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14569" w:rsidRDefault="00114569"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Pr="00AA3007" w:rsidRDefault="00AA3007" w:rsidP="00AA3007">
      <w:pPr>
        <w:suppressAutoHyphens w:val="0"/>
        <w:spacing w:after="0" w:line="276" w:lineRule="auto"/>
        <w:jc w:val="center"/>
        <w:rPr>
          <w:rFonts w:ascii="Times New Roman" w:eastAsia="Calibri" w:hAnsi="Times New Roman" w:cs="Times New Roman"/>
          <w:b/>
          <w:sz w:val="32"/>
          <w:lang w:val="el-GR" w:eastAsia="en-US"/>
        </w:rPr>
      </w:pPr>
    </w:p>
    <w:p w:rsidR="00AA3007" w:rsidRPr="00AA3007" w:rsidRDefault="00AA3007" w:rsidP="00AA3007">
      <w:pPr>
        <w:tabs>
          <w:tab w:val="left" w:pos="4120"/>
        </w:tabs>
        <w:suppressAutoHyphens w:val="0"/>
        <w:spacing w:after="0" w:line="276" w:lineRule="auto"/>
        <w:jc w:val="center"/>
        <w:rPr>
          <w:rFonts w:ascii="Times New Roman" w:eastAsia="Calibri" w:hAnsi="Times New Roman" w:cs="Times New Roman"/>
          <w:b/>
          <w:sz w:val="32"/>
          <w:lang w:val="el-GR" w:eastAsia="en-US"/>
        </w:rPr>
      </w:pPr>
      <w:r w:rsidRPr="00AA3007">
        <w:rPr>
          <w:rFonts w:ascii="Times New Roman" w:eastAsia="Calibri" w:hAnsi="Times New Roman" w:cs="Times New Roman"/>
          <w:b/>
          <w:sz w:val="32"/>
          <w:lang w:val="el-GR" w:eastAsia="en-US"/>
        </w:rPr>
        <w:t>1</w:t>
      </w:r>
      <w:r w:rsidRPr="00AA3007">
        <w:rPr>
          <w:rFonts w:ascii="Times New Roman" w:eastAsia="Calibri" w:hAnsi="Times New Roman" w:cs="Times New Roman"/>
          <w:b/>
          <w:sz w:val="32"/>
          <w:vertAlign w:val="superscript"/>
          <w:lang w:val="el-GR" w:eastAsia="en-US"/>
        </w:rPr>
        <w:t xml:space="preserve">η </w:t>
      </w:r>
      <w:r w:rsidRPr="00AA3007">
        <w:rPr>
          <w:rFonts w:ascii="Times New Roman" w:eastAsia="Calibri" w:hAnsi="Times New Roman" w:cs="Times New Roman"/>
          <w:b/>
          <w:sz w:val="32"/>
          <w:lang w:val="el-GR" w:eastAsia="en-US"/>
        </w:rPr>
        <w:t>ΔΗΜΟΣΙΑ ΔΙΑΒΟΥΛΕΥΣΗ</w:t>
      </w:r>
    </w:p>
    <w:p w:rsidR="00AA3007" w:rsidRPr="00AA3007" w:rsidRDefault="00AA3007" w:rsidP="00AA3007">
      <w:pPr>
        <w:tabs>
          <w:tab w:val="left" w:pos="4120"/>
        </w:tabs>
        <w:suppressAutoHyphens w:val="0"/>
        <w:spacing w:after="0" w:line="276" w:lineRule="auto"/>
        <w:jc w:val="center"/>
        <w:rPr>
          <w:rFonts w:ascii="Times New Roman" w:eastAsia="Calibri" w:hAnsi="Times New Roman" w:cs="Times New Roman"/>
          <w:b/>
          <w:sz w:val="32"/>
          <w:lang w:val="el-GR" w:eastAsia="en-US"/>
        </w:rPr>
      </w:pPr>
      <w:r w:rsidRPr="00AA3007">
        <w:rPr>
          <w:rFonts w:ascii="Times New Roman" w:eastAsia="Calibri" w:hAnsi="Times New Roman" w:cs="Times New Roman"/>
          <w:b/>
          <w:sz w:val="32"/>
          <w:lang w:val="el-GR" w:eastAsia="en-US"/>
        </w:rPr>
        <w:t>ΤΕΧΝΙΚΩΝ ΠΡΟΔΙΑΓΡΑΦΩΝ</w:t>
      </w:r>
    </w:p>
    <w:p w:rsidR="00AA3007" w:rsidRPr="00AA3007" w:rsidRDefault="00AA3007" w:rsidP="00AA3007">
      <w:pPr>
        <w:tabs>
          <w:tab w:val="left" w:pos="4120"/>
        </w:tabs>
        <w:suppressAutoHyphens w:val="0"/>
        <w:spacing w:after="0" w:line="276" w:lineRule="auto"/>
        <w:jc w:val="center"/>
        <w:rPr>
          <w:rFonts w:ascii="Times New Roman" w:eastAsia="Calibri" w:hAnsi="Times New Roman" w:cs="Times New Roman"/>
          <w:b/>
          <w:sz w:val="32"/>
          <w:lang w:val="el-GR" w:eastAsia="en-US"/>
        </w:rPr>
      </w:pPr>
      <w:r w:rsidRPr="00AA3007">
        <w:rPr>
          <w:rFonts w:ascii="Times New Roman" w:eastAsia="Calibri" w:hAnsi="Times New Roman" w:cs="Times New Roman"/>
          <w:b/>
          <w:sz w:val="32"/>
          <w:lang w:val="el-GR" w:eastAsia="en-US"/>
        </w:rPr>
        <w:t>ΓΙΑ ΤΗΝ ΣΥΝΤΗΡΗΣΗ (</w:t>
      </w:r>
      <w:r w:rsidRPr="00AA3007">
        <w:rPr>
          <w:rFonts w:ascii="Times New Roman" w:eastAsia="Calibri" w:hAnsi="Times New Roman" w:cs="Times New Roman"/>
          <w:b/>
          <w:sz w:val="32"/>
          <w:lang w:val="en-US" w:eastAsia="en-US"/>
        </w:rPr>
        <w:t>SLA</w:t>
      </w:r>
      <w:r w:rsidRPr="00AA3007">
        <w:rPr>
          <w:rFonts w:ascii="Times New Roman" w:eastAsia="Calibri" w:hAnsi="Times New Roman" w:cs="Times New Roman"/>
          <w:b/>
          <w:sz w:val="32"/>
          <w:lang w:val="el-GR" w:eastAsia="en-US"/>
        </w:rPr>
        <w:t>) ΤΟΥ ΟΠΣΥ ΚΡΗΤΗΣ</w:t>
      </w: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Pr="00AA3007" w:rsidRDefault="00AA3007" w:rsidP="00AA3007">
      <w:pPr>
        <w:tabs>
          <w:tab w:val="left" w:pos="4257"/>
        </w:tabs>
        <w:suppressAutoHyphens w:val="0"/>
        <w:spacing w:after="0" w:line="276" w:lineRule="auto"/>
        <w:jc w:val="left"/>
        <w:rPr>
          <w:rFonts w:ascii="Times New Roman" w:eastAsia="Calibri" w:hAnsi="Times New Roman" w:cs="Times New Roman"/>
          <w:b/>
          <w:sz w:val="24"/>
          <w:lang w:val="en-US" w:eastAsia="en-US"/>
        </w:rPr>
      </w:pPr>
      <w:r>
        <w:rPr>
          <w:rFonts w:ascii="Times New Roman" w:eastAsia="Calibri" w:hAnsi="Times New Roman" w:cs="Times New Roman"/>
          <w:b/>
          <w:sz w:val="24"/>
          <w:lang w:val="el-GR" w:eastAsia="en-US"/>
        </w:rPr>
        <w:tab/>
      </w:r>
      <w:r w:rsidRPr="00AA3007">
        <w:rPr>
          <w:rFonts w:ascii="Times New Roman" w:eastAsia="Calibri" w:hAnsi="Times New Roman" w:cs="Times New Roman"/>
          <w:b/>
          <w:sz w:val="28"/>
          <w:lang w:val="en-US" w:eastAsia="en-US"/>
        </w:rPr>
        <w:t>0</w:t>
      </w:r>
      <w:r w:rsidR="00A343FD">
        <w:rPr>
          <w:rFonts w:ascii="Times New Roman" w:eastAsia="Calibri" w:hAnsi="Times New Roman" w:cs="Times New Roman"/>
          <w:b/>
          <w:sz w:val="28"/>
          <w:lang w:val="el-GR" w:eastAsia="en-US"/>
        </w:rPr>
        <w:t>6</w:t>
      </w:r>
      <w:r w:rsidRPr="00AA3007">
        <w:rPr>
          <w:rFonts w:ascii="Times New Roman" w:eastAsia="Calibri" w:hAnsi="Times New Roman" w:cs="Times New Roman"/>
          <w:b/>
          <w:sz w:val="28"/>
          <w:lang w:val="en-US" w:eastAsia="en-US"/>
        </w:rPr>
        <w:t>-08-2020</w:t>
      </w: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rsidR="00AA3007" w:rsidRPr="00AA3007" w:rsidRDefault="00AA3007" w:rsidP="00074C96">
      <w:pPr>
        <w:suppressAutoHyphens w:val="0"/>
        <w:spacing w:after="0" w:line="276" w:lineRule="auto"/>
        <w:jc w:val="left"/>
        <w:rPr>
          <w:rFonts w:ascii="Times New Roman" w:eastAsia="Calibri" w:hAnsi="Times New Roman" w:cs="Times New Roman"/>
          <w:b/>
          <w:sz w:val="24"/>
          <w:lang w:val="en-US" w:eastAsia="en-US"/>
        </w:rPr>
      </w:pPr>
    </w:p>
    <w:p w:rsidR="00114569" w:rsidRDefault="00114569" w:rsidP="00074C96">
      <w:pPr>
        <w:suppressAutoHyphens w:val="0"/>
        <w:spacing w:after="0" w:line="276" w:lineRule="auto"/>
        <w:jc w:val="left"/>
        <w:rPr>
          <w:rFonts w:ascii="Times New Roman" w:eastAsia="Calibri" w:hAnsi="Times New Roman" w:cs="Times New Roman"/>
          <w:b/>
          <w:sz w:val="24"/>
          <w:lang w:val="el-GR" w:eastAsia="en-US"/>
        </w:rPr>
      </w:pPr>
    </w:p>
    <w:p w:rsidR="00074C96" w:rsidRPr="00074C96" w:rsidRDefault="00074C96" w:rsidP="00074C96">
      <w:pPr>
        <w:suppressAutoHyphens w:val="0"/>
        <w:spacing w:after="0" w:line="276" w:lineRule="auto"/>
        <w:jc w:val="left"/>
        <w:rPr>
          <w:rFonts w:ascii="Times New Roman" w:eastAsia="Calibri" w:hAnsi="Times New Roman" w:cs="Times New Roman"/>
          <w:b/>
          <w:sz w:val="16"/>
          <w:szCs w:val="16"/>
          <w:lang w:val="el-GR" w:eastAsia="en-US"/>
        </w:rPr>
      </w:pPr>
      <w:r w:rsidRPr="00074C96">
        <w:rPr>
          <w:rFonts w:ascii="Times New Roman" w:eastAsia="Calibri" w:hAnsi="Times New Roman" w:cs="Times New Roman"/>
          <w:b/>
          <w:sz w:val="24"/>
          <w:lang w:val="el-GR" w:eastAsia="en-US"/>
        </w:rPr>
        <w:t xml:space="preserve">                                     </w:t>
      </w:r>
    </w:p>
    <w:p w:rsidR="00715A5C" w:rsidRPr="003B6E7B" w:rsidRDefault="00B463B5" w:rsidP="00B463B5">
      <w:pPr>
        <w:suppressAutoHyphens w:val="0"/>
        <w:spacing w:after="0" w:line="276" w:lineRule="auto"/>
        <w:jc w:val="left"/>
        <w:rPr>
          <w:color w:val="000000"/>
          <w:sz w:val="24"/>
          <w:lang w:val="el-GR"/>
        </w:rPr>
      </w:pPr>
      <w:r>
        <w:rPr>
          <w:rFonts w:ascii="Times New Roman" w:eastAsia="Calibri" w:hAnsi="Times New Roman" w:cs="Times New Roman"/>
          <w:b/>
          <w:sz w:val="24"/>
          <w:lang w:val="el-GR" w:eastAsia="en-US"/>
        </w:rPr>
        <w:t xml:space="preserve">                                                   </w:t>
      </w:r>
      <w:r w:rsidR="00715A5C" w:rsidRPr="003B6E7B">
        <w:rPr>
          <w:b/>
          <w:bCs/>
          <w:color w:val="000000"/>
          <w:spacing w:val="7"/>
          <w:sz w:val="24"/>
          <w:u w:val="thick"/>
          <w:lang w:val="el-GR"/>
        </w:rPr>
        <w:t>ΤΕ</w:t>
      </w:r>
      <w:r w:rsidR="00715A5C" w:rsidRPr="003B6E7B">
        <w:rPr>
          <w:b/>
          <w:bCs/>
          <w:color w:val="000000"/>
          <w:spacing w:val="10"/>
          <w:sz w:val="24"/>
          <w:u w:val="thick"/>
          <w:lang w:val="el-GR"/>
        </w:rPr>
        <w:t>Χ</w:t>
      </w:r>
      <w:r w:rsidR="00715A5C" w:rsidRPr="003B6E7B">
        <w:rPr>
          <w:b/>
          <w:bCs/>
          <w:color w:val="000000"/>
          <w:spacing w:val="7"/>
          <w:sz w:val="24"/>
          <w:u w:val="thick"/>
          <w:lang w:val="el-GR"/>
        </w:rPr>
        <w:t>Ν</w:t>
      </w:r>
      <w:r w:rsidR="00715A5C" w:rsidRPr="003B6E7B">
        <w:rPr>
          <w:b/>
          <w:bCs/>
          <w:color w:val="000000"/>
          <w:spacing w:val="8"/>
          <w:sz w:val="24"/>
          <w:u w:val="thick"/>
          <w:lang w:val="el-GR"/>
        </w:rPr>
        <w:t>Ι</w:t>
      </w:r>
      <w:r w:rsidR="00715A5C" w:rsidRPr="003B6E7B">
        <w:rPr>
          <w:b/>
          <w:bCs/>
          <w:color w:val="000000"/>
          <w:spacing w:val="9"/>
          <w:sz w:val="24"/>
          <w:u w:val="thick"/>
          <w:lang w:val="el-GR"/>
        </w:rPr>
        <w:t>Κ</w:t>
      </w:r>
      <w:r w:rsidR="00715A5C" w:rsidRPr="003B6E7B">
        <w:rPr>
          <w:b/>
          <w:bCs/>
          <w:color w:val="000000"/>
          <w:spacing w:val="7"/>
          <w:sz w:val="24"/>
          <w:u w:val="thick"/>
          <w:lang w:val="el-GR"/>
        </w:rPr>
        <w:t>Ε</w:t>
      </w:r>
      <w:r w:rsidR="00715A5C" w:rsidRPr="003B6E7B">
        <w:rPr>
          <w:b/>
          <w:bCs/>
          <w:color w:val="000000"/>
          <w:sz w:val="24"/>
          <w:u w:val="thick"/>
          <w:lang w:val="el-GR"/>
        </w:rPr>
        <w:t>Σ</w:t>
      </w:r>
      <w:r w:rsidR="00715A5C" w:rsidRPr="003B6E7B">
        <w:rPr>
          <w:b/>
          <w:bCs/>
          <w:color w:val="000000"/>
          <w:spacing w:val="-1"/>
          <w:sz w:val="24"/>
          <w:u w:val="thick"/>
          <w:lang w:val="el-GR"/>
        </w:rPr>
        <w:t xml:space="preserve"> </w:t>
      </w:r>
      <w:r w:rsidR="00715A5C" w:rsidRPr="003B6E7B">
        <w:rPr>
          <w:b/>
          <w:bCs/>
          <w:color w:val="000000"/>
          <w:spacing w:val="7"/>
          <w:sz w:val="24"/>
          <w:u w:val="thick"/>
          <w:lang w:val="el-GR"/>
        </w:rPr>
        <w:t>Π</w:t>
      </w:r>
      <w:r w:rsidR="00715A5C" w:rsidRPr="003B6E7B">
        <w:rPr>
          <w:b/>
          <w:bCs/>
          <w:color w:val="000000"/>
          <w:spacing w:val="10"/>
          <w:sz w:val="24"/>
          <w:u w:val="thick"/>
          <w:lang w:val="el-GR"/>
        </w:rPr>
        <w:t>Ρ</w:t>
      </w:r>
      <w:r w:rsidR="00715A5C" w:rsidRPr="003B6E7B">
        <w:rPr>
          <w:b/>
          <w:bCs/>
          <w:color w:val="000000"/>
          <w:spacing w:val="7"/>
          <w:sz w:val="24"/>
          <w:u w:val="thick"/>
          <w:lang w:val="el-GR"/>
        </w:rPr>
        <w:t>Ο</w:t>
      </w:r>
      <w:r w:rsidR="00715A5C" w:rsidRPr="003B6E7B">
        <w:rPr>
          <w:b/>
          <w:bCs/>
          <w:color w:val="000000"/>
          <w:spacing w:val="9"/>
          <w:w w:val="102"/>
          <w:sz w:val="24"/>
          <w:u w:val="thick"/>
          <w:lang w:val="el-GR"/>
        </w:rPr>
        <w:t>∆</w:t>
      </w:r>
      <w:r w:rsidR="00715A5C" w:rsidRPr="003B6E7B">
        <w:rPr>
          <w:b/>
          <w:bCs/>
          <w:color w:val="000000"/>
          <w:spacing w:val="8"/>
          <w:w w:val="99"/>
          <w:sz w:val="24"/>
          <w:u w:val="thick"/>
          <w:lang w:val="el-GR"/>
        </w:rPr>
        <w:t>Ι</w:t>
      </w:r>
      <w:r w:rsidR="00715A5C" w:rsidRPr="003B6E7B">
        <w:rPr>
          <w:b/>
          <w:bCs/>
          <w:color w:val="000000"/>
          <w:spacing w:val="7"/>
          <w:w w:val="99"/>
          <w:sz w:val="24"/>
          <w:u w:val="thick"/>
          <w:lang w:val="el-GR"/>
        </w:rPr>
        <w:t>Α</w:t>
      </w:r>
      <w:r w:rsidR="00715A5C" w:rsidRPr="003B6E7B">
        <w:rPr>
          <w:b/>
          <w:bCs/>
          <w:color w:val="000000"/>
          <w:spacing w:val="9"/>
          <w:w w:val="99"/>
          <w:sz w:val="24"/>
          <w:u w:val="thick"/>
          <w:lang w:val="el-GR"/>
        </w:rPr>
        <w:t>Γ</w:t>
      </w:r>
      <w:r w:rsidR="00715A5C" w:rsidRPr="003B6E7B">
        <w:rPr>
          <w:b/>
          <w:bCs/>
          <w:color w:val="000000"/>
          <w:spacing w:val="10"/>
          <w:w w:val="99"/>
          <w:sz w:val="24"/>
          <w:u w:val="thick"/>
          <w:lang w:val="el-GR"/>
        </w:rPr>
        <w:t>Ρ</w:t>
      </w:r>
      <w:r w:rsidR="00715A5C" w:rsidRPr="003B6E7B">
        <w:rPr>
          <w:b/>
          <w:bCs/>
          <w:color w:val="000000"/>
          <w:spacing w:val="7"/>
          <w:w w:val="99"/>
          <w:sz w:val="24"/>
          <w:u w:val="thick"/>
          <w:lang w:val="el-GR"/>
        </w:rPr>
        <w:t>Α</w:t>
      </w:r>
      <w:r w:rsidR="00715A5C" w:rsidRPr="003B6E7B">
        <w:rPr>
          <w:b/>
          <w:bCs/>
          <w:color w:val="000000"/>
          <w:spacing w:val="8"/>
          <w:w w:val="99"/>
          <w:sz w:val="24"/>
          <w:u w:val="thick"/>
          <w:lang w:val="el-GR"/>
        </w:rPr>
        <w:t>Φ</w:t>
      </w:r>
      <w:r w:rsidR="00715A5C" w:rsidRPr="003B6E7B">
        <w:rPr>
          <w:b/>
          <w:bCs/>
          <w:color w:val="000000"/>
          <w:spacing w:val="7"/>
          <w:w w:val="99"/>
          <w:sz w:val="24"/>
          <w:u w:val="thick"/>
          <w:lang w:val="el-GR"/>
        </w:rPr>
        <w:t>Ε</w:t>
      </w:r>
      <w:r w:rsidR="00715A5C" w:rsidRPr="003B6E7B">
        <w:rPr>
          <w:b/>
          <w:bCs/>
          <w:color w:val="000000"/>
          <w:w w:val="99"/>
          <w:sz w:val="24"/>
          <w:u w:val="thick"/>
          <w:lang w:val="el-GR"/>
        </w:rPr>
        <w:t>Σ</w:t>
      </w:r>
    </w:p>
    <w:p w:rsidR="00715A5C" w:rsidRPr="00715A5C" w:rsidRDefault="00715A5C" w:rsidP="00715A5C">
      <w:pPr>
        <w:widowControl w:val="0"/>
        <w:autoSpaceDE w:val="0"/>
        <w:autoSpaceDN w:val="0"/>
        <w:adjustRightInd w:val="0"/>
        <w:spacing w:before="9" w:after="0" w:line="120" w:lineRule="exact"/>
        <w:rPr>
          <w:rFonts w:ascii="Times New Roman" w:hAnsi="Times New Roman"/>
          <w:color w:val="000000"/>
          <w:sz w:val="12"/>
          <w:szCs w:val="12"/>
          <w:lang w:val="el-GR"/>
        </w:rPr>
      </w:pPr>
    </w:p>
    <w:p w:rsidR="00715A5C" w:rsidRPr="00715A5C" w:rsidRDefault="00715A5C" w:rsidP="00715A5C">
      <w:pPr>
        <w:widowControl w:val="0"/>
        <w:autoSpaceDE w:val="0"/>
        <w:autoSpaceDN w:val="0"/>
        <w:adjustRightInd w:val="0"/>
        <w:spacing w:after="0" w:line="357" w:lineRule="auto"/>
        <w:ind w:left="168" w:right="70"/>
        <w:rPr>
          <w:rFonts w:ascii="Tahoma" w:hAnsi="Tahoma" w:cs="Tahoma"/>
          <w:color w:val="000000"/>
          <w:sz w:val="20"/>
          <w:szCs w:val="20"/>
          <w:lang w:val="el-GR"/>
        </w:rPr>
      </w:pP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3"/>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2"/>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1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εί</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µέρ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ς</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ΚΡ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ΗΣ,</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2"/>
          <w:sz w:val="20"/>
          <w:szCs w:val="20"/>
          <w:lang w:val="el-GR"/>
        </w:rPr>
        <w:t xml:space="preserve"> </w:t>
      </w:r>
      <w:r w:rsidRPr="00715A5C">
        <w:rPr>
          <w:rFonts w:ascii="Tahoma" w:hAnsi="Tahoma" w:cs="Tahoma"/>
          <w:color w:val="000009"/>
          <w:sz w:val="20"/>
          <w:szCs w:val="20"/>
          <w:lang w:val="el-GR"/>
        </w:rPr>
        <w:t>οποίο</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οποι</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θεί</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 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ύµβ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3</w:t>
      </w:r>
      <w:r w:rsidRPr="00715A5C">
        <w:rPr>
          <w:rFonts w:ascii="Tahoma" w:hAnsi="Tahoma" w:cs="Tahoma"/>
          <w:color w:val="000009"/>
          <w:spacing w:val="2"/>
          <w:sz w:val="20"/>
          <w:szCs w:val="20"/>
          <w:lang w:val="el-GR"/>
        </w:rPr>
        <w:t>2</w:t>
      </w:r>
      <w:r w:rsidRPr="00715A5C">
        <w:rPr>
          <w:rFonts w:ascii="Tahoma" w:hAnsi="Tahoma" w:cs="Tahoma"/>
          <w:color w:val="000009"/>
          <w:spacing w:val="-1"/>
          <w:sz w:val="20"/>
          <w:szCs w:val="20"/>
          <w:lang w:val="el-GR"/>
        </w:rPr>
        <w:t>3</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2</w:t>
      </w: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1</w:t>
      </w:r>
      <w:r w:rsidRPr="00715A5C">
        <w:rPr>
          <w:rFonts w:ascii="Tahoma" w:hAnsi="Tahoma" w:cs="Tahoma"/>
          <w:color w:val="000009"/>
          <w:spacing w:val="-1"/>
          <w:sz w:val="20"/>
          <w:szCs w:val="20"/>
          <w:lang w:val="el-GR"/>
        </w:rPr>
        <w:t>2</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2</w:t>
      </w:r>
      <w:r w:rsidRPr="00715A5C">
        <w:rPr>
          <w:rFonts w:ascii="Tahoma" w:hAnsi="Tahoma" w:cs="Tahoma"/>
          <w:color w:val="000009"/>
          <w:spacing w:val="2"/>
          <w:sz w:val="20"/>
          <w:szCs w:val="20"/>
          <w:lang w:val="el-GR"/>
        </w:rPr>
        <w:t>0</w:t>
      </w:r>
      <w:r w:rsidRPr="00715A5C">
        <w:rPr>
          <w:rFonts w:ascii="Tahoma" w:hAnsi="Tahoma" w:cs="Tahoma"/>
          <w:color w:val="000009"/>
          <w:spacing w:val="-1"/>
          <w:sz w:val="20"/>
          <w:szCs w:val="20"/>
          <w:lang w:val="el-GR"/>
        </w:rPr>
        <w:t>0</w:t>
      </w:r>
      <w:r w:rsidRPr="00715A5C">
        <w:rPr>
          <w:rFonts w:ascii="Tahoma" w:hAnsi="Tahoma" w:cs="Tahoma"/>
          <w:color w:val="000009"/>
          <w:sz w:val="20"/>
          <w:szCs w:val="20"/>
          <w:lang w:val="el-GR"/>
        </w:rPr>
        <w:t>5</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περ</w:t>
      </w:r>
      <w:r w:rsidRPr="00715A5C">
        <w:rPr>
          <w:rFonts w:ascii="Tahoma" w:hAnsi="Tahoma" w:cs="Tahoma"/>
          <w:color w:val="000009"/>
          <w:spacing w:val="1"/>
          <w:sz w:val="20"/>
          <w:szCs w:val="20"/>
          <w:lang w:val="el-GR"/>
        </w:rPr>
        <w:t>ι</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ρά</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4"/>
          <w:lang w:val="el-GR"/>
        </w:rPr>
      </w:pP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ριγρα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ή 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3"/>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ντήρη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γι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µικ</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Σε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πιο</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γκ</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οµεί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Πα.Γ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Γ</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Βε</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 - Πανάνειο»</w:t>
      </w:r>
      <w:r w:rsidRPr="00715A5C">
        <w:rPr>
          <w:rFonts w:ascii="Tahoma" w:hAnsi="Tahoma" w:cs="Tahoma"/>
          <w:color w:val="000009"/>
          <w:spacing w:val="-10"/>
          <w:sz w:val="20"/>
          <w:szCs w:val="20"/>
          <w:lang w:val="el-GR"/>
        </w:rPr>
        <w:t xml:space="preserve"> </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 xml:space="preserve">Γ.Ν. </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ΓΙ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Ω</w:t>
      </w:r>
      <w:r w:rsidRPr="00715A5C">
        <w:rPr>
          <w:rFonts w:ascii="Tahoma" w:hAnsi="Tahoma" w:cs="Tahoma"/>
          <w:color w:val="000009"/>
          <w:sz w:val="20"/>
          <w:szCs w:val="20"/>
          <w:lang w:val="el-GR"/>
        </w:rPr>
        <w:t>ΡΓ</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 xml:space="preserve">Γ.Ν.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Ρεθ</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έδρας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Μ</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δα</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Ιερά</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ρα</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ΓΝ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θίου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ωµ</w:t>
      </w:r>
      <w:r w:rsidRPr="00715A5C">
        <w:rPr>
          <w:rFonts w:ascii="Tahoma" w:hAnsi="Tahoma" w:cs="Tahoma"/>
          <w:color w:val="000009"/>
          <w:spacing w:val="3"/>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άδα</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εία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61"/>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εως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3"/>
          <w:sz w:val="20"/>
          <w:szCs w:val="20"/>
          <w:lang w:val="el-GR"/>
        </w:rPr>
        <w:t>«</w:t>
      </w:r>
      <w:r w:rsidRPr="00715A5C">
        <w:rPr>
          <w:rFonts w:ascii="Tahoma" w:hAnsi="Tahoma" w:cs="Tahoma"/>
          <w:color w:val="000009"/>
          <w:spacing w:val="-1"/>
          <w:sz w:val="20"/>
          <w:szCs w:val="20"/>
          <w:lang w:val="el-GR"/>
        </w:rPr>
        <w:t>∆</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6"/>
          <w:sz w:val="20"/>
          <w:szCs w:val="20"/>
          <w:lang w:val="el-GR"/>
        </w:rPr>
        <w:t xml:space="preserve">  στα </w:t>
      </w:r>
      <w:r w:rsidRPr="00715A5C">
        <w:rPr>
          <w:rFonts w:ascii="Tahoma" w:hAnsi="Tahoma" w:cs="Tahoma"/>
          <w:color w:val="000000"/>
          <w:sz w:val="20"/>
          <w:szCs w:val="20"/>
          <w:lang w:val="el-GR"/>
        </w:rPr>
        <w:t>Κέ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Βαρβά</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Μοιρών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Χάρα</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ωρ</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ίου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Βιά</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Τζ</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µιάδ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Περάµα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Σπ</w:t>
      </w:r>
      <w:r w:rsidRPr="00715A5C">
        <w:rPr>
          <w:rFonts w:ascii="Tahoma" w:hAnsi="Tahoma" w:cs="Tahoma"/>
          <w:color w:val="000009"/>
          <w:spacing w:val="-1"/>
          <w:sz w:val="20"/>
          <w:szCs w:val="20"/>
          <w:lang w:val="el-GR"/>
        </w:rPr>
        <w:t>ηλ</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10</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Φω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νή</w:t>
      </w:r>
      <w:r w:rsidRPr="00715A5C">
        <w:rPr>
          <w:rFonts w:ascii="Tahoma" w:hAnsi="Tahoma" w:cs="Tahoma"/>
          <w:color w:val="000009"/>
          <w:sz w:val="20"/>
          <w:szCs w:val="20"/>
          <w:lang w:val="el-GR"/>
        </w:rPr>
        <w:t>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11</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12</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Βάµου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13</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Κι</w:t>
      </w:r>
      <w:r w:rsidRPr="00715A5C">
        <w:rPr>
          <w:rFonts w:ascii="Tahoma" w:hAnsi="Tahoma" w:cs="Tahoma"/>
          <w:color w:val="000009"/>
          <w:spacing w:val="-1"/>
          <w:sz w:val="20"/>
          <w:szCs w:val="20"/>
          <w:lang w:val="el-GR"/>
        </w:rPr>
        <w:t>σσ</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µου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528"/>
        <w:rPr>
          <w:rFonts w:ascii="Tahoma" w:hAnsi="Tahoma" w:cs="Tahoma"/>
          <w:color w:val="000009"/>
          <w:sz w:val="20"/>
          <w:szCs w:val="20"/>
          <w:lang w:val="el-GR"/>
        </w:rPr>
      </w:pPr>
      <w:r w:rsidRPr="00715A5C">
        <w:rPr>
          <w:rFonts w:ascii="Tahoma" w:hAnsi="Tahoma" w:cs="Tahoma"/>
          <w:color w:val="000009"/>
          <w:spacing w:val="-1"/>
          <w:sz w:val="20"/>
          <w:szCs w:val="20"/>
          <w:lang w:val="el-GR"/>
        </w:rPr>
        <w:t>14</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ερεια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 Κ</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εδοµέ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7</w:t>
      </w:r>
      <w:r w:rsidRPr="00715A5C">
        <w:rPr>
          <w:rFonts w:ascii="Tahoma" w:hAnsi="Tahoma" w:cs="Tahoma"/>
          <w:color w:val="000000"/>
          <w:position w:val="9"/>
          <w:sz w:val="13"/>
          <w:szCs w:val="13"/>
          <w:lang w:val="el-GR"/>
        </w:rPr>
        <w:t>ης</w:t>
      </w:r>
      <w:r w:rsidRPr="00715A5C">
        <w:rPr>
          <w:rFonts w:ascii="Tahoma" w:hAnsi="Tahoma" w:cs="Tahoma"/>
          <w:color w:val="000000"/>
          <w:spacing w:val="33"/>
          <w:position w:val="9"/>
          <w:sz w:val="13"/>
          <w:szCs w:val="13"/>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Πιο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θι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ιοι</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οοι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Μ</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ρώο</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ποθ</w:t>
      </w:r>
      <w:r w:rsidRPr="00715A5C">
        <w:rPr>
          <w:rFonts w:ascii="Tahoma" w:hAnsi="Tahoma" w:cs="Tahoma"/>
          <w:color w:val="000009"/>
          <w:spacing w:val="-1"/>
          <w:sz w:val="20"/>
          <w:szCs w:val="20"/>
          <w:lang w:val="el-GR"/>
        </w:rPr>
        <w:t>ήκ</w:t>
      </w:r>
      <w:r w:rsidRPr="00715A5C">
        <w:rPr>
          <w:rFonts w:ascii="Tahoma" w:hAnsi="Tahoma" w:cs="Tahoma"/>
          <w:color w:val="000009"/>
          <w:sz w:val="20"/>
          <w:szCs w:val="20"/>
          <w:lang w:val="el-GR"/>
        </w:rPr>
        <w:t>ες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ίες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Φαρµ</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είο</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p>
    <w:p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rsidR="00715A5C" w:rsidRPr="00715A5C" w:rsidRDefault="00715A5C" w:rsidP="00715A5C">
      <w:pPr>
        <w:widowControl w:val="0"/>
        <w:tabs>
          <w:tab w:val="left" w:pos="1600"/>
        </w:tabs>
        <w:autoSpaceDE w:val="0"/>
        <w:autoSpaceDN w:val="0"/>
        <w:adjustRightInd w:val="0"/>
        <w:spacing w:before="25"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Προµ</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θειες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lastRenderedPageBreak/>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πρω</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Γρα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είο</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ωπι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ού</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Μι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θο</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3"/>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ών</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Γρα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είο</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Κί</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εβ</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Κ</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ών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ποβο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ών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ηλ</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ΕΟ</w:t>
      </w:r>
      <w:r w:rsidRPr="00715A5C">
        <w:rPr>
          <w:rFonts w:ascii="Tahoma" w:hAnsi="Tahoma" w:cs="Tahoma"/>
          <w:color w:val="000009"/>
          <w:sz w:val="20"/>
          <w:szCs w:val="20"/>
          <w:lang w:val="el-GR"/>
        </w:rPr>
        <w:t>ΠΥΥ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ξε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ξω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ρεία</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Π</w:t>
      </w:r>
      <w:r w:rsidRPr="00715A5C">
        <w:rPr>
          <w:rFonts w:ascii="Tahoma" w:hAnsi="Tahoma" w:cs="Tahoma"/>
          <w:color w:val="000009"/>
          <w:sz w:val="20"/>
          <w:szCs w:val="20"/>
          <w:lang w:val="el-GR"/>
        </w:rPr>
        <w:t>ορί</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Πράξεις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πεί</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Pr>
          <w:rFonts w:ascii="Tahoma" w:hAnsi="Tahoma" w:cs="Tahoma"/>
          <w:color w:val="000009"/>
          <w:sz w:val="20"/>
          <w:szCs w:val="20"/>
        </w:rPr>
        <w:t>H</w:t>
      </w:r>
      <w:r>
        <w:rPr>
          <w:rFonts w:ascii="Tahoma" w:hAnsi="Tahoma" w:cs="Tahoma"/>
          <w:color w:val="000009"/>
          <w:spacing w:val="2"/>
          <w:sz w:val="20"/>
          <w:szCs w:val="20"/>
        </w:rPr>
        <w:t>L</w:t>
      </w:r>
      <w:r w:rsidRPr="00715A5C">
        <w:rPr>
          <w:rFonts w:ascii="Tahoma" w:hAnsi="Tahoma" w:cs="Tahoma"/>
          <w:color w:val="000009"/>
          <w:sz w:val="20"/>
          <w:szCs w:val="20"/>
          <w:lang w:val="el-GR"/>
        </w:rPr>
        <w:t>7</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Pr>
          <w:rFonts w:ascii="Tahoma" w:hAnsi="Tahoma" w:cs="Tahoma"/>
          <w:color w:val="000009"/>
          <w:spacing w:val="-1"/>
          <w:sz w:val="20"/>
          <w:szCs w:val="20"/>
        </w:rPr>
        <w:t>v</w:t>
      </w:r>
      <w:r>
        <w:rPr>
          <w:rFonts w:ascii="Tahoma" w:hAnsi="Tahoma" w:cs="Tahoma"/>
          <w:color w:val="000009"/>
          <w:sz w:val="20"/>
          <w:szCs w:val="20"/>
        </w:rPr>
        <w:t>i</w:t>
      </w:r>
      <w:r>
        <w:rPr>
          <w:rFonts w:ascii="Tahoma" w:hAnsi="Tahoma" w:cs="Tahoma"/>
          <w:color w:val="000009"/>
          <w:spacing w:val="1"/>
          <w:sz w:val="20"/>
          <w:szCs w:val="20"/>
        </w:rPr>
        <w:t>ew</w:t>
      </w:r>
      <w:r>
        <w:rPr>
          <w:rFonts w:ascii="Tahoma" w:hAnsi="Tahoma" w:cs="Tahoma"/>
          <w:color w:val="000009"/>
          <w:sz w:val="20"/>
          <w:szCs w:val="20"/>
        </w:rPr>
        <w:t>s</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παραπ</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εµπεριέ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 πρό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ές-επεκτάσεις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ες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 πχ</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Γ</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ΑΛ</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µοί</w:t>
      </w:r>
      <w:r w:rsidRPr="00715A5C">
        <w:rPr>
          <w:rFonts w:ascii="Tahoma" w:hAnsi="Tahoma" w:cs="Tahoma"/>
          <w:color w:val="000000"/>
          <w:spacing w:val="3"/>
          <w:sz w:val="20"/>
          <w:szCs w:val="20"/>
          <w:lang w:val="el-GR"/>
        </w:rPr>
        <w:t xml:space="preserve"> π</w:t>
      </w:r>
      <w:r w:rsidRPr="00715A5C">
        <w:rPr>
          <w:rFonts w:ascii="Tahoma" w:hAnsi="Tahoma" w:cs="Tahoma"/>
          <w:color w:val="000000"/>
          <w:spacing w:val="-1"/>
          <w:sz w:val="20"/>
          <w:szCs w:val="20"/>
          <w:lang w:val="el-GR"/>
        </w:rPr>
        <w:t>λη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έοι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έοι,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12"/>
          <w:szCs w:val="12"/>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αρµογές</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απ</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θεί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p>
    <w:p w:rsidR="00715A5C" w:rsidRPr="00715A5C" w:rsidRDefault="00715A5C" w:rsidP="00715A5C">
      <w:pPr>
        <w:widowControl w:val="0"/>
        <w:autoSpaceDE w:val="0"/>
        <w:autoSpaceDN w:val="0"/>
        <w:adjustRightInd w:val="0"/>
        <w:spacing w:after="0" w:line="360" w:lineRule="auto"/>
        <w:ind w:left="168" w:right="338"/>
        <w:rPr>
          <w:rFonts w:ascii="Tahoma" w:hAnsi="Tahoma" w:cs="Tahoma"/>
          <w:color w:val="000000"/>
          <w:sz w:val="20"/>
          <w:szCs w:val="20"/>
          <w:lang w:val="el-GR"/>
        </w:rPr>
      </w:pPr>
      <w:r>
        <w:rPr>
          <w:rFonts w:ascii="Tahoma" w:hAnsi="Tahoma" w:cs="Tahoma"/>
          <w:color w:val="000000"/>
          <w:spacing w:val="-1"/>
          <w:sz w:val="20"/>
          <w:szCs w:val="20"/>
        </w:rPr>
        <w:t>SL</w:t>
      </w:r>
      <w:r>
        <w:rPr>
          <w:rFonts w:ascii="Tahoma" w:hAnsi="Tahoma" w:cs="Tahoma"/>
          <w:color w:val="000000"/>
          <w:spacing w:val="1"/>
          <w:sz w:val="20"/>
          <w:szCs w:val="20"/>
        </w:rPr>
        <w:t>A</w:t>
      </w:r>
      <w:r>
        <w:rPr>
          <w:rFonts w:ascii="Tahoma" w:hAnsi="Tahoma" w:cs="Tahoma"/>
          <w:color w:val="000000"/>
          <w:sz w:val="20"/>
          <w:szCs w:val="20"/>
        </w:rPr>
        <w:t>s</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θα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ΕΟ</w:t>
      </w:r>
      <w:r w:rsidRPr="00715A5C">
        <w:rPr>
          <w:rFonts w:ascii="Tahoma" w:hAnsi="Tahoma" w:cs="Tahoma"/>
          <w:color w:val="000000"/>
          <w:sz w:val="20"/>
          <w:szCs w:val="20"/>
          <w:lang w:val="el-GR"/>
        </w:rPr>
        <w:t>ΠΠ</w:t>
      </w:r>
      <w:r w:rsidRPr="00715A5C">
        <w:rPr>
          <w:rFonts w:ascii="Tahoma" w:hAnsi="Tahoma" w:cs="Tahoma"/>
          <w:color w:val="000000"/>
          <w:spacing w:val="3"/>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ία, διασύνδεση με τρίτα συστήματα ΑΤΛΑΣ, παραγγελία παρακλινικών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 xml:space="preserve">εν </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ω </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Υ, </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ει </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αθεί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1"/>
          <w:sz w:val="20"/>
          <w:szCs w:val="20"/>
          <w:lang w:val="el-GR"/>
        </w:rPr>
        <w:t>ιη</w:t>
      </w:r>
      <w:r w:rsidRPr="00715A5C">
        <w:rPr>
          <w:rFonts w:ascii="Tahoma" w:hAnsi="Tahoma" w:cs="Tahoma"/>
          <w:color w:val="000000"/>
          <w:sz w:val="20"/>
          <w:szCs w:val="20"/>
          <w:lang w:val="el-GR"/>
        </w:rPr>
        <w:t xml:space="preserve">θεί  από </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αιρι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εµπορι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αιρειών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 xml:space="preserve">πιο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p>
    <w:p w:rsidR="00715A5C" w:rsidRPr="00715A5C" w:rsidRDefault="00715A5C" w:rsidP="00715A5C">
      <w:pPr>
        <w:widowControl w:val="0"/>
        <w:autoSpaceDE w:val="0"/>
        <w:autoSpaceDN w:val="0"/>
        <w:adjustRightInd w:val="0"/>
        <w:spacing w:after="0" w:line="344" w:lineRule="auto"/>
        <w:ind w:left="168" w:right="66"/>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ιοι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οοι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 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οµ</w:t>
      </w:r>
      <w:r w:rsidRPr="00715A5C">
        <w:rPr>
          <w:rFonts w:ascii="Tahoma" w:hAnsi="Tahoma" w:cs="Tahoma"/>
          <w:color w:val="000000"/>
          <w:spacing w:val="-2"/>
          <w:sz w:val="20"/>
          <w:szCs w:val="20"/>
          <w:lang w:val="el-GR"/>
        </w:rPr>
        <w:t>ε</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7</w:t>
      </w:r>
      <w:r w:rsidRPr="00715A5C">
        <w:rPr>
          <w:rFonts w:ascii="Tahoma" w:hAnsi="Tahoma" w:cs="Tahoma"/>
          <w:color w:val="000000"/>
          <w:position w:val="9"/>
          <w:sz w:val="13"/>
          <w:szCs w:val="13"/>
          <w:lang w:val="el-GR"/>
        </w:rPr>
        <w:t>ης</w:t>
      </w:r>
      <w:r w:rsidRPr="00715A5C">
        <w:rPr>
          <w:rFonts w:ascii="Tahoma" w:hAnsi="Tahoma" w:cs="Tahoma"/>
          <w:color w:val="000000"/>
          <w:spacing w:val="28"/>
          <w:position w:val="9"/>
          <w:sz w:val="13"/>
          <w:szCs w:val="13"/>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αθεί</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ουί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ο </w:t>
      </w:r>
      <w:r>
        <w:rPr>
          <w:rFonts w:ascii="Tahoma" w:hAnsi="Tahoma" w:cs="Tahoma"/>
          <w:color w:val="000000"/>
          <w:sz w:val="20"/>
          <w:szCs w:val="20"/>
        </w:rPr>
        <w:t>Hospital</w:t>
      </w:r>
      <w:r w:rsidRPr="00715A5C">
        <w:rPr>
          <w:rFonts w:ascii="Tahoma" w:hAnsi="Tahoma" w:cs="Tahoma"/>
          <w:color w:val="000000"/>
          <w:sz w:val="20"/>
          <w:szCs w:val="20"/>
          <w:lang w:val="el-GR"/>
        </w:rPr>
        <w:t>_</w:t>
      </w:r>
      <w:r>
        <w:rPr>
          <w:rFonts w:ascii="Tahoma" w:hAnsi="Tahoma" w:cs="Tahoma"/>
          <w:color w:val="000000"/>
          <w:sz w:val="20"/>
          <w:szCs w:val="20"/>
        </w:rPr>
        <w:t>Es</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5" w:after="0"/>
        <w:ind w:left="168" w:right="2543"/>
        <w:rPr>
          <w:rFonts w:ascii="Tahoma" w:hAnsi="Tahoma" w:cs="Tahoma"/>
          <w:color w:val="000000"/>
          <w:sz w:val="20"/>
          <w:szCs w:val="20"/>
          <w:lang w:val="el-GR"/>
        </w:rPr>
      </w:pPr>
      <w:r>
        <w:rPr>
          <w:rFonts w:ascii="Tahoma" w:hAnsi="Tahoma" w:cs="Tahoma"/>
          <w:color w:val="000000"/>
          <w:sz w:val="20"/>
          <w:szCs w:val="20"/>
        </w:rPr>
        <w:t>B</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Pr>
          <w:rFonts w:ascii="Tahoma" w:hAnsi="Tahoma" w:cs="Tahoma"/>
          <w:color w:val="000000"/>
          <w:spacing w:val="1"/>
          <w:sz w:val="20"/>
          <w:szCs w:val="20"/>
        </w:rPr>
        <w:t>a</w:t>
      </w:r>
      <w:r>
        <w:rPr>
          <w:rFonts w:ascii="Tahoma" w:hAnsi="Tahoma" w:cs="Tahoma"/>
          <w:color w:val="000000"/>
          <w:sz w:val="20"/>
          <w:szCs w:val="20"/>
        </w:rPr>
        <w:t>M</w:t>
      </w:r>
      <w:r>
        <w:rPr>
          <w:rFonts w:ascii="Tahoma" w:hAnsi="Tahoma" w:cs="Tahoma"/>
          <w:color w:val="000000"/>
          <w:spacing w:val="1"/>
          <w:sz w:val="20"/>
          <w:szCs w:val="20"/>
        </w:rPr>
        <w:t>e</w:t>
      </w:r>
      <w:r>
        <w:rPr>
          <w:rFonts w:ascii="Tahoma" w:hAnsi="Tahoma" w:cs="Tahoma"/>
          <w:color w:val="000000"/>
          <w:sz w:val="20"/>
          <w:szCs w:val="20"/>
        </w:rPr>
        <w:t>d</w:t>
      </w:r>
      <w:r>
        <w:rPr>
          <w:rFonts w:ascii="Tahoma" w:hAnsi="Tahoma" w:cs="Tahoma"/>
          <w:color w:val="000000"/>
          <w:spacing w:val="-1"/>
          <w:sz w:val="20"/>
          <w:szCs w:val="20"/>
        </w:rPr>
        <w:t>L</w:t>
      </w:r>
      <w:r>
        <w:rPr>
          <w:rFonts w:ascii="Tahoma" w:hAnsi="Tahoma" w:cs="Tahoma"/>
          <w:color w:val="000000"/>
          <w:sz w:val="20"/>
          <w:szCs w:val="20"/>
        </w:rPr>
        <w:t>i</w:t>
      </w:r>
      <w:r>
        <w:rPr>
          <w:rFonts w:ascii="Tahoma" w:hAnsi="Tahoma" w:cs="Tahoma"/>
          <w:color w:val="000000"/>
          <w:spacing w:val="2"/>
          <w:sz w:val="20"/>
          <w:szCs w:val="20"/>
        </w:rPr>
        <w:t>n</w:t>
      </w:r>
      <w:r>
        <w:rPr>
          <w:rFonts w:ascii="Tahoma" w:hAnsi="Tahoma" w:cs="Tahoma"/>
          <w:color w:val="000000"/>
          <w:sz w:val="20"/>
          <w:szCs w:val="20"/>
        </w:rPr>
        <w:t>e</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ight="844"/>
        <w:rPr>
          <w:rFonts w:ascii="Tahoma" w:hAnsi="Tahoma" w:cs="Tahoma"/>
          <w:color w:val="000000"/>
          <w:sz w:val="20"/>
          <w:szCs w:val="20"/>
          <w:lang w:val="el-GR"/>
        </w:rPr>
      </w:pPr>
      <w:r w:rsidRPr="00715A5C">
        <w:rPr>
          <w:rFonts w:ascii="Tahoma" w:hAnsi="Tahoma" w:cs="Tahoma"/>
          <w:color w:val="000000"/>
          <w:sz w:val="20"/>
          <w:szCs w:val="20"/>
          <w:lang w:val="el-GR"/>
        </w:rPr>
        <w:t>Γ.</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C6E52">
        <w:rPr>
          <w:rFonts w:ascii="Tahoma" w:hAnsi="Tahoma" w:cs="Tahoma"/>
          <w:color w:val="000000"/>
          <w:sz w:val="20"/>
          <w:szCs w:val="20"/>
          <w:lang w:val="en-US"/>
        </w:rPr>
        <w:t>Doctron</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Default="00715A5C" w:rsidP="00715A5C">
      <w:pPr>
        <w:widowControl w:val="0"/>
        <w:autoSpaceDE w:val="0"/>
        <w:autoSpaceDN w:val="0"/>
        <w:adjustRightInd w:val="0"/>
        <w:spacing w:after="0" w:line="360" w:lineRule="auto"/>
        <w:ind w:left="168" w:right="3758"/>
        <w:rPr>
          <w:rFonts w:ascii="Tahoma" w:hAnsi="Tahoma" w:cs="Tahoma"/>
          <w:color w:val="000000"/>
          <w:w w:val="99"/>
          <w:sz w:val="20"/>
          <w:szCs w:val="20"/>
          <w:lang w:val="el-GR"/>
        </w:rPr>
      </w:pP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Pr>
          <w:rFonts w:ascii="Tahoma" w:hAnsi="Tahoma" w:cs="Tahoma"/>
          <w:color w:val="000000"/>
          <w:spacing w:val="-1"/>
          <w:sz w:val="20"/>
          <w:szCs w:val="20"/>
        </w:rPr>
        <w:t>a</w:t>
      </w:r>
      <w:r>
        <w:rPr>
          <w:rFonts w:ascii="Tahoma" w:hAnsi="Tahoma" w:cs="Tahoma"/>
          <w:color w:val="000000"/>
          <w:sz w:val="20"/>
          <w:szCs w:val="20"/>
        </w:rPr>
        <w:t>M</w:t>
      </w:r>
      <w:r>
        <w:rPr>
          <w:rFonts w:ascii="Tahoma" w:hAnsi="Tahoma" w:cs="Tahoma"/>
          <w:color w:val="000000"/>
          <w:spacing w:val="1"/>
          <w:sz w:val="20"/>
          <w:szCs w:val="20"/>
        </w:rPr>
        <w:t>e</w:t>
      </w:r>
      <w:r>
        <w:rPr>
          <w:rFonts w:ascii="Tahoma" w:hAnsi="Tahoma" w:cs="Tahoma"/>
          <w:color w:val="000000"/>
          <w:sz w:val="20"/>
          <w:szCs w:val="20"/>
        </w:rPr>
        <w:t>d</w:t>
      </w:r>
      <w:r>
        <w:rPr>
          <w:rFonts w:ascii="Tahoma" w:hAnsi="Tahoma" w:cs="Tahoma"/>
          <w:color w:val="000000"/>
          <w:spacing w:val="-1"/>
          <w:sz w:val="20"/>
          <w:szCs w:val="20"/>
        </w:rPr>
        <w:t>L</w:t>
      </w:r>
      <w:r>
        <w:rPr>
          <w:rFonts w:ascii="Tahoma" w:hAnsi="Tahoma" w:cs="Tahoma"/>
          <w:color w:val="000000"/>
          <w:sz w:val="20"/>
          <w:szCs w:val="20"/>
        </w:rPr>
        <w:t>i</w:t>
      </w:r>
      <w:r>
        <w:rPr>
          <w:rFonts w:ascii="Tahoma" w:hAnsi="Tahoma" w:cs="Tahoma"/>
          <w:color w:val="000000"/>
          <w:spacing w:val="-1"/>
          <w:sz w:val="20"/>
          <w:szCs w:val="20"/>
        </w:rPr>
        <w:t>n</w:t>
      </w:r>
      <w:r>
        <w:rPr>
          <w:rFonts w:ascii="Tahoma" w:hAnsi="Tahoma" w:cs="Tahoma"/>
          <w:color w:val="000000"/>
          <w:sz w:val="20"/>
          <w:szCs w:val="20"/>
        </w:rPr>
        <w:t>e</w:t>
      </w:r>
      <w:r w:rsidRPr="00715A5C">
        <w:rPr>
          <w:rFonts w:ascii="Tahoma" w:hAnsi="Tahoma" w:cs="Tahoma"/>
          <w:color w:val="000000"/>
          <w:spacing w:val="-7"/>
          <w:sz w:val="20"/>
          <w:szCs w:val="20"/>
          <w:lang w:val="el-GR"/>
        </w:rPr>
        <w:t xml:space="preserve"> </w:t>
      </w:r>
      <w:r>
        <w:rPr>
          <w:rFonts w:ascii="Tahoma" w:hAnsi="Tahoma" w:cs="Tahoma"/>
          <w:color w:val="000000"/>
          <w:spacing w:val="2"/>
          <w:w w:val="99"/>
          <w:sz w:val="20"/>
          <w:szCs w:val="20"/>
        </w:rPr>
        <w:t>H</w:t>
      </w:r>
      <w:r>
        <w:rPr>
          <w:rFonts w:ascii="Tahoma" w:hAnsi="Tahoma" w:cs="Tahoma"/>
          <w:color w:val="000000"/>
          <w:spacing w:val="-1"/>
          <w:w w:val="99"/>
          <w:sz w:val="20"/>
          <w:szCs w:val="20"/>
        </w:rPr>
        <w:t>L</w:t>
      </w:r>
      <w:r w:rsidRPr="00715A5C">
        <w:rPr>
          <w:rFonts w:ascii="Tahoma" w:hAnsi="Tahoma" w:cs="Tahoma"/>
          <w:color w:val="000000"/>
          <w:spacing w:val="-1"/>
          <w:w w:val="99"/>
          <w:sz w:val="20"/>
          <w:szCs w:val="20"/>
          <w:lang w:val="el-GR"/>
        </w:rPr>
        <w:t>7</w:t>
      </w:r>
      <w:r w:rsidRPr="00715A5C">
        <w:rPr>
          <w:rFonts w:ascii="Tahoma" w:hAnsi="Tahoma" w:cs="Tahoma"/>
          <w:color w:val="000000"/>
          <w:w w:val="99"/>
          <w:sz w:val="20"/>
          <w:szCs w:val="20"/>
          <w:lang w:val="el-GR"/>
        </w:rPr>
        <w:t xml:space="preserve">. </w:t>
      </w:r>
    </w:p>
    <w:p w:rsidR="00C14554" w:rsidRPr="00715A5C" w:rsidRDefault="00C14554" w:rsidP="00715A5C">
      <w:pPr>
        <w:widowControl w:val="0"/>
        <w:autoSpaceDE w:val="0"/>
        <w:autoSpaceDN w:val="0"/>
        <w:adjustRightInd w:val="0"/>
        <w:spacing w:after="0" w:line="360" w:lineRule="auto"/>
        <w:ind w:left="168" w:right="3758"/>
        <w:rPr>
          <w:rFonts w:ascii="Tahoma" w:hAnsi="Tahoma" w:cs="Tahoma"/>
          <w:color w:val="000000"/>
          <w:sz w:val="20"/>
          <w:szCs w:val="20"/>
          <w:lang w:val="el-GR"/>
        </w:rPr>
        <w:sectPr w:rsidR="00C14554" w:rsidRPr="00715A5C" w:rsidSect="00412C20">
          <w:headerReference w:type="default" r:id="rId8"/>
          <w:footerReference w:type="default" r:id="rId9"/>
          <w:pgSz w:w="11920" w:h="16840"/>
          <w:pgMar w:top="900" w:right="640" w:bottom="280" w:left="1080" w:header="717" w:footer="0" w:gutter="0"/>
          <w:cols w:space="720"/>
          <w:noEndnote/>
        </w:sectPr>
      </w:pP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 xml:space="preserve">Η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 xml:space="preserve">ύ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 xml:space="preserve">ών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διάµ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4"/>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 από</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17"/>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υµά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Pr>
          <w:rFonts w:ascii="Tahoma" w:hAnsi="Tahoma" w:cs="Tahoma"/>
          <w:color w:val="000000"/>
          <w:spacing w:val="-1"/>
          <w:sz w:val="20"/>
          <w:szCs w:val="20"/>
        </w:rPr>
        <w:t>h</w:t>
      </w:r>
      <w:r>
        <w:rPr>
          <w:rFonts w:ascii="Tahoma" w:hAnsi="Tahoma" w:cs="Tahoma"/>
          <w:color w:val="000000"/>
          <w:spacing w:val="3"/>
          <w:sz w:val="20"/>
          <w:szCs w:val="20"/>
        </w:rPr>
        <w:t>l</w:t>
      </w: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 επί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παραµε</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οποι</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κα</w:t>
      </w:r>
      <w:r w:rsidRPr="00715A5C">
        <w:rPr>
          <w:rFonts w:ascii="Tahoma" w:hAnsi="Tahoma" w:cs="Tahoma"/>
          <w:color w:val="000000"/>
          <w:sz w:val="20"/>
          <w:szCs w:val="20"/>
          <w:lang w:val="el-GR"/>
        </w:rPr>
        <w:t>ν από</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6"/>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κο</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ίω</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 xml:space="preserve">. </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δεδοµ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εξα</w:t>
      </w:r>
      <w:r w:rsidRPr="00715A5C">
        <w:rPr>
          <w:rFonts w:ascii="Tahoma" w:hAnsi="Tahoma" w:cs="Tahoma"/>
          <w:color w:val="000000"/>
          <w:spacing w:val="2"/>
          <w:sz w:val="20"/>
          <w:szCs w:val="20"/>
          <w:lang w:val="el-GR"/>
        </w:rPr>
        <w:t>γω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δει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παραµε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 από</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 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αιριώ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168" w:right="70"/>
        <w:rPr>
          <w:rFonts w:ascii="Tahoma" w:hAnsi="Tahoma" w:cs="Tahoma"/>
          <w:color w:val="000000"/>
          <w:sz w:val="12"/>
          <w:szCs w:val="12"/>
          <w:lang w:val="el-GR"/>
        </w:rPr>
      </w:pPr>
      <w:r w:rsidRPr="00715A5C">
        <w:rPr>
          <w:rFonts w:ascii="Tahoma" w:hAnsi="Tahoma" w:cs="Tahoma"/>
          <w:color w:val="000000"/>
          <w:position w:val="-1"/>
          <w:sz w:val="20"/>
          <w:szCs w:val="20"/>
          <w:lang w:val="el-GR"/>
        </w:rPr>
        <w:t>Ο</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δ</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31"/>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ρεού</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30"/>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ν</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ρεί</w:t>
      </w:r>
      <w:r w:rsidRPr="00715A5C">
        <w:rPr>
          <w:rFonts w:ascii="Tahoma" w:hAnsi="Tahoma" w:cs="Tahoma"/>
          <w:color w:val="000000"/>
          <w:spacing w:val="29"/>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η</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δι</w:t>
      </w:r>
      <w:r w:rsidRPr="00715A5C">
        <w:rPr>
          <w:rFonts w:ascii="Tahoma" w:hAnsi="Tahoma" w:cs="Tahoma"/>
          <w:color w:val="000000"/>
          <w:spacing w:val="2"/>
          <w:position w:val="-1"/>
          <w:sz w:val="20"/>
          <w:szCs w:val="20"/>
          <w:lang w:val="el-GR"/>
        </w:rPr>
        <w:t>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2"/>
          <w:position w:val="-1"/>
          <w:sz w:val="20"/>
          <w:szCs w:val="20"/>
          <w:lang w:val="el-GR"/>
        </w:rPr>
        <w:t>ύ</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δε</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η</w:t>
      </w:r>
      <w:r w:rsidRPr="00715A5C">
        <w:rPr>
          <w:rFonts w:ascii="Tahoma" w:hAnsi="Tahoma" w:cs="Tahoma"/>
          <w:color w:val="000000"/>
          <w:spacing w:val="25"/>
          <w:position w:val="-1"/>
          <w:sz w:val="20"/>
          <w:szCs w:val="20"/>
          <w:lang w:val="el-GR"/>
        </w:rPr>
        <w:t xml:space="preserve"> Ν</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κ</w:t>
      </w:r>
      <w:r w:rsidRPr="00715A5C">
        <w:rPr>
          <w:rFonts w:ascii="Tahoma" w:hAnsi="Tahoma" w:cs="Tahoma"/>
          <w:color w:val="000000"/>
          <w:position w:val="-1"/>
          <w:sz w:val="20"/>
          <w:szCs w:val="20"/>
          <w:lang w:val="el-GR"/>
        </w:rPr>
        <w:t>οµεί</w:t>
      </w:r>
      <w:r w:rsidRPr="00715A5C">
        <w:rPr>
          <w:rFonts w:ascii="Tahoma" w:hAnsi="Tahoma" w:cs="Tahoma"/>
          <w:color w:val="000000"/>
          <w:spacing w:val="2"/>
          <w:position w:val="-1"/>
          <w:sz w:val="20"/>
          <w:szCs w:val="20"/>
          <w:lang w:val="el-GR"/>
        </w:rPr>
        <w:t>ω</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w:t>
      </w:r>
      <w:r w:rsidRPr="00715A5C">
        <w:rPr>
          <w:rFonts w:ascii="Tahoma" w:hAnsi="Tahoma" w:cs="Tahoma"/>
          <w:color w:val="000000"/>
          <w:spacing w:val="27"/>
          <w:position w:val="-1"/>
          <w:sz w:val="20"/>
          <w:szCs w:val="20"/>
          <w:lang w:val="el-GR"/>
        </w:rPr>
        <w:t xml:space="preserve"> </w:t>
      </w:r>
      <w:r w:rsidRPr="00715A5C">
        <w:rPr>
          <w:rFonts w:ascii="Tahoma" w:hAnsi="Tahoma" w:cs="Tahoma"/>
          <w:color w:val="000000"/>
          <w:position w:val="-1"/>
          <w:sz w:val="20"/>
          <w:szCs w:val="20"/>
          <w:lang w:val="el-GR"/>
        </w:rPr>
        <w:t>Κέ</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ρων</w:t>
      </w:r>
      <w:r w:rsidRPr="00715A5C">
        <w:rPr>
          <w:rFonts w:ascii="Tahoma" w:hAnsi="Tahoma" w:cs="Tahoma"/>
          <w:color w:val="000000"/>
          <w:spacing w:val="30"/>
          <w:position w:val="-1"/>
          <w:sz w:val="20"/>
          <w:szCs w:val="20"/>
          <w:lang w:val="el-GR"/>
        </w:rPr>
        <w:t xml:space="preserve"> </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 xml:space="preserve">είας, Κεντρική Υπηρεσία </w:t>
      </w:r>
      <w:r w:rsidRPr="00715A5C">
        <w:rPr>
          <w:rFonts w:ascii="Tahoma" w:hAnsi="Tahoma" w:cs="Tahoma"/>
          <w:color w:val="000000"/>
          <w:spacing w:val="-3"/>
          <w:position w:val="-1"/>
          <w:sz w:val="20"/>
          <w:szCs w:val="20"/>
          <w:lang w:val="el-GR"/>
        </w:rPr>
        <w:t>7</w:t>
      </w:r>
      <w:r w:rsidRPr="00715A5C">
        <w:rPr>
          <w:rFonts w:ascii="Tahoma" w:hAnsi="Tahoma" w:cs="Tahoma"/>
          <w:color w:val="000000"/>
          <w:spacing w:val="2"/>
          <w:position w:val="8"/>
          <w:sz w:val="13"/>
          <w:szCs w:val="13"/>
          <w:lang w:val="el-GR"/>
        </w:rPr>
        <w:t>η</w:t>
      </w:r>
      <w:r w:rsidRPr="00715A5C">
        <w:rPr>
          <w:rFonts w:ascii="Tahoma" w:hAnsi="Tahoma" w:cs="Tahoma"/>
          <w:color w:val="000000"/>
          <w:position w:val="8"/>
          <w:sz w:val="13"/>
          <w:szCs w:val="13"/>
          <w:lang w:val="el-GR"/>
        </w:rPr>
        <w:t xml:space="preserve">ς </w:t>
      </w:r>
      <w:r w:rsidRPr="00715A5C">
        <w:rPr>
          <w:rFonts w:ascii="Tahoma" w:hAnsi="Tahoma" w:cs="Tahoma"/>
          <w:color w:val="000000"/>
          <w:spacing w:val="15"/>
          <w:position w:val="8"/>
          <w:sz w:val="13"/>
          <w:szCs w:val="13"/>
          <w:lang w:val="el-GR"/>
        </w:rPr>
        <w:t xml:space="preserve"> </w:t>
      </w:r>
      <w:r w:rsidRPr="00715A5C">
        <w:rPr>
          <w:rFonts w:ascii="Tahoma" w:hAnsi="Tahoma" w:cs="Tahoma"/>
          <w:color w:val="000000"/>
          <w:position w:val="-1"/>
          <w:sz w:val="20"/>
          <w:szCs w:val="20"/>
          <w:lang w:val="el-GR"/>
        </w:rPr>
        <w:t xml:space="preserve">ΥΠΕ. </w:t>
      </w:r>
      <w:r w:rsidRPr="00715A5C">
        <w:rPr>
          <w:rFonts w:ascii="Tahoma" w:hAnsi="Tahoma" w:cs="Tahoma"/>
          <w:color w:val="000000"/>
          <w:spacing w:val="33"/>
          <w:position w:val="-1"/>
          <w:sz w:val="20"/>
          <w:szCs w:val="20"/>
          <w:lang w:val="el-GR"/>
        </w:rPr>
        <w:t xml:space="preserve"> </w:t>
      </w:r>
    </w:p>
    <w:p w:rsidR="00715A5C" w:rsidRPr="00715A5C" w:rsidRDefault="00715A5C" w:rsidP="00715A5C">
      <w:pPr>
        <w:widowControl w:val="0"/>
        <w:tabs>
          <w:tab w:val="left" w:pos="1900"/>
          <w:tab w:val="left" w:pos="3680"/>
          <w:tab w:val="left" w:pos="4340"/>
          <w:tab w:val="left" w:pos="5660"/>
          <w:tab w:val="left" w:pos="6820"/>
          <w:tab w:val="left" w:pos="7480"/>
          <w:tab w:val="left" w:pos="8700"/>
        </w:tabs>
        <w:autoSpaceDE w:val="0"/>
        <w:autoSpaceDN w:val="0"/>
        <w:adjustRightInd w:val="0"/>
        <w:spacing w:after="0" w:line="360" w:lineRule="auto"/>
        <w:ind w:left="168" w:right="68"/>
        <w:rPr>
          <w:rFonts w:ascii="Tahoma" w:hAnsi="Tahoma" w:cs="Tahoma"/>
          <w:color w:val="0000FF"/>
          <w:sz w:val="20"/>
          <w:szCs w:val="20"/>
          <w:lang w:val="el-GR"/>
        </w:rPr>
      </w:pPr>
      <w:r w:rsidRPr="00715A5C">
        <w:rPr>
          <w:rFonts w:ascii="Tahoma" w:hAnsi="Tahoma" w:cs="Tahoma"/>
          <w:color w:val="000000"/>
          <w:sz w:val="20"/>
          <w:szCs w:val="20"/>
          <w:lang w:val="el-GR"/>
        </w:rPr>
        <w:t>Στα Κέ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οι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ειρί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Παρα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νη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εβ</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γγ</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ά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κο</w:t>
      </w:r>
      <w:r w:rsidRPr="00715A5C">
        <w:rPr>
          <w:rFonts w:ascii="Tahoma" w:hAnsi="Tahoma" w:cs="Tahoma"/>
          <w:color w:val="000000"/>
          <w:sz w:val="20"/>
          <w:szCs w:val="20"/>
          <w:lang w:val="el-GR"/>
        </w:rPr>
        <w:t>µείο βρί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διεύθ</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νσ</w:t>
      </w:r>
      <w:r w:rsidRPr="00715A5C">
        <w:rPr>
          <w:rFonts w:ascii="Tahoma" w:hAnsi="Tahoma" w:cs="Tahoma"/>
          <w:color w:val="000000"/>
          <w:sz w:val="20"/>
          <w:szCs w:val="20"/>
          <w:lang w:val="el-GR"/>
        </w:rPr>
        <w:t xml:space="preserve">η </w:t>
      </w:r>
      <w:hyperlink r:id="rId10" w:history="1">
        <w:r>
          <w:rPr>
            <w:rFonts w:ascii="Tahoma" w:hAnsi="Tahoma" w:cs="Tahoma"/>
            <w:color w:val="0000FF"/>
            <w:spacing w:val="-1"/>
            <w:sz w:val="20"/>
            <w:szCs w:val="20"/>
            <w:u w:val="single"/>
          </w:rPr>
          <w:t>h</w:t>
        </w:r>
        <w:r>
          <w:rPr>
            <w:rFonts w:ascii="Tahoma" w:hAnsi="Tahoma" w:cs="Tahoma"/>
            <w:color w:val="0000FF"/>
            <w:sz w:val="20"/>
            <w:szCs w:val="20"/>
            <w:u w:val="single"/>
          </w:rPr>
          <w:t>ttp</w:t>
        </w:r>
        <w:r w:rsidRPr="00715A5C">
          <w:rPr>
            <w:rFonts w:ascii="Tahoma" w:hAnsi="Tahoma" w:cs="Tahoma"/>
            <w:color w:val="0000FF"/>
            <w:spacing w:val="-1"/>
            <w:sz w:val="20"/>
            <w:szCs w:val="20"/>
            <w:u w:val="single"/>
            <w:lang w:val="el-GR"/>
          </w:rPr>
          <w:t>:</w:t>
        </w:r>
        <w:r w:rsidRPr="00715A5C">
          <w:rPr>
            <w:rFonts w:ascii="Tahoma" w:hAnsi="Tahoma" w:cs="Tahoma"/>
            <w:color w:val="0000FF"/>
            <w:spacing w:val="1"/>
            <w:sz w:val="20"/>
            <w:szCs w:val="20"/>
            <w:u w:val="single"/>
            <w:lang w:val="el-GR"/>
          </w:rPr>
          <w:t>//</w:t>
        </w:r>
        <w:r>
          <w:rPr>
            <w:rFonts w:ascii="Tahoma" w:hAnsi="Tahoma" w:cs="Tahoma"/>
            <w:color w:val="0000FF"/>
            <w:spacing w:val="1"/>
            <w:sz w:val="20"/>
            <w:szCs w:val="20"/>
            <w:u w:val="single"/>
          </w:rPr>
          <w:t>www</w:t>
        </w:r>
        <w:r w:rsidRPr="00715A5C">
          <w:rPr>
            <w:rFonts w:ascii="Tahoma" w:hAnsi="Tahoma" w:cs="Tahoma"/>
            <w:color w:val="0000FF"/>
            <w:sz w:val="20"/>
            <w:szCs w:val="20"/>
            <w:u w:val="single"/>
            <w:lang w:val="el-GR"/>
          </w:rPr>
          <w:t>.</w:t>
        </w:r>
        <w:r>
          <w:rPr>
            <w:rFonts w:ascii="Tahoma" w:hAnsi="Tahoma" w:cs="Tahoma"/>
            <w:color w:val="0000FF"/>
            <w:spacing w:val="-1"/>
            <w:sz w:val="20"/>
            <w:szCs w:val="20"/>
            <w:u w:val="single"/>
          </w:rPr>
          <w:t>hc</w:t>
        </w:r>
        <w:r w:rsidRPr="00715A5C">
          <w:rPr>
            <w:rFonts w:ascii="Tahoma" w:hAnsi="Tahoma" w:cs="Tahoma"/>
            <w:color w:val="0000FF"/>
            <w:sz w:val="20"/>
            <w:szCs w:val="20"/>
            <w:u w:val="single"/>
            <w:lang w:val="el-GR"/>
          </w:rPr>
          <w:t>-</w:t>
        </w:r>
      </w:hyperlink>
      <w:r>
        <w:rPr>
          <w:rFonts w:ascii="Tahoma" w:hAnsi="Tahoma" w:cs="Tahoma"/>
          <w:color w:val="0000FF"/>
          <w:spacing w:val="-1"/>
          <w:sz w:val="20"/>
          <w:szCs w:val="20"/>
          <w:u w:val="single"/>
        </w:rPr>
        <w:t>c</w:t>
      </w:r>
      <w:r>
        <w:rPr>
          <w:rFonts w:ascii="Tahoma" w:hAnsi="Tahoma" w:cs="Tahoma"/>
          <w:color w:val="0000FF"/>
          <w:sz w:val="20"/>
          <w:szCs w:val="20"/>
          <w:u w:val="single"/>
        </w:rPr>
        <w:t>r</w:t>
      </w:r>
      <w:r>
        <w:rPr>
          <w:rFonts w:ascii="Tahoma" w:hAnsi="Tahoma" w:cs="Tahoma"/>
          <w:color w:val="0000FF"/>
          <w:spacing w:val="1"/>
          <w:sz w:val="20"/>
          <w:szCs w:val="20"/>
          <w:u w:val="single"/>
        </w:rPr>
        <w:t>e</w:t>
      </w:r>
      <w:r>
        <w:rPr>
          <w:rFonts w:ascii="Tahoma" w:hAnsi="Tahoma" w:cs="Tahoma"/>
          <w:color w:val="0000FF"/>
          <w:sz w:val="20"/>
          <w:szCs w:val="20"/>
          <w:u w:val="single"/>
        </w:rPr>
        <w:t>t</w:t>
      </w:r>
      <w:r>
        <w:rPr>
          <w:rFonts w:ascii="Tahoma" w:hAnsi="Tahoma" w:cs="Tahoma"/>
          <w:color w:val="0000FF"/>
          <w:spacing w:val="1"/>
          <w:sz w:val="20"/>
          <w:szCs w:val="20"/>
          <w:u w:val="single"/>
        </w:rPr>
        <w:t>e</w:t>
      </w:r>
      <w:r w:rsidRPr="00715A5C">
        <w:rPr>
          <w:rFonts w:ascii="Tahoma" w:hAnsi="Tahoma" w:cs="Tahoma"/>
          <w:color w:val="0000FF"/>
          <w:sz w:val="20"/>
          <w:szCs w:val="20"/>
          <w:u w:val="single"/>
          <w:lang w:val="el-GR"/>
        </w:rPr>
        <w:t>.</w:t>
      </w:r>
      <w:r>
        <w:rPr>
          <w:rFonts w:ascii="Tahoma" w:hAnsi="Tahoma" w:cs="Tahoma"/>
          <w:color w:val="0000FF"/>
          <w:sz w:val="20"/>
          <w:szCs w:val="20"/>
          <w:u w:val="single"/>
        </w:rPr>
        <w:t>gr</w:t>
      </w:r>
      <w:r w:rsidRPr="00715A5C">
        <w:rPr>
          <w:rFonts w:ascii="Tahoma" w:hAnsi="Tahoma" w:cs="Tahoma"/>
          <w:color w:val="0000FF"/>
          <w:spacing w:val="1"/>
          <w:sz w:val="20"/>
          <w:szCs w:val="20"/>
          <w:u w:val="single"/>
          <w:lang w:val="el-GR"/>
        </w:rPr>
        <w:t>/</w:t>
      </w:r>
      <w:r>
        <w:rPr>
          <w:rFonts w:ascii="Tahoma" w:hAnsi="Tahoma" w:cs="Tahoma"/>
          <w:color w:val="0000FF"/>
          <w:sz w:val="20"/>
          <w:szCs w:val="20"/>
          <w:u w:val="single"/>
        </w:rPr>
        <w:t>st</w:t>
      </w:r>
      <w:r>
        <w:rPr>
          <w:rFonts w:ascii="Tahoma" w:hAnsi="Tahoma" w:cs="Tahoma"/>
          <w:color w:val="0000FF"/>
          <w:spacing w:val="1"/>
          <w:sz w:val="20"/>
          <w:szCs w:val="20"/>
          <w:u w:val="single"/>
        </w:rPr>
        <w:t>a</w:t>
      </w:r>
      <w:r>
        <w:rPr>
          <w:rFonts w:ascii="Tahoma" w:hAnsi="Tahoma" w:cs="Tahoma"/>
          <w:color w:val="0000FF"/>
          <w:sz w:val="20"/>
          <w:szCs w:val="20"/>
          <w:u w:val="single"/>
        </w:rPr>
        <w:t>t</w:t>
      </w:r>
      <w:r>
        <w:rPr>
          <w:rFonts w:ascii="Tahoma" w:hAnsi="Tahoma" w:cs="Tahoma"/>
          <w:color w:val="0000FF"/>
          <w:spacing w:val="-1"/>
          <w:sz w:val="20"/>
          <w:szCs w:val="20"/>
          <w:u w:val="single"/>
        </w:rPr>
        <w:t>u</w:t>
      </w:r>
      <w:r>
        <w:rPr>
          <w:rFonts w:ascii="Tahoma" w:hAnsi="Tahoma" w:cs="Tahoma"/>
          <w:color w:val="0000FF"/>
          <w:sz w:val="20"/>
          <w:szCs w:val="20"/>
          <w:u w:val="single"/>
        </w:rPr>
        <w:t>s</w:t>
      </w:r>
      <w:r>
        <w:rPr>
          <w:rFonts w:ascii="Tahoma" w:hAnsi="Tahoma" w:cs="Tahoma"/>
          <w:color w:val="0000FF"/>
          <w:spacing w:val="1"/>
          <w:sz w:val="20"/>
          <w:szCs w:val="20"/>
          <w:u w:val="single"/>
        </w:rPr>
        <w:t>Re</w:t>
      </w:r>
      <w:r>
        <w:rPr>
          <w:rFonts w:ascii="Tahoma" w:hAnsi="Tahoma" w:cs="Tahoma"/>
          <w:color w:val="0000FF"/>
          <w:sz w:val="20"/>
          <w:szCs w:val="20"/>
          <w:u w:val="single"/>
        </w:rPr>
        <w:t>port</w:t>
      </w:r>
      <w:r w:rsidRPr="00715A5C">
        <w:rPr>
          <w:rFonts w:ascii="Tahoma" w:hAnsi="Tahoma" w:cs="Tahoma"/>
          <w:color w:val="0000FF"/>
          <w:sz w:val="20"/>
          <w:szCs w:val="20"/>
          <w:u w:val="single"/>
          <w:lang w:val="el-GR"/>
        </w:rPr>
        <w:t>/</w:t>
      </w:r>
      <w:r w:rsidRPr="00715A5C">
        <w:rPr>
          <w:rFonts w:ascii="Tahoma" w:hAnsi="Tahoma" w:cs="Tahoma"/>
          <w:color w:val="0000FF"/>
          <w:spacing w:val="14"/>
          <w:sz w:val="20"/>
          <w:szCs w:val="20"/>
          <w:lang w:val="el-GR"/>
        </w:rPr>
        <w:t xml:space="preserve"> </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168" w:right="73"/>
        <w:rPr>
          <w:rFonts w:ascii="Tahoma" w:hAnsi="Tahoma" w:cs="Tahoma"/>
          <w:color w:val="000000"/>
          <w:sz w:val="20"/>
          <w:szCs w:val="20"/>
          <w:lang w:val="el-GR"/>
        </w:rPr>
      </w:pPr>
      <w:r w:rsidRPr="00715A5C">
        <w:rPr>
          <w:rFonts w:ascii="Tahoma" w:hAnsi="Tahoma" w:cs="Tahoma"/>
          <w:color w:val="000000"/>
          <w:position w:val="-1"/>
          <w:sz w:val="20"/>
          <w:szCs w:val="20"/>
          <w:lang w:val="el-GR"/>
        </w:rPr>
        <w:t>Σε</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position w:val="-1"/>
          <w:sz w:val="20"/>
          <w:szCs w:val="20"/>
          <w:lang w:val="el-GR"/>
        </w:rPr>
        <w:t>περίπ</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ω</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η π</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υ</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δ</w:t>
      </w:r>
      <w:r w:rsidRPr="00715A5C">
        <w:rPr>
          <w:rFonts w:ascii="Tahoma" w:hAnsi="Tahoma" w:cs="Tahoma"/>
          <w:color w:val="000000"/>
          <w:spacing w:val="2"/>
          <w:position w:val="-1"/>
          <w:sz w:val="20"/>
          <w:szCs w:val="20"/>
          <w:lang w:val="el-GR"/>
        </w:rPr>
        <w:t>υ</w:t>
      </w:r>
      <w:r w:rsidRPr="00715A5C">
        <w:rPr>
          <w:rFonts w:ascii="Tahoma" w:hAnsi="Tahoma" w:cs="Tahoma"/>
          <w:color w:val="000000"/>
          <w:position w:val="-1"/>
          <w:sz w:val="20"/>
          <w:szCs w:val="20"/>
          <w:lang w:val="el-GR"/>
        </w:rPr>
        <w:t>ο</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ή</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ερι</w:t>
      </w:r>
      <w:r w:rsidRPr="00715A5C">
        <w:rPr>
          <w:rFonts w:ascii="Tahoma" w:hAnsi="Tahoma" w:cs="Tahoma"/>
          <w:color w:val="000000"/>
          <w:spacing w:val="-1"/>
          <w:position w:val="-1"/>
          <w:sz w:val="20"/>
          <w:szCs w:val="20"/>
          <w:lang w:val="el-GR"/>
        </w:rPr>
        <w:t>σσ</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ερα</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κ</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µεία αι</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ύ</w:t>
      </w:r>
      <w:r w:rsidRPr="00715A5C">
        <w:rPr>
          <w:rFonts w:ascii="Tahoma" w:hAnsi="Tahoma" w:cs="Tahoma"/>
          <w:color w:val="000000"/>
          <w:position w:val="-1"/>
          <w:sz w:val="20"/>
          <w:szCs w:val="20"/>
          <w:lang w:val="el-GR"/>
        </w:rPr>
        <w:t>ν</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π</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ρη</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οποί</w:t>
      </w:r>
      <w:r w:rsidRPr="00715A5C">
        <w:rPr>
          <w:rFonts w:ascii="Tahoma" w:hAnsi="Tahoma" w:cs="Tahoma"/>
          <w:color w:val="000000"/>
          <w:spacing w:val="2"/>
          <w:position w:val="-1"/>
          <w:sz w:val="20"/>
          <w:szCs w:val="20"/>
          <w:lang w:val="el-GR"/>
        </w:rPr>
        <w:t>η</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 xml:space="preserve">η </w:t>
      </w:r>
      <w:r w:rsidRPr="00715A5C">
        <w:rPr>
          <w:rFonts w:ascii="Tahoma" w:hAnsi="Tahoma" w:cs="Tahoma"/>
          <w:color w:val="000000"/>
          <w:spacing w:val="3"/>
          <w:position w:val="-1"/>
          <w:sz w:val="20"/>
          <w:szCs w:val="20"/>
          <w:lang w:val="el-GR"/>
        </w:rPr>
        <w:t>τ</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ς</w:t>
      </w:r>
      <w:r w:rsidRPr="00715A5C">
        <w:rPr>
          <w:rFonts w:ascii="Tahoma" w:hAnsi="Tahoma" w:cs="Tahoma"/>
          <w:color w:val="000000"/>
          <w:position w:val="-1"/>
          <w:sz w:val="20"/>
          <w:szCs w:val="20"/>
          <w:lang w:val="el-GR"/>
        </w:rPr>
        <w:t>,</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ώς</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υ</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ια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θα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µια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κό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παραµε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ηση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ασ</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πως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p>
    <w:p w:rsidR="0081232A" w:rsidRPr="00715A5C" w:rsidRDefault="0081232A"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p>
    <w:p w:rsidR="00715A5C" w:rsidRPr="0060377D" w:rsidRDefault="00715A5C" w:rsidP="00715A5C">
      <w:pPr>
        <w:widowControl w:val="0"/>
        <w:autoSpaceDE w:val="0"/>
        <w:autoSpaceDN w:val="0"/>
        <w:adjustRightInd w:val="0"/>
        <w:spacing w:after="0"/>
        <w:rPr>
          <w:rFonts w:ascii="Tahoma" w:hAnsi="Tahoma" w:cs="Tahoma"/>
          <w:b/>
          <w:bCs/>
          <w:color w:val="000009"/>
          <w:sz w:val="24"/>
          <w:lang w:val="el-GR"/>
        </w:rPr>
      </w:pPr>
      <w:r w:rsidRPr="00715A5C">
        <w:rPr>
          <w:rFonts w:ascii="Tahoma" w:hAnsi="Tahoma" w:cs="Tahoma"/>
          <w:b/>
          <w:bCs/>
          <w:color w:val="000009"/>
          <w:spacing w:val="1"/>
          <w:sz w:val="24"/>
          <w:lang w:val="el-GR"/>
        </w:rPr>
        <w:t>Β</w:t>
      </w:r>
      <w:r w:rsidRPr="00715A5C">
        <w:rPr>
          <w:rFonts w:ascii="Tahoma" w:hAnsi="Tahoma" w:cs="Tahoma"/>
          <w:b/>
          <w:bCs/>
          <w:color w:val="000009"/>
          <w:sz w:val="24"/>
          <w:lang w:val="el-GR"/>
        </w:rPr>
        <w:t>.</w:t>
      </w:r>
      <w:r w:rsidRPr="00715A5C">
        <w:rPr>
          <w:rFonts w:ascii="Tahoma" w:hAnsi="Tahoma" w:cs="Tahoma"/>
          <w:b/>
          <w:bCs/>
          <w:color w:val="000009"/>
          <w:spacing w:val="4"/>
          <w:sz w:val="24"/>
          <w:lang w:val="el-GR"/>
        </w:rPr>
        <w:t xml:space="preserve"> </w:t>
      </w:r>
      <w:r w:rsidRPr="00715A5C">
        <w:rPr>
          <w:rFonts w:ascii="Tahoma" w:hAnsi="Tahoma" w:cs="Tahoma"/>
          <w:b/>
          <w:bCs/>
          <w:color w:val="000009"/>
          <w:spacing w:val="-1"/>
          <w:sz w:val="24"/>
          <w:lang w:val="el-GR"/>
        </w:rPr>
        <w:t>Πε</w:t>
      </w:r>
      <w:r w:rsidRPr="00715A5C">
        <w:rPr>
          <w:rFonts w:ascii="Tahoma" w:hAnsi="Tahoma" w:cs="Tahoma"/>
          <w:b/>
          <w:bCs/>
          <w:color w:val="000009"/>
          <w:sz w:val="24"/>
          <w:lang w:val="el-GR"/>
        </w:rPr>
        <w:t>ριγρα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ή</w:t>
      </w:r>
      <w:r w:rsidRPr="00715A5C">
        <w:rPr>
          <w:rFonts w:ascii="Tahoma" w:hAnsi="Tahoma" w:cs="Tahoma"/>
          <w:b/>
          <w:bCs/>
          <w:color w:val="000009"/>
          <w:spacing w:val="4"/>
          <w:sz w:val="24"/>
          <w:lang w:val="el-GR"/>
        </w:rPr>
        <w:t xml:space="preserve"> </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6"/>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r w:rsidRPr="00715A5C">
        <w:rPr>
          <w:rFonts w:ascii="Tahoma" w:hAnsi="Tahoma" w:cs="Tahoma"/>
          <w:b/>
          <w:bCs/>
          <w:color w:val="000009"/>
          <w:spacing w:val="3"/>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ντήρη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w:t>
      </w:r>
      <w:r w:rsidRPr="00715A5C">
        <w:rPr>
          <w:rFonts w:ascii="Tahoma" w:hAnsi="Tahoma" w:cs="Tahoma"/>
          <w:b/>
          <w:bCs/>
          <w:color w:val="000009"/>
          <w:spacing w:val="4"/>
          <w:sz w:val="24"/>
          <w:lang w:val="el-GR"/>
        </w:rPr>
        <w:t xml:space="preserve"> </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ξ</w:t>
      </w:r>
      <w:r w:rsidRPr="00715A5C">
        <w:rPr>
          <w:rFonts w:ascii="Tahoma" w:hAnsi="Tahoma" w:cs="Tahoma"/>
          <w:b/>
          <w:bCs/>
          <w:color w:val="000009"/>
          <w:spacing w:val="1"/>
          <w:sz w:val="24"/>
          <w:lang w:val="el-GR"/>
        </w:rPr>
        <w:t>οπλ</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3"/>
          <w:sz w:val="24"/>
          <w:lang w:val="el-GR"/>
        </w:rPr>
        <w:t xml:space="preserve"> </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ύ</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ωνα</w:t>
      </w:r>
      <w:r w:rsidRPr="00715A5C">
        <w:rPr>
          <w:rFonts w:ascii="Tahoma" w:hAnsi="Tahoma" w:cs="Tahoma"/>
          <w:b/>
          <w:bCs/>
          <w:color w:val="000009"/>
          <w:spacing w:val="5"/>
          <w:sz w:val="24"/>
          <w:lang w:val="el-GR"/>
        </w:rPr>
        <w:t xml:space="preserve"> </w:t>
      </w:r>
      <w:r w:rsidRPr="00715A5C">
        <w:rPr>
          <w:rFonts w:ascii="Tahoma" w:hAnsi="Tahoma" w:cs="Tahoma"/>
          <w:b/>
          <w:bCs/>
          <w:color w:val="000009"/>
          <w:sz w:val="24"/>
          <w:lang w:val="el-GR"/>
        </w:rPr>
        <w:t>με</w:t>
      </w:r>
      <w:r w:rsidR="00B51A07">
        <w:rPr>
          <w:rFonts w:ascii="Tahoma" w:hAnsi="Tahoma" w:cs="Tahoma"/>
          <w:b/>
          <w:bCs/>
          <w:color w:val="000009"/>
          <w:sz w:val="24"/>
          <w:lang w:val="el-GR"/>
        </w:rPr>
        <w:t xml:space="preserve"> την ενότητα </w:t>
      </w:r>
      <w:r w:rsidRPr="00715A5C">
        <w:rPr>
          <w:rFonts w:ascii="Tahoma" w:hAnsi="Tahoma" w:cs="Tahoma"/>
          <w:b/>
          <w:bCs/>
          <w:color w:val="000009"/>
          <w:sz w:val="24"/>
          <w:lang w:val="el-GR"/>
        </w:rPr>
        <w:t xml:space="preserve"> </w:t>
      </w:r>
      <w:r w:rsidR="0060377D">
        <w:rPr>
          <w:rFonts w:ascii="Tahoma" w:hAnsi="Tahoma" w:cs="Tahoma"/>
          <w:b/>
          <w:bCs/>
          <w:color w:val="000009"/>
          <w:sz w:val="24"/>
          <w:lang w:val="el-GR"/>
        </w:rPr>
        <w:t>Β.1 «Υφιστάμενος εξοπλισμός»</w:t>
      </w:r>
      <w:r w:rsidR="00B51A07" w:rsidRPr="00B51A07">
        <w:rPr>
          <w:rFonts w:ascii="Tahoma" w:hAnsi="Tahoma" w:cs="Tahoma"/>
          <w:b/>
          <w:bCs/>
          <w:color w:val="000009"/>
          <w:sz w:val="24"/>
          <w:lang w:val="el-GR"/>
        </w:rPr>
        <w:t xml:space="preserve"> </w:t>
      </w:r>
      <w:r w:rsidR="00B51A07">
        <w:rPr>
          <w:rFonts w:ascii="Tahoma" w:hAnsi="Tahoma" w:cs="Tahoma"/>
          <w:b/>
          <w:bCs/>
          <w:color w:val="000009"/>
          <w:sz w:val="24"/>
          <w:lang w:val="el-GR"/>
        </w:rPr>
        <w:t>και ενότητα Β.2</w:t>
      </w:r>
      <w:r w:rsidR="00B51A07" w:rsidRPr="00B51A07">
        <w:rPr>
          <w:rFonts w:ascii="Tahoma" w:hAnsi="Tahoma" w:cs="Tahoma"/>
          <w:b/>
          <w:bCs/>
          <w:color w:val="000009"/>
          <w:sz w:val="24"/>
          <w:lang w:val="el-GR"/>
        </w:rPr>
        <w:t xml:space="preserve"> </w:t>
      </w:r>
      <w:r w:rsidR="00B51A07">
        <w:rPr>
          <w:rFonts w:ascii="Tahoma" w:hAnsi="Tahoma" w:cs="Tahoma"/>
          <w:b/>
          <w:bCs/>
          <w:color w:val="000009"/>
          <w:sz w:val="24"/>
          <w:lang w:val="el-GR"/>
        </w:rPr>
        <w:t>«</w:t>
      </w:r>
      <w:r w:rsidR="00B51A07" w:rsidRPr="00B51A07">
        <w:rPr>
          <w:rFonts w:ascii="Tahoma" w:hAnsi="Tahoma" w:cs="Tahoma"/>
          <w:b/>
          <w:bCs/>
          <w:color w:val="000009"/>
          <w:sz w:val="24"/>
          <w:lang w:val="el-GR"/>
        </w:rPr>
        <w:t>Προβλεπόμενη αναβάθμιση εξοπλισμού</w:t>
      </w:r>
      <w:r w:rsidR="00B51A07">
        <w:rPr>
          <w:rFonts w:ascii="Tahoma" w:hAnsi="Tahoma" w:cs="Tahoma"/>
          <w:b/>
          <w:bCs/>
          <w:color w:val="000009"/>
          <w:sz w:val="24"/>
          <w:lang w:val="el-GR"/>
        </w:rPr>
        <w:t>»</w:t>
      </w:r>
      <w:r w:rsidRPr="00715A5C">
        <w:rPr>
          <w:rFonts w:ascii="Tahoma" w:hAnsi="Tahoma" w:cs="Tahoma"/>
          <w:b/>
          <w:bCs/>
          <w:color w:val="000009"/>
          <w:sz w:val="24"/>
          <w:lang w:val="el-GR"/>
        </w:rPr>
        <w:t>)</w:t>
      </w:r>
    </w:p>
    <w:p w:rsidR="00715A5C" w:rsidRPr="00715A5C" w:rsidRDefault="00715A5C" w:rsidP="00715A5C">
      <w:pPr>
        <w:widowControl w:val="0"/>
        <w:autoSpaceDE w:val="0"/>
        <w:autoSpaceDN w:val="0"/>
        <w:adjustRightInd w:val="0"/>
        <w:spacing w:before="6" w:after="0" w:line="140" w:lineRule="exact"/>
        <w:rPr>
          <w:rFonts w:ascii="Tahoma" w:hAnsi="Tahoma" w:cs="Tahoma"/>
          <w:color w:val="000000"/>
          <w:sz w:val="14"/>
          <w:szCs w:val="14"/>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Όλ</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54"/>
          <w:sz w:val="20"/>
          <w:szCs w:val="20"/>
          <w:lang w:val="el-GR"/>
        </w:rPr>
        <w:t xml:space="preserve"> </w:t>
      </w:r>
      <w:r w:rsidRPr="00715A5C">
        <w:rPr>
          <w:rFonts w:ascii="Tahoma" w:hAnsi="Tahoma" w:cs="Tahoma"/>
          <w:color w:val="000009"/>
          <w:sz w:val="20"/>
          <w:szCs w:val="20"/>
          <w:lang w:val="el-GR"/>
        </w:rPr>
        <w:t>υπάρ</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46"/>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ξυπ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ές</w:t>
      </w:r>
      <w:r w:rsidRPr="00715A5C">
        <w:rPr>
          <w:rFonts w:ascii="Tahoma" w:hAnsi="Tahoma" w:cs="Tahoma"/>
          <w:color w:val="000009"/>
          <w:spacing w:val="45"/>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51"/>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θ</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4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5"/>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οµεία</w:t>
      </w:r>
      <w:r w:rsidRPr="00715A5C">
        <w:rPr>
          <w:rFonts w:ascii="Tahoma" w:hAnsi="Tahoma" w:cs="Tahoma"/>
          <w:color w:val="000009"/>
          <w:spacing w:val="4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5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ιο</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51"/>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888" w:right="71"/>
        <w:rPr>
          <w:rFonts w:ascii="Tahoma" w:hAnsi="Tahoma" w:cs="Tahoma"/>
          <w:color w:val="000000"/>
          <w:sz w:val="20"/>
          <w:szCs w:val="20"/>
          <w:lang w:val="el-GR"/>
        </w:rPr>
      </w:pP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κλη</w:t>
      </w:r>
      <w:r w:rsidRPr="00715A5C">
        <w:rPr>
          <w:rFonts w:ascii="Tahoma" w:hAnsi="Tahoma" w:cs="Tahoma"/>
          <w:color w:val="000009"/>
          <w:spacing w:val="3"/>
          <w:sz w:val="20"/>
          <w:szCs w:val="20"/>
          <w:lang w:val="el-GR"/>
        </w:rPr>
        <w:t>ρ</w:t>
      </w:r>
      <w:r w:rsidRPr="00715A5C">
        <w:rPr>
          <w:rFonts w:ascii="Tahoma" w:hAnsi="Tahoma" w:cs="Tahoma"/>
          <w:color w:val="000009"/>
          <w:spacing w:val="-3"/>
          <w:sz w:val="20"/>
          <w:szCs w:val="20"/>
          <w:lang w:val="el-GR"/>
        </w:rPr>
        <w:t>ω</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ακ</w:t>
      </w:r>
      <w:r w:rsidRPr="00715A5C">
        <w:rPr>
          <w:rFonts w:ascii="Tahoma" w:hAnsi="Tahoma" w:cs="Tahoma"/>
          <w:color w:val="000009"/>
          <w:sz w:val="20"/>
          <w:szCs w:val="20"/>
          <w:lang w:val="el-GR"/>
        </w:rPr>
        <w:t>ού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 Κρ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αρ.</w:t>
      </w:r>
      <w:r w:rsidRPr="00715A5C">
        <w:rPr>
          <w:rFonts w:ascii="Tahoma" w:hAnsi="Tahoma" w:cs="Tahoma"/>
          <w:color w:val="000009"/>
          <w:spacing w:val="17"/>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3</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2</w:t>
      </w:r>
      <w:r w:rsidRPr="00715A5C">
        <w:rPr>
          <w:rFonts w:ascii="Tahoma" w:hAnsi="Tahoma" w:cs="Tahoma"/>
          <w:color w:val="000000"/>
          <w:spacing w:val="2"/>
          <w:sz w:val="20"/>
          <w:szCs w:val="20"/>
          <w:lang w:val="el-GR"/>
        </w:rPr>
        <w:t>9</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1</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0</w:t>
      </w:r>
      <w:r w:rsidRPr="00715A5C">
        <w:rPr>
          <w:rFonts w:ascii="Tahoma" w:hAnsi="Tahoma" w:cs="Tahoma"/>
          <w:color w:val="000000"/>
          <w:spacing w:val="2"/>
          <w:sz w:val="20"/>
          <w:szCs w:val="20"/>
          <w:lang w:val="el-GR"/>
        </w:rPr>
        <w:t>0</w:t>
      </w:r>
      <w:r w:rsidRPr="00715A5C">
        <w:rPr>
          <w:rFonts w:ascii="Tahoma" w:hAnsi="Tahoma" w:cs="Tahoma"/>
          <w:color w:val="000000"/>
          <w:sz w:val="20"/>
          <w:szCs w:val="20"/>
          <w:lang w:val="el-GR"/>
        </w:rPr>
        <w:t xml:space="preserve">5 </w:t>
      </w:r>
      <w:r w:rsidRPr="00715A5C">
        <w:rPr>
          <w:rFonts w:ascii="Tahoma" w:hAnsi="Tahoma" w:cs="Tahoma"/>
          <w:color w:val="000000"/>
          <w:spacing w:val="2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ροποποι</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υµβ</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ριξ</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ευρί</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Pr>
          <w:rFonts w:ascii="Tahoma" w:hAnsi="Tahoma" w:cs="Tahoma"/>
          <w:color w:val="000009"/>
          <w:sz w:val="20"/>
          <w:szCs w:val="20"/>
        </w:rPr>
        <w:t>C</w:t>
      </w:r>
      <w:r>
        <w:rPr>
          <w:rFonts w:ascii="Tahoma" w:hAnsi="Tahoma" w:cs="Tahoma"/>
          <w:color w:val="000009"/>
          <w:spacing w:val="2"/>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z w:val="20"/>
          <w:szCs w:val="20"/>
        </w:rPr>
        <w:t>oo</w:t>
      </w:r>
      <w:r>
        <w:rPr>
          <w:rFonts w:ascii="Tahoma" w:hAnsi="Tahoma" w:cs="Tahoma"/>
          <w:color w:val="000009"/>
          <w:spacing w:val="1"/>
          <w:sz w:val="20"/>
          <w:szCs w:val="20"/>
        </w:rPr>
        <w:t>m</w:t>
      </w:r>
      <w:r>
        <w:rPr>
          <w:rFonts w:ascii="Tahoma" w:hAnsi="Tahoma" w:cs="Tahoma"/>
          <w:color w:val="000009"/>
          <w:sz w:val="20"/>
          <w:szCs w:val="20"/>
        </w:rPr>
        <w:t>s</w:t>
      </w:r>
      <w:r w:rsidRPr="00715A5C">
        <w:rPr>
          <w:rFonts w:ascii="Tahoma" w:hAnsi="Tahoma" w:cs="Tahoma"/>
          <w:color w:val="000009"/>
          <w:sz w:val="20"/>
          <w:szCs w:val="20"/>
          <w:lang w:val="el-GR"/>
        </w:rPr>
        <w:t xml:space="preserve"> που αναφέρονται παρακάτω.</w:t>
      </w:r>
    </w:p>
    <w:p w:rsidR="00715A5C" w:rsidRPr="00715A5C" w:rsidRDefault="00715A5C" w:rsidP="00715A5C">
      <w:pPr>
        <w:widowControl w:val="0"/>
        <w:tabs>
          <w:tab w:val="left" w:pos="880"/>
        </w:tabs>
        <w:autoSpaceDE w:val="0"/>
        <w:autoSpaceDN w:val="0"/>
        <w:adjustRightInd w:val="0"/>
        <w:spacing w:before="2"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 xml:space="preserve">ο </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 xml:space="preserve">ον </w:t>
      </w:r>
      <w:r w:rsidRPr="00715A5C">
        <w:rPr>
          <w:rFonts w:ascii="Tahoma" w:hAnsi="Tahoma" w:cs="Tahoma"/>
          <w:color w:val="000009"/>
          <w:spacing w:val="3"/>
          <w:sz w:val="20"/>
          <w:szCs w:val="20"/>
          <w:lang w:val="el-GR"/>
        </w:rPr>
        <w:t xml:space="preserve"> 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 xml:space="preserve">ό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ό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εξοπ</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µό  που </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θ</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5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 xml:space="preserve">α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µεία</w:t>
      </w:r>
      <w:r w:rsidRPr="00715A5C">
        <w:rPr>
          <w:rFonts w:ascii="Tahoma" w:hAnsi="Tahoma" w:cs="Tahoma"/>
          <w:color w:val="000009"/>
          <w:spacing w:val="6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 </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ιο </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ου </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888" w:right="71"/>
        <w:rPr>
          <w:rFonts w:ascii="Tahoma" w:hAnsi="Tahoma" w:cs="Tahoma"/>
          <w:color w:val="000000"/>
          <w:sz w:val="20"/>
          <w:szCs w:val="20"/>
          <w:lang w:val="el-GR"/>
        </w:rPr>
      </w:pP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κλη</w:t>
      </w:r>
      <w:r w:rsidRPr="00715A5C">
        <w:rPr>
          <w:rFonts w:ascii="Tahoma" w:hAnsi="Tahoma" w:cs="Tahoma"/>
          <w:color w:val="000009"/>
          <w:spacing w:val="3"/>
          <w:sz w:val="20"/>
          <w:szCs w:val="20"/>
          <w:lang w:val="el-GR"/>
        </w:rPr>
        <w:t>ρ</w:t>
      </w:r>
      <w:r w:rsidRPr="00715A5C">
        <w:rPr>
          <w:rFonts w:ascii="Tahoma" w:hAnsi="Tahoma" w:cs="Tahoma"/>
          <w:color w:val="000009"/>
          <w:spacing w:val="-3"/>
          <w:sz w:val="20"/>
          <w:szCs w:val="20"/>
          <w:lang w:val="el-GR"/>
        </w:rPr>
        <w:t>ω</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ακ</w:t>
      </w:r>
      <w:r w:rsidRPr="00715A5C">
        <w:rPr>
          <w:rFonts w:ascii="Tahoma" w:hAnsi="Tahoma" w:cs="Tahoma"/>
          <w:color w:val="000009"/>
          <w:sz w:val="20"/>
          <w:szCs w:val="20"/>
          <w:lang w:val="el-GR"/>
        </w:rPr>
        <w:t>ού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 Κρ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αρ.</w:t>
      </w:r>
      <w:r w:rsidRPr="00715A5C">
        <w:rPr>
          <w:rFonts w:ascii="Tahoma" w:hAnsi="Tahoma" w:cs="Tahoma"/>
          <w:color w:val="000009"/>
          <w:spacing w:val="17"/>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3</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2</w:t>
      </w:r>
      <w:r w:rsidRPr="00715A5C">
        <w:rPr>
          <w:rFonts w:ascii="Tahoma" w:hAnsi="Tahoma" w:cs="Tahoma"/>
          <w:color w:val="000000"/>
          <w:spacing w:val="2"/>
          <w:sz w:val="20"/>
          <w:szCs w:val="20"/>
          <w:lang w:val="el-GR"/>
        </w:rPr>
        <w:t>9</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1</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0</w:t>
      </w:r>
      <w:r w:rsidRPr="00715A5C">
        <w:rPr>
          <w:rFonts w:ascii="Tahoma" w:hAnsi="Tahoma" w:cs="Tahoma"/>
          <w:color w:val="000000"/>
          <w:spacing w:val="2"/>
          <w:sz w:val="20"/>
          <w:szCs w:val="20"/>
          <w:lang w:val="el-GR"/>
        </w:rPr>
        <w:t>0</w:t>
      </w:r>
      <w:r w:rsidRPr="00715A5C">
        <w:rPr>
          <w:rFonts w:ascii="Tahoma" w:hAnsi="Tahoma" w:cs="Tahoma"/>
          <w:color w:val="000000"/>
          <w:sz w:val="20"/>
          <w:szCs w:val="20"/>
          <w:lang w:val="el-GR"/>
        </w:rPr>
        <w:t xml:space="preserve">5 </w:t>
      </w:r>
      <w:r w:rsidRPr="00715A5C">
        <w:rPr>
          <w:rFonts w:ascii="Tahoma" w:hAnsi="Tahoma" w:cs="Tahoma"/>
          <w:color w:val="000000"/>
          <w:spacing w:val="2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ροποποι</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υµβ</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ριξ</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880"/>
        </w:tabs>
        <w:autoSpaceDE w:val="0"/>
        <w:autoSpaceDN w:val="0"/>
        <w:adjustRightInd w:val="0"/>
        <w:spacing w:before="2"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πυρ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υσ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πυρα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0"/>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ερόµ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888" w:right="7739"/>
        <w:rPr>
          <w:rFonts w:ascii="Tahoma" w:hAnsi="Tahoma" w:cs="Tahoma"/>
          <w:color w:val="000000"/>
          <w:sz w:val="20"/>
          <w:szCs w:val="20"/>
          <w:lang w:val="el-GR"/>
        </w:rPr>
      </w:pPr>
      <w:r>
        <w:rPr>
          <w:rFonts w:ascii="Tahoma" w:hAnsi="Tahoma" w:cs="Tahoma"/>
          <w:color w:val="000009"/>
          <w:sz w:val="20"/>
          <w:szCs w:val="20"/>
        </w:rPr>
        <w:t>Co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z w:val="20"/>
          <w:szCs w:val="20"/>
        </w:rPr>
        <w:t>roo</w:t>
      </w:r>
      <w:r>
        <w:rPr>
          <w:rFonts w:ascii="Tahoma" w:hAnsi="Tahoma" w:cs="Tahoma"/>
          <w:color w:val="000009"/>
          <w:spacing w:val="1"/>
          <w:sz w:val="20"/>
          <w:szCs w:val="20"/>
        </w:rPr>
        <w:t>m</w:t>
      </w:r>
      <w:r>
        <w:rPr>
          <w:rFonts w:ascii="Tahoma" w:hAnsi="Tahoma" w:cs="Tahoma"/>
          <w:color w:val="000009"/>
          <w:sz w:val="20"/>
          <w:szCs w:val="20"/>
        </w:rPr>
        <w:t>s</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line="358"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26"/>
          <w:sz w:val="20"/>
          <w:szCs w:val="20"/>
          <w:lang w:val="el-GR"/>
        </w:rPr>
        <w:t xml:space="preserve"> </w:t>
      </w:r>
      <w:r>
        <w:rPr>
          <w:rFonts w:ascii="Tahoma" w:hAnsi="Tahoma" w:cs="Tahoma"/>
          <w:color w:val="000009"/>
          <w:sz w:val="20"/>
          <w:szCs w:val="20"/>
        </w:rPr>
        <w:t>s</w:t>
      </w:r>
      <w:r>
        <w:rPr>
          <w:rFonts w:ascii="Tahoma" w:hAnsi="Tahoma" w:cs="Tahoma"/>
          <w:color w:val="000009"/>
          <w:spacing w:val="1"/>
          <w:sz w:val="20"/>
          <w:szCs w:val="20"/>
        </w:rPr>
        <w:t>e</w:t>
      </w:r>
      <w:r>
        <w:rPr>
          <w:rFonts w:ascii="Tahoma" w:hAnsi="Tahoma" w:cs="Tahoma"/>
          <w:color w:val="000009"/>
          <w:spacing w:val="3"/>
          <w:sz w:val="20"/>
          <w:szCs w:val="20"/>
        </w:rPr>
        <w:t>r</w:t>
      </w:r>
      <w:r>
        <w:rPr>
          <w:rFonts w:ascii="Tahoma" w:hAnsi="Tahoma" w:cs="Tahoma"/>
          <w:color w:val="000009"/>
          <w:spacing w:val="-3"/>
          <w:sz w:val="20"/>
          <w:szCs w:val="20"/>
        </w:rPr>
        <w:t>v</w:t>
      </w:r>
      <w:r>
        <w:rPr>
          <w:rFonts w:ascii="Tahoma" w:hAnsi="Tahoma" w:cs="Tahoma"/>
          <w:color w:val="000009"/>
          <w:spacing w:val="1"/>
          <w:sz w:val="20"/>
          <w:szCs w:val="20"/>
        </w:rPr>
        <w:t>e</w:t>
      </w:r>
      <w:r>
        <w:rPr>
          <w:rFonts w:ascii="Tahoma" w:hAnsi="Tahoma" w:cs="Tahoma"/>
          <w:color w:val="000009"/>
          <w:sz w:val="20"/>
          <w:szCs w:val="20"/>
        </w:rPr>
        <w:t>rs</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εξυ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ούν</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ρια</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25"/>
          <w:sz w:val="20"/>
          <w:szCs w:val="20"/>
          <w:lang w:val="el-GR"/>
        </w:rPr>
        <w:t xml:space="preserve"> </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Κέ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ρων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w:t>
      </w:r>
      <w:r w:rsidRPr="00715A5C">
        <w:rPr>
          <w:rFonts w:ascii="Tahoma" w:hAnsi="Tahoma" w:cs="Tahoma"/>
          <w:color w:val="000009"/>
          <w:spacing w:val="2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πιο</w:t>
      </w:r>
      <w:r w:rsidRPr="00715A5C">
        <w:rPr>
          <w:rFonts w:ascii="Tahoma" w:hAnsi="Tahoma" w:cs="Tahoma"/>
          <w:color w:val="000009"/>
          <w:spacing w:val="2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 xml:space="preserve">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1"/>
          <w:sz w:val="20"/>
          <w:szCs w:val="20"/>
          <w:lang w:val="el-GR"/>
        </w:rPr>
        <w:t xml:space="preserve"> 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Βαρβά</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Μοιρώ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 xml:space="preserve">Κ.Υ. </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Βιά</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Χάρα</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 xml:space="preserve">α, </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Κ</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 xml:space="preserve"> </w:t>
      </w:r>
      <w:r w:rsidRPr="00715A5C">
        <w:rPr>
          <w:rFonts w:ascii="Tahoma" w:hAnsi="Tahoma" w:cs="Tahoma"/>
          <w:color w:val="000009"/>
          <w:spacing w:val="3"/>
          <w:sz w:val="20"/>
          <w:szCs w:val="20"/>
          <w:lang w:val="el-GR"/>
        </w:rPr>
        <w:t>Κ</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Τζ</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µιάδ</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 xml:space="preserve">Κ.Υ. </w:t>
      </w:r>
      <w:r w:rsidRPr="00715A5C">
        <w:rPr>
          <w:rFonts w:ascii="Tahoma" w:hAnsi="Tahoma" w:cs="Tahoma"/>
          <w:color w:val="000009"/>
          <w:spacing w:val="1"/>
          <w:sz w:val="20"/>
          <w:szCs w:val="20"/>
          <w:lang w:val="el-GR"/>
        </w:rPr>
        <w:t xml:space="preserve"> Α</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Φω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νή</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Κ.</w:t>
      </w:r>
      <w:r w:rsidRPr="00715A5C">
        <w:rPr>
          <w:rFonts w:ascii="Tahoma" w:hAnsi="Tahoma" w:cs="Tahoma"/>
          <w:color w:val="000009"/>
          <w:spacing w:val="3"/>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ηλ</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Κ.Υ  Κα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δά</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rsidR="00715A5C" w:rsidRPr="00715A5C" w:rsidRDefault="00715A5C" w:rsidP="00715A5C">
      <w:pPr>
        <w:widowControl w:val="0"/>
        <w:tabs>
          <w:tab w:val="left" w:pos="880"/>
        </w:tabs>
        <w:autoSpaceDE w:val="0"/>
        <w:autoSpaceDN w:val="0"/>
        <w:adjustRightInd w:val="0"/>
        <w:spacing w:before="4" w:after="0" w:line="354" w:lineRule="auto"/>
        <w:ind w:left="888" w:right="71"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εξο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ό</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5"/>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αν</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µεία,</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19"/>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ριών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µµε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5" w:after="0"/>
        <w:ind w:left="168" w:right="5477"/>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ους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888" w:right="4789"/>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ερεια</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Κέ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εδ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Κ</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A47971" w:rsidRDefault="00715A5C" w:rsidP="00715A5C">
      <w:pPr>
        <w:widowControl w:val="0"/>
        <w:autoSpaceDE w:val="0"/>
        <w:autoSpaceDN w:val="0"/>
        <w:adjustRightInd w:val="0"/>
        <w:spacing w:after="0"/>
        <w:ind w:left="888" w:right="77"/>
        <w:rPr>
          <w:rFonts w:ascii="Tahoma" w:hAnsi="Tahoma" w:cs="Tahoma"/>
          <w:color w:val="000000"/>
          <w:sz w:val="20"/>
          <w:szCs w:val="20"/>
          <w:lang w:val="en-US"/>
        </w:rPr>
      </w:pPr>
      <w:r w:rsidRPr="00A47971">
        <w:rPr>
          <w:rFonts w:ascii="Tahoma" w:hAnsi="Tahoma" w:cs="Tahoma"/>
          <w:color w:val="000009"/>
          <w:spacing w:val="-1"/>
          <w:sz w:val="20"/>
          <w:szCs w:val="20"/>
          <w:lang w:val="en-US"/>
        </w:rPr>
        <w:t>2</w:t>
      </w:r>
      <w:r w:rsidRPr="00A47971">
        <w:rPr>
          <w:rFonts w:ascii="Tahoma" w:hAnsi="Tahoma" w:cs="Tahoma"/>
          <w:color w:val="000009"/>
          <w:sz w:val="20"/>
          <w:szCs w:val="20"/>
          <w:lang w:val="en-US"/>
        </w:rPr>
        <w:t xml:space="preserve">.  </w:t>
      </w:r>
      <w:r w:rsidRPr="00A47971">
        <w:rPr>
          <w:rFonts w:ascii="Tahoma" w:hAnsi="Tahoma" w:cs="Tahoma"/>
          <w:color w:val="000009"/>
          <w:spacing w:val="2"/>
          <w:sz w:val="20"/>
          <w:szCs w:val="20"/>
          <w:lang w:val="en-US"/>
        </w:rPr>
        <w:t xml:space="preserve"> </w:t>
      </w:r>
      <w:r>
        <w:rPr>
          <w:rFonts w:ascii="Tahoma" w:hAnsi="Tahoma" w:cs="Tahoma"/>
          <w:color w:val="000009"/>
          <w:spacing w:val="-1"/>
          <w:sz w:val="20"/>
          <w:szCs w:val="20"/>
        </w:rPr>
        <w:t>Τ</w:t>
      </w:r>
      <w:r>
        <w:rPr>
          <w:rFonts w:ascii="Tahoma" w:hAnsi="Tahoma" w:cs="Tahoma"/>
          <w:color w:val="000009"/>
          <w:sz w:val="20"/>
          <w:szCs w:val="20"/>
        </w:rPr>
        <w:t>ου</w:t>
      </w:r>
      <w:r w:rsidRPr="00A47971">
        <w:rPr>
          <w:rFonts w:ascii="Tahoma" w:hAnsi="Tahoma" w:cs="Tahoma"/>
          <w:color w:val="000009"/>
          <w:spacing w:val="-1"/>
          <w:sz w:val="20"/>
          <w:szCs w:val="20"/>
          <w:lang w:val="en-US"/>
        </w:rPr>
        <w:t xml:space="preserve"> </w:t>
      </w:r>
      <w:r w:rsidRPr="00A47971">
        <w:rPr>
          <w:rFonts w:ascii="Tahoma" w:hAnsi="Tahoma" w:cs="Tahoma"/>
          <w:color w:val="000009"/>
          <w:sz w:val="20"/>
          <w:szCs w:val="20"/>
          <w:lang w:val="en-US"/>
        </w:rPr>
        <w:t>Co</w:t>
      </w:r>
      <w:r w:rsidRPr="00A47971">
        <w:rPr>
          <w:rFonts w:ascii="Tahoma" w:hAnsi="Tahoma" w:cs="Tahoma"/>
          <w:color w:val="000009"/>
          <w:spacing w:val="1"/>
          <w:sz w:val="20"/>
          <w:szCs w:val="20"/>
          <w:lang w:val="en-US"/>
        </w:rPr>
        <w:t>m</w:t>
      </w:r>
      <w:r w:rsidRPr="00A47971">
        <w:rPr>
          <w:rFonts w:ascii="Tahoma" w:hAnsi="Tahoma" w:cs="Tahoma"/>
          <w:color w:val="000009"/>
          <w:sz w:val="20"/>
          <w:szCs w:val="20"/>
          <w:lang w:val="en-US"/>
        </w:rPr>
        <w:t>p</w:t>
      </w:r>
      <w:r w:rsidRPr="00A47971">
        <w:rPr>
          <w:rFonts w:ascii="Tahoma" w:hAnsi="Tahoma" w:cs="Tahoma"/>
          <w:color w:val="000009"/>
          <w:spacing w:val="-1"/>
          <w:sz w:val="20"/>
          <w:szCs w:val="20"/>
          <w:lang w:val="en-US"/>
        </w:rPr>
        <w:t>u</w:t>
      </w:r>
      <w:r w:rsidRPr="00A47971">
        <w:rPr>
          <w:rFonts w:ascii="Tahoma" w:hAnsi="Tahoma" w:cs="Tahoma"/>
          <w:color w:val="000009"/>
          <w:sz w:val="20"/>
          <w:szCs w:val="20"/>
          <w:lang w:val="en-US"/>
        </w:rPr>
        <w:t>t</w:t>
      </w:r>
      <w:r w:rsidRPr="00A47971">
        <w:rPr>
          <w:rFonts w:ascii="Tahoma" w:hAnsi="Tahoma" w:cs="Tahoma"/>
          <w:color w:val="000009"/>
          <w:spacing w:val="1"/>
          <w:sz w:val="20"/>
          <w:szCs w:val="20"/>
          <w:lang w:val="en-US"/>
        </w:rPr>
        <w:t>e</w:t>
      </w:r>
      <w:r w:rsidRPr="00A47971">
        <w:rPr>
          <w:rFonts w:ascii="Tahoma" w:hAnsi="Tahoma" w:cs="Tahoma"/>
          <w:color w:val="000009"/>
          <w:sz w:val="20"/>
          <w:szCs w:val="20"/>
          <w:lang w:val="en-US"/>
        </w:rPr>
        <w:t>r</w:t>
      </w:r>
      <w:r w:rsidRPr="00A47971">
        <w:rPr>
          <w:rFonts w:ascii="Tahoma" w:hAnsi="Tahoma" w:cs="Tahoma"/>
          <w:color w:val="000009"/>
          <w:spacing w:val="-6"/>
          <w:sz w:val="20"/>
          <w:szCs w:val="20"/>
          <w:lang w:val="en-US"/>
        </w:rPr>
        <w:t xml:space="preserve"> </w:t>
      </w:r>
      <w:r w:rsidRPr="00A47971">
        <w:rPr>
          <w:rFonts w:ascii="Tahoma" w:hAnsi="Tahoma" w:cs="Tahoma"/>
          <w:color w:val="000009"/>
          <w:spacing w:val="-4"/>
          <w:sz w:val="20"/>
          <w:szCs w:val="20"/>
          <w:lang w:val="en-US"/>
        </w:rPr>
        <w:t>R</w:t>
      </w:r>
      <w:r w:rsidRPr="00A47971">
        <w:rPr>
          <w:rFonts w:ascii="Tahoma" w:hAnsi="Tahoma" w:cs="Tahoma"/>
          <w:color w:val="000009"/>
          <w:sz w:val="20"/>
          <w:szCs w:val="20"/>
          <w:lang w:val="en-US"/>
        </w:rPr>
        <w:t>oom</w:t>
      </w:r>
      <w:r w:rsidRPr="00A47971">
        <w:rPr>
          <w:rFonts w:ascii="Tahoma" w:hAnsi="Tahoma" w:cs="Tahoma"/>
          <w:color w:val="000009"/>
          <w:spacing w:val="-2"/>
          <w:sz w:val="20"/>
          <w:szCs w:val="20"/>
          <w:lang w:val="en-US"/>
        </w:rPr>
        <w:t xml:space="preserve"> </w:t>
      </w:r>
      <w:r w:rsidRPr="00A47971">
        <w:rPr>
          <w:rFonts w:ascii="Tahoma" w:hAnsi="Tahoma" w:cs="Tahoma"/>
          <w:color w:val="000009"/>
          <w:spacing w:val="1"/>
          <w:sz w:val="20"/>
          <w:szCs w:val="20"/>
          <w:lang w:val="en-US"/>
        </w:rPr>
        <w:t>(</w:t>
      </w:r>
      <w:r w:rsidRPr="00A47971">
        <w:rPr>
          <w:rFonts w:ascii="Tahoma" w:hAnsi="Tahoma" w:cs="Tahoma"/>
          <w:color w:val="000009"/>
          <w:sz w:val="20"/>
          <w:szCs w:val="20"/>
          <w:lang w:val="en-US"/>
        </w:rPr>
        <w:t>C</w:t>
      </w:r>
      <w:r w:rsidRPr="00A47971">
        <w:rPr>
          <w:rFonts w:ascii="Tahoma" w:hAnsi="Tahoma" w:cs="Tahoma"/>
          <w:color w:val="000009"/>
          <w:spacing w:val="1"/>
          <w:sz w:val="20"/>
          <w:szCs w:val="20"/>
          <w:lang w:val="en-US"/>
        </w:rPr>
        <w:t>R</w:t>
      </w:r>
      <w:r w:rsidRPr="00A47971">
        <w:rPr>
          <w:rFonts w:ascii="Tahoma" w:hAnsi="Tahoma" w:cs="Tahoma"/>
          <w:color w:val="000009"/>
          <w:sz w:val="20"/>
          <w:szCs w:val="20"/>
          <w:lang w:val="en-US"/>
        </w:rPr>
        <w:t>)</w:t>
      </w:r>
      <w:r w:rsidRPr="00A47971">
        <w:rPr>
          <w:rFonts w:ascii="Tahoma" w:hAnsi="Tahoma" w:cs="Tahoma"/>
          <w:color w:val="000009"/>
          <w:spacing w:val="-3"/>
          <w:sz w:val="20"/>
          <w:szCs w:val="20"/>
          <w:lang w:val="en-US"/>
        </w:rPr>
        <w:t xml:space="preserve"> </w:t>
      </w:r>
      <w:r>
        <w:rPr>
          <w:rFonts w:ascii="Tahoma" w:hAnsi="Tahoma" w:cs="Tahoma"/>
          <w:color w:val="000009"/>
          <w:spacing w:val="1"/>
          <w:sz w:val="20"/>
          <w:szCs w:val="20"/>
        </w:rPr>
        <w:t>τ</w:t>
      </w:r>
      <w:r>
        <w:rPr>
          <w:rFonts w:ascii="Tahoma" w:hAnsi="Tahoma" w:cs="Tahoma"/>
          <w:color w:val="000009"/>
          <w:sz w:val="20"/>
          <w:szCs w:val="20"/>
        </w:rPr>
        <w:t>ου</w:t>
      </w:r>
      <w:r w:rsidRPr="00A47971">
        <w:rPr>
          <w:rFonts w:ascii="Tahoma" w:hAnsi="Tahoma" w:cs="Tahoma"/>
          <w:color w:val="000009"/>
          <w:spacing w:val="61"/>
          <w:sz w:val="20"/>
          <w:szCs w:val="20"/>
          <w:lang w:val="en-US"/>
        </w:rPr>
        <w:t xml:space="preserve"> </w:t>
      </w:r>
      <w:r>
        <w:rPr>
          <w:rFonts w:ascii="Tahoma" w:hAnsi="Tahoma" w:cs="Tahoma"/>
          <w:color w:val="000009"/>
          <w:sz w:val="20"/>
          <w:szCs w:val="20"/>
        </w:rPr>
        <w:t>Πα</w:t>
      </w:r>
      <w:r w:rsidRPr="00A47971">
        <w:rPr>
          <w:rFonts w:ascii="Tahoma" w:hAnsi="Tahoma" w:cs="Tahoma"/>
          <w:color w:val="000009"/>
          <w:sz w:val="20"/>
          <w:szCs w:val="20"/>
          <w:lang w:val="en-US"/>
        </w:rPr>
        <w:t>.</w:t>
      </w:r>
      <w:r>
        <w:rPr>
          <w:rFonts w:ascii="Tahoma" w:hAnsi="Tahoma" w:cs="Tahoma"/>
          <w:color w:val="000009"/>
          <w:sz w:val="20"/>
          <w:szCs w:val="20"/>
        </w:rPr>
        <w:t>Γ</w:t>
      </w:r>
      <w:r w:rsidRPr="00A47971">
        <w:rPr>
          <w:rFonts w:ascii="Tahoma" w:hAnsi="Tahoma" w:cs="Tahoma"/>
          <w:color w:val="000009"/>
          <w:spacing w:val="2"/>
          <w:sz w:val="20"/>
          <w:szCs w:val="20"/>
          <w:lang w:val="en-US"/>
        </w:rPr>
        <w:t>.</w:t>
      </w:r>
      <w:r>
        <w:rPr>
          <w:rFonts w:ascii="Tahoma" w:hAnsi="Tahoma" w:cs="Tahoma"/>
          <w:color w:val="000009"/>
          <w:spacing w:val="-1"/>
          <w:sz w:val="20"/>
          <w:szCs w:val="20"/>
        </w:rPr>
        <w:t>Ν</w:t>
      </w:r>
      <w:r w:rsidRPr="00A47971">
        <w:rPr>
          <w:rFonts w:ascii="Tahoma" w:hAnsi="Tahoma" w:cs="Tahoma"/>
          <w:color w:val="000009"/>
          <w:spacing w:val="2"/>
          <w:sz w:val="20"/>
          <w:szCs w:val="20"/>
          <w:lang w:val="en-US"/>
        </w:rPr>
        <w:t>.</w:t>
      </w:r>
      <w:r>
        <w:rPr>
          <w:rFonts w:ascii="Tahoma" w:hAnsi="Tahoma" w:cs="Tahoma"/>
          <w:color w:val="000009"/>
          <w:sz w:val="20"/>
          <w:szCs w:val="20"/>
        </w:rPr>
        <w:t>Η</w:t>
      </w:r>
      <w:r w:rsidRPr="00A47971">
        <w:rPr>
          <w:rFonts w:ascii="Tahoma" w:hAnsi="Tahoma" w:cs="Tahoma"/>
          <w:color w:val="000009"/>
          <w:sz w:val="20"/>
          <w:szCs w:val="20"/>
          <w:lang w:val="en-US"/>
        </w:rPr>
        <w:t>.</w:t>
      </w:r>
      <w:r w:rsidRPr="00A47971">
        <w:rPr>
          <w:rFonts w:ascii="Tahoma" w:hAnsi="Tahoma" w:cs="Tahoma"/>
          <w:color w:val="000009"/>
          <w:spacing w:val="-7"/>
          <w:sz w:val="20"/>
          <w:szCs w:val="20"/>
          <w:lang w:val="en-US"/>
        </w:rPr>
        <w:t xml:space="preserve"> </w:t>
      </w:r>
    </w:p>
    <w:p w:rsidR="00715A5C" w:rsidRPr="00A47971" w:rsidRDefault="00715A5C" w:rsidP="00715A5C">
      <w:pPr>
        <w:widowControl w:val="0"/>
        <w:autoSpaceDE w:val="0"/>
        <w:autoSpaceDN w:val="0"/>
        <w:adjustRightInd w:val="0"/>
        <w:spacing w:before="1" w:after="0" w:line="120" w:lineRule="exact"/>
        <w:rPr>
          <w:rFonts w:ascii="Tahoma" w:hAnsi="Tahoma" w:cs="Tahoma"/>
          <w:color w:val="000000"/>
          <w:sz w:val="12"/>
          <w:szCs w:val="12"/>
          <w:lang w:val="en-US"/>
        </w:rPr>
      </w:pPr>
    </w:p>
    <w:p w:rsidR="00715A5C" w:rsidRPr="00715A5C" w:rsidRDefault="00715A5C" w:rsidP="00715A5C">
      <w:pPr>
        <w:widowControl w:val="0"/>
        <w:autoSpaceDE w:val="0"/>
        <w:autoSpaceDN w:val="0"/>
        <w:adjustRightInd w:val="0"/>
        <w:spacing w:after="0"/>
        <w:ind w:left="888" w:right="6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5"/>
          <w:sz w:val="20"/>
          <w:szCs w:val="20"/>
          <w:lang w:val="el-GR"/>
        </w:rPr>
        <w:t xml:space="preserve"> </w:t>
      </w:r>
      <w:r>
        <w:rPr>
          <w:rFonts w:ascii="Tahoma" w:hAnsi="Tahoma" w:cs="Tahoma"/>
          <w:color w:val="000009"/>
          <w:sz w:val="20"/>
          <w:szCs w:val="20"/>
        </w:rPr>
        <w:t>Co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28"/>
          <w:sz w:val="20"/>
          <w:szCs w:val="20"/>
          <w:lang w:val="el-GR"/>
        </w:rPr>
        <w:t xml:space="preserve"> </w:t>
      </w:r>
      <w:r>
        <w:rPr>
          <w:rFonts w:ascii="Tahoma" w:hAnsi="Tahoma" w:cs="Tahoma"/>
          <w:color w:val="000009"/>
          <w:spacing w:val="-1"/>
          <w:sz w:val="20"/>
          <w:szCs w:val="20"/>
        </w:rPr>
        <w:t>R</w:t>
      </w:r>
      <w:r>
        <w:rPr>
          <w:rFonts w:ascii="Tahoma" w:hAnsi="Tahoma" w:cs="Tahoma"/>
          <w:color w:val="000009"/>
          <w:sz w:val="20"/>
          <w:szCs w:val="20"/>
        </w:rPr>
        <w:t>oom</w:t>
      </w:r>
      <w:r w:rsidRPr="00715A5C">
        <w:rPr>
          <w:rFonts w:ascii="Tahoma" w:hAnsi="Tahoma" w:cs="Tahoma"/>
          <w:color w:val="000009"/>
          <w:spacing w:val="31"/>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3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2"/>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3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Β</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ειο – Πανάνειο»</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888" w:right="3470"/>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Χ</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ΓΙ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Ω</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ΓΙ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p>
    <w:p w:rsidR="00C14554" w:rsidRPr="00715A5C" w:rsidRDefault="00C14554" w:rsidP="00C14554">
      <w:pPr>
        <w:widowControl w:val="0"/>
        <w:autoSpaceDE w:val="0"/>
        <w:autoSpaceDN w:val="0"/>
        <w:adjustRightInd w:val="0"/>
        <w:spacing w:after="0"/>
        <w:ind w:right="3470"/>
        <w:rPr>
          <w:rFonts w:ascii="Tahoma" w:hAnsi="Tahoma" w:cs="Tahoma"/>
          <w:color w:val="000000"/>
          <w:sz w:val="20"/>
          <w:szCs w:val="20"/>
          <w:lang w:val="el-GR"/>
        </w:rPr>
        <w:sectPr w:rsidR="00C14554" w:rsidRPr="00715A5C" w:rsidSect="00412C20">
          <w:headerReference w:type="default" r:id="rId11"/>
          <w:footerReference w:type="default" r:id="rId12"/>
          <w:pgSz w:w="11920" w:h="16840"/>
          <w:pgMar w:top="900" w:right="640" w:bottom="280" w:left="1080" w:header="715" w:footer="57" w:gutter="0"/>
          <w:cols w:space="720"/>
          <w:noEndnote/>
          <w:docGrid w:linePitch="299"/>
        </w:sectPr>
      </w:pP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Pr="00715A5C" w:rsidRDefault="00715A5C" w:rsidP="00715A5C">
      <w:pPr>
        <w:widowControl w:val="0"/>
        <w:tabs>
          <w:tab w:val="left" w:pos="1860"/>
          <w:tab w:val="left" w:pos="2940"/>
          <w:tab w:val="left" w:pos="3680"/>
          <w:tab w:val="left" w:pos="4300"/>
          <w:tab w:val="left" w:pos="4840"/>
        </w:tabs>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Pr>
          <w:rFonts w:ascii="Tahoma" w:hAnsi="Tahoma" w:cs="Tahoma"/>
          <w:color w:val="000009"/>
          <w:sz w:val="20"/>
          <w:szCs w:val="20"/>
        </w:rPr>
        <w:t>Co</w:t>
      </w:r>
      <w:r>
        <w:rPr>
          <w:rFonts w:ascii="Tahoma" w:hAnsi="Tahoma" w:cs="Tahoma"/>
          <w:color w:val="000009"/>
          <w:spacing w:val="1"/>
          <w:sz w:val="20"/>
          <w:szCs w:val="20"/>
        </w:rPr>
        <w:t>m</w:t>
      </w:r>
      <w:r>
        <w:rPr>
          <w:rFonts w:ascii="Tahoma" w:hAnsi="Tahoma" w:cs="Tahoma"/>
          <w:color w:val="000009"/>
          <w:spacing w:val="3"/>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z w:val="20"/>
          <w:szCs w:val="20"/>
          <w:lang w:val="el-GR"/>
        </w:rPr>
        <w:tab/>
      </w:r>
      <w:r>
        <w:rPr>
          <w:rFonts w:ascii="Tahoma" w:hAnsi="Tahoma" w:cs="Tahoma"/>
          <w:color w:val="000009"/>
          <w:spacing w:val="-4"/>
          <w:sz w:val="20"/>
          <w:szCs w:val="20"/>
        </w:rPr>
        <w:t>R</w:t>
      </w:r>
      <w:r>
        <w:rPr>
          <w:rFonts w:ascii="Tahoma" w:hAnsi="Tahoma" w:cs="Tahoma"/>
          <w:color w:val="000009"/>
          <w:sz w:val="20"/>
          <w:szCs w:val="20"/>
        </w:rPr>
        <w:t>oom</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t xml:space="preserve">ΓΝ  </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Ρεθύµ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ιθίου</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Μ</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έδρας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ιος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θίου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Ι</w:t>
      </w:r>
      <w:r w:rsidRPr="00715A5C">
        <w:rPr>
          <w:rFonts w:ascii="Tahoma" w:hAnsi="Tahoma" w:cs="Tahoma"/>
          <w:color w:val="000009"/>
          <w:sz w:val="20"/>
          <w:szCs w:val="20"/>
          <w:lang w:val="el-GR"/>
        </w:rPr>
        <w:t>εράπε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ωµ</w:t>
      </w:r>
      <w:r w:rsidRPr="00715A5C">
        <w:rPr>
          <w:rFonts w:ascii="Tahoma" w:hAnsi="Tahoma" w:cs="Tahoma"/>
          <w:color w:val="000009"/>
          <w:spacing w:val="-1"/>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εία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61"/>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εαπ</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εως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ειο»</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Default="00715A5C" w:rsidP="00715A5C">
      <w:pPr>
        <w:widowControl w:val="0"/>
        <w:autoSpaceDE w:val="0"/>
        <w:autoSpaceDN w:val="0"/>
        <w:adjustRightInd w:val="0"/>
        <w:spacing w:after="0" w:line="360" w:lineRule="auto"/>
        <w:ind w:left="1308" w:right="69" w:hanging="360"/>
        <w:rPr>
          <w:rFonts w:ascii="Tahoma" w:hAnsi="Tahoma" w:cs="Tahoma"/>
          <w:color w:val="000009"/>
          <w:sz w:val="20"/>
          <w:szCs w:val="20"/>
          <w:lang w:val="el-GR"/>
        </w:rPr>
      </w:pPr>
      <w:r w:rsidRPr="00715A5C">
        <w:rPr>
          <w:rFonts w:ascii="Tahoma" w:hAnsi="Tahoma" w:cs="Tahoma"/>
          <w:color w:val="000009"/>
          <w:spacing w:val="-1"/>
          <w:sz w:val="20"/>
          <w:szCs w:val="20"/>
          <w:lang w:val="el-GR"/>
        </w:rPr>
        <w:t>10</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εµ</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οποίους</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θε</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εν</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ά</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ύου,</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ορά</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θ</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323</w:t>
      </w:r>
      <w:r w:rsidRPr="00715A5C">
        <w:rPr>
          <w:rFonts w:ascii="Tahoma" w:hAnsi="Tahoma" w:cs="Tahoma"/>
          <w:color w:val="000009"/>
          <w:spacing w:val="3"/>
          <w:sz w:val="20"/>
          <w:szCs w:val="20"/>
          <w:lang w:val="el-GR"/>
        </w:rPr>
        <w:t>/</w:t>
      </w:r>
      <w:r w:rsidRPr="00715A5C">
        <w:rPr>
          <w:rFonts w:ascii="Tahoma" w:hAnsi="Tahoma" w:cs="Tahoma"/>
          <w:color w:val="000009"/>
          <w:spacing w:val="-1"/>
          <w:sz w:val="20"/>
          <w:szCs w:val="20"/>
          <w:lang w:val="el-GR"/>
        </w:rPr>
        <w:t>2</w:t>
      </w:r>
      <w:r w:rsidRPr="00715A5C">
        <w:rPr>
          <w:rFonts w:ascii="Tahoma" w:hAnsi="Tahoma" w:cs="Tahoma"/>
          <w:color w:val="000009"/>
          <w:spacing w:val="2"/>
          <w:sz w:val="20"/>
          <w:szCs w:val="20"/>
          <w:lang w:val="el-GR"/>
        </w:rPr>
        <w:t>0</w:t>
      </w:r>
      <w:r w:rsidRPr="00715A5C">
        <w:rPr>
          <w:rFonts w:ascii="Tahoma" w:hAnsi="Tahoma" w:cs="Tahoma"/>
          <w:color w:val="000009"/>
          <w:spacing w:val="-1"/>
          <w:sz w:val="20"/>
          <w:szCs w:val="20"/>
          <w:lang w:val="el-GR"/>
        </w:rPr>
        <w:t>0</w:t>
      </w:r>
      <w:r w:rsidRPr="00715A5C">
        <w:rPr>
          <w:rFonts w:ascii="Tahoma" w:hAnsi="Tahoma" w:cs="Tahoma"/>
          <w:color w:val="000009"/>
          <w:sz w:val="20"/>
          <w:szCs w:val="20"/>
          <w:lang w:val="el-GR"/>
        </w:rPr>
        <w:t>5</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επε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D84902" w:rsidRPr="005C43E8" w:rsidRDefault="00D84902" w:rsidP="00B06A17">
      <w:pPr>
        <w:rPr>
          <w:lang w:val="el-GR"/>
        </w:rPr>
      </w:pPr>
    </w:p>
    <w:p w:rsidR="00352CDF" w:rsidRPr="00FC2BC4" w:rsidRDefault="00B06A17" w:rsidP="00B06A17">
      <w:pPr>
        <w:rPr>
          <w:lang w:val="el-GR"/>
        </w:rPr>
      </w:pPr>
      <w:r w:rsidRPr="00FC2BC4">
        <w:rPr>
          <w:lang w:val="el-GR"/>
        </w:rPr>
        <w:t xml:space="preserve">Η 7η ΥΠΕ Κρήτης </w:t>
      </w:r>
      <w:r w:rsidR="00352CDF" w:rsidRPr="00FC2BC4">
        <w:rPr>
          <w:lang w:val="el-GR"/>
        </w:rPr>
        <w:t xml:space="preserve">είναι σε διαδικασία υπογραφής Σύμβασης </w:t>
      </w:r>
      <w:r w:rsidRPr="00FC2BC4">
        <w:rPr>
          <w:lang w:val="el-GR"/>
        </w:rPr>
        <w:t>για την αναβάθμιση</w:t>
      </w:r>
      <w:r w:rsidR="00352CDF" w:rsidRPr="00FC2BC4">
        <w:rPr>
          <w:lang w:val="el-GR"/>
        </w:rPr>
        <w:t>-αντικατάσταση</w:t>
      </w:r>
      <w:r w:rsidRPr="00FC2BC4">
        <w:rPr>
          <w:lang w:val="el-GR"/>
        </w:rPr>
        <w:t xml:space="preserve"> μέρους του </w:t>
      </w:r>
      <w:r w:rsidR="00352CDF" w:rsidRPr="00FC2BC4">
        <w:rPr>
          <w:lang w:val="el-GR"/>
        </w:rPr>
        <w:t>υπό συντήρηση</w:t>
      </w:r>
      <w:r w:rsidRPr="00FC2BC4">
        <w:rPr>
          <w:lang w:val="el-GR"/>
        </w:rPr>
        <w:t xml:space="preserve"> </w:t>
      </w:r>
      <w:r w:rsidR="00352CDF" w:rsidRPr="00FC2BC4">
        <w:rPr>
          <w:lang w:val="el-GR"/>
        </w:rPr>
        <w:t xml:space="preserve">υφιστάμενου </w:t>
      </w:r>
      <w:r w:rsidRPr="00FC2BC4">
        <w:rPr>
          <w:lang w:val="el-GR"/>
        </w:rPr>
        <w:t>εξοπλισμού</w:t>
      </w:r>
      <w:r w:rsidR="00352CDF" w:rsidRPr="00FC2BC4">
        <w:rPr>
          <w:lang w:val="el-GR"/>
        </w:rPr>
        <w:t xml:space="preserve"> (ο οποίος περιγράφεται στην παρακάτω ενότητα Β.1) με νέο εξοπλισμό ο οποίος  περιγράφεται στην </w:t>
      </w:r>
      <w:r w:rsidR="00B51A07">
        <w:rPr>
          <w:lang w:val="el-GR"/>
        </w:rPr>
        <w:t xml:space="preserve">ενότητα </w:t>
      </w:r>
      <w:r w:rsidR="00E204A9" w:rsidRPr="00FC2BC4">
        <w:rPr>
          <w:lang w:val="el-GR"/>
        </w:rPr>
        <w:t xml:space="preserve">παρακάτω Β.2 </w:t>
      </w:r>
      <w:r w:rsidR="00FC2BC4" w:rsidRPr="00FC2BC4">
        <w:rPr>
          <w:lang w:val="el-GR"/>
        </w:rPr>
        <w:t>“</w:t>
      </w:r>
      <w:r w:rsidR="00E204A9" w:rsidRPr="00FC2BC4">
        <w:rPr>
          <w:lang w:val="el-GR"/>
        </w:rPr>
        <w:t>Προβλεπόμενη αναβάθμιση εξοπλισμού</w:t>
      </w:r>
      <w:r w:rsidR="00FC2BC4" w:rsidRPr="00FC2BC4">
        <w:rPr>
          <w:lang w:val="el-GR"/>
        </w:rPr>
        <w:t>”</w:t>
      </w:r>
      <w:r w:rsidRPr="00FC2BC4">
        <w:rPr>
          <w:lang w:val="el-GR"/>
        </w:rPr>
        <w:t xml:space="preserve">. Η αναβάθμιση αυτή θα ολοκληρωθεί εντός της διάρκειας της σύμβασης που θα προκύψει από τον παρόντα διαγωνισμό. </w:t>
      </w:r>
    </w:p>
    <w:p w:rsidR="00B06A17" w:rsidRPr="00FC2BC4" w:rsidRDefault="00B06A17" w:rsidP="00B06A17">
      <w:pPr>
        <w:rPr>
          <w:lang w:val="el-GR"/>
        </w:rPr>
      </w:pPr>
      <w:r w:rsidRPr="00FC2BC4">
        <w:rPr>
          <w:lang w:val="el-GR"/>
        </w:rPr>
        <w:t xml:space="preserve">Ο ανάδοχος στα πλαίσια του παρόντος έργου, από τη χρονική στιγμή της οριστικής παραλαβής του έργου της αναβάθμισης του </w:t>
      </w:r>
      <w:r w:rsidR="00850537" w:rsidRPr="00FC2BC4">
        <w:rPr>
          <w:lang w:val="el-GR"/>
        </w:rPr>
        <w:t xml:space="preserve">συνόλου </w:t>
      </w:r>
      <w:r w:rsidR="00352CDF" w:rsidRPr="00FC2BC4">
        <w:rPr>
          <w:lang w:val="el-GR"/>
        </w:rPr>
        <w:t>του</w:t>
      </w:r>
      <w:r w:rsidRPr="00FC2BC4">
        <w:rPr>
          <w:lang w:val="el-GR"/>
        </w:rPr>
        <w:t xml:space="preserve"> </w:t>
      </w:r>
      <w:r w:rsidR="00352CDF" w:rsidRPr="00FC2BC4">
        <w:rPr>
          <w:lang w:val="el-GR"/>
        </w:rPr>
        <w:t>νέου</w:t>
      </w:r>
      <w:r w:rsidRPr="00FC2BC4">
        <w:rPr>
          <w:lang w:val="el-GR"/>
        </w:rPr>
        <w:t xml:space="preserve"> εξοπλισμού</w:t>
      </w:r>
      <w:r w:rsidR="00FC2BC4">
        <w:rPr>
          <w:lang w:val="el-GR"/>
        </w:rPr>
        <w:t xml:space="preserve"> (όπως αυτός περιγράφεται στ</w:t>
      </w:r>
      <w:r w:rsidR="00B51A07">
        <w:rPr>
          <w:lang w:val="el-GR"/>
        </w:rPr>
        <w:t xml:space="preserve">ην </w:t>
      </w:r>
      <w:r w:rsidR="00E204A9" w:rsidRPr="00FC2BC4">
        <w:rPr>
          <w:lang w:val="el-GR"/>
        </w:rPr>
        <w:t>παρακάτω</w:t>
      </w:r>
      <w:r w:rsidR="00B51A07">
        <w:rPr>
          <w:lang w:val="el-GR"/>
        </w:rPr>
        <w:t xml:space="preserve"> ενότητα </w:t>
      </w:r>
      <w:r w:rsidR="00FC2BC4" w:rsidRPr="00FC2BC4">
        <w:rPr>
          <w:lang w:val="el-GR"/>
        </w:rPr>
        <w:t xml:space="preserve"> </w:t>
      </w:r>
      <w:r w:rsidR="00352CDF" w:rsidRPr="00FC2BC4">
        <w:rPr>
          <w:lang w:val="el-GR"/>
        </w:rPr>
        <w:t>Β.2</w:t>
      </w:r>
      <w:r w:rsidR="00E204A9" w:rsidRPr="00FC2BC4">
        <w:rPr>
          <w:lang w:val="el-GR"/>
        </w:rPr>
        <w:t xml:space="preserve"> </w:t>
      </w:r>
      <w:r w:rsidR="00FC2BC4" w:rsidRPr="00FC2BC4">
        <w:rPr>
          <w:lang w:val="el-GR"/>
        </w:rPr>
        <w:t>“</w:t>
      </w:r>
      <w:r w:rsidR="00E204A9" w:rsidRPr="00FC2BC4">
        <w:rPr>
          <w:lang w:val="el-GR"/>
        </w:rPr>
        <w:t>Προβλεπόμενη αναβάθμιση εξοπλισμού</w:t>
      </w:r>
      <w:r w:rsidR="00FC2BC4" w:rsidRPr="00FC2BC4">
        <w:rPr>
          <w:lang w:val="el-GR"/>
        </w:rPr>
        <w:t>”</w:t>
      </w:r>
      <w:r w:rsidR="00352CDF" w:rsidRPr="00FC2BC4">
        <w:rPr>
          <w:lang w:val="el-GR"/>
        </w:rPr>
        <w:t>)</w:t>
      </w:r>
      <w:r w:rsidRPr="00FC2BC4">
        <w:rPr>
          <w:lang w:val="el-GR"/>
        </w:rPr>
        <w:t xml:space="preserve">: </w:t>
      </w:r>
    </w:p>
    <w:p w:rsidR="00B06A17" w:rsidRPr="00FC2BC4" w:rsidRDefault="00B06A17" w:rsidP="00B06A17">
      <w:pPr>
        <w:pStyle w:val="a"/>
        <w:rPr>
          <w:lang w:val="el-GR"/>
        </w:rPr>
      </w:pPr>
      <w:r w:rsidRPr="00FC2BC4">
        <w:rPr>
          <w:lang w:val="el-GR"/>
        </w:rPr>
        <w:t>Δεν θα έχει καμία υποχρέωση συντήρησης ή υποστήριξης του εξοπλισμού ή λογισμικού το οποίο θα αντικατασταθεί</w:t>
      </w:r>
      <w:r w:rsidR="0050539B" w:rsidRPr="00FC2BC4">
        <w:rPr>
          <w:lang w:val="el-GR"/>
        </w:rPr>
        <w:t>, ή των αναλωσίμων</w:t>
      </w:r>
      <w:r w:rsidR="0041094B" w:rsidRPr="00FC2BC4">
        <w:rPr>
          <w:lang w:val="el-GR"/>
        </w:rPr>
        <w:t xml:space="preserve"> αυτών</w:t>
      </w:r>
      <w:r w:rsidR="00FC2BC4" w:rsidRPr="00FC2BC4">
        <w:rPr>
          <w:lang w:val="el-GR"/>
        </w:rPr>
        <w:t>.</w:t>
      </w:r>
      <w:r w:rsidR="00FC2BC4">
        <w:rPr>
          <w:lang w:val="el-GR"/>
        </w:rPr>
        <w:t xml:space="preserve"> Διευκρινίζεται ότι ο</w:t>
      </w:r>
      <w:r w:rsidR="0055041F">
        <w:rPr>
          <w:lang w:val="el-GR"/>
        </w:rPr>
        <w:t xml:space="preserve"> εξοπλισμός </w:t>
      </w:r>
      <w:r w:rsidR="00352CDF" w:rsidRPr="00FC2BC4">
        <w:rPr>
          <w:lang w:val="el-GR"/>
        </w:rPr>
        <w:t>των Κέντρων Υγείας της 7</w:t>
      </w:r>
      <w:r w:rsidR="00352CDF" w:rsidRPr="00FC2BC4">
        <w:rPr>
          <w:vertAlign w:val="superscript"/>
          <w:lang w:val="el-GR"/>
        </w:rPr>
        <w:t>ης</w:t>
      </w:r>
      <w:r w:rsidR="00352CDF" w:rsidRPr="00FC2BC4">
        <w:rPr>
          <w:lang w:val="el-GR"/>
        </w:rPr>
        <w:t xml:space="preserve"> ΥΠΕ Κρήτης</w:t>
      </w:r>
      <w:r w:rsidR="00FC2BC4">
        <w:rPr>
          <w:lang w:val="el-GR"/>
        </w:rPr>
        <w:t xml:space="preserve"> δεν πρόκει</w:t>
      </w:r>
      <w:r w:rsidR="0055041F">
        <w:rPr>
          <w:lang w:val="el-GR"/>
        </w:rPr>
        <w:t>ται να αντικατασταθεί</w:t>
      </w:r>
      <w:r w:rsidR="00FC2BC4">
        <w:rPr>
          <w:lang w:val="el-GR"/>
        </w:rPr>
        <w:t xml:space="preserve"> από το ως άνω έργο.</w:t>
      </w:r>
    </w:p>
    <w:p w:rsidR="00B06A17" w:rsidRPr="00FC2BC4" w:rsidRDefault="00B06A17" w:rsidP="00B06A17">
      <w:pPr>
        <w:pStyle w:val="a"/>
        <w:rPr>
          <w:lang w:val="el-GR"/>
        </w:rPr>
      </w:pPr>
      <w:r w:rsidRPr="00FC2BC4">
        <w:rPr>
          <w:lang w:val="el-GR"/>
        </w:rPr>
        <w:t>Θα υποχρεούται να συντηρεί και να υποστηρίζει, με τους όρους του παρόντος, το νέο</w:t>
      </w:r>
      <w:r w:rsidR="00352CDF" w:rsidRPr="00FC2BC4">
        <w:rPr>
          <w:lang w:val="el-GR"/>
        </w:rPr>
        <w:t xml:space="preserve"> αυτό</w:t>
      </w:r>
      <w:r w:rsidRPr="00FC2BC4">
        <w:rPr>
          <w:lang w:val="el-GR"/>
        </w:rPr>
        <w:t xml:space="preserve"> εξοπλισμό.</w:t>
      </w:r>
      <w:r w:rsidR="0050539B" w:rsidRPr="00FC2BC4">
        <w:rPr>
          <w:lang w:val="el-GR"/>
        </w:rPr>
        <w:t xml:space="preserve"> </w:t>
      </w:r>
      <w:r w:rsidR="00352CDF" w:rsidRPr="00FC2BC4">
        <w:rPr>
          <w:lang w:val="el-GR"/>
        </w:rPr>
        <w:t>Τονίζετια ότι σ</w:t>
      </w:r>
      <w:r w:rsidR="00C153B7" w:rsidRPr="00FC2BC4">
        <w:rPr>
          <w:lang w:val="el-GR"/>
        </w:rPr>
        <w:t>τα πλαίσια του έργου της αναβ</w:t>
      </w:r>
      <w:r w:rsidR="00B51A07">
        <w:rPr>
          <w:lang w:val="el-GR"/>
        </w:rPr>
        <w:t xml:space="preserve">άθμισης των υποδομών έχει προνοηθεί </w:t>
      </w:r>
      <w:r w:rsidR="00C153B7" w:rsidRPr="00FC2BC4">
        <w:rPr>
          <w:lang w:val="el-GR"/>
        </w:rPr>
        <w:t xml:space="preserve"> </w:t>
      </w:r>
      <w:r w:rsidR="00352CDF" w:rsidRPr="00FC2BC4">
        <w:rPr>
          <w:lang w:val="el-GR"/>
        </w:rPr>
        <w:t>η προμήθεια νέου spare εξοπλισμού</w:t>
      </w:r>
      <w:r w:rsidR="00C153B7" w:rsidRPr="00FC2BC4">
        <w:rPr>
          <w:lang w:val="el-GR"/>
        </w:rPr>
        <w:t xml:space="preserve"> </w:t>
      </w:r>
      <w:r w:rsidR="00352CDF" w:rsidRPr="00FC2BC4">
        <w:rPr>
          <w:lang w:val="el-GR"/>
        </w:rPr>
        <w:t>ο οποίος θα διατίθεται</w:t>
      </w:r>
      <w:r w:rsidR="00C153B7" w:rsidRPr="00FC2BC4">
        <w:rPr>
          <w:lang w:val="el-GR"/>
        </w:rPr>
        <w:t xml:space="preserve"> έγκαιρα στον Ανάδοχο του παρόντος διαγωνισμού ώστε να μπορεί να ανταποκρίνεται στην υποχρέωση ολιγόωρης αποκατάστασης λειτουργίας των νοσοκομείων όπως προβλέπει το παρόν. </w:t>
      </w:r>
      <w:r w:rsidR="0050539B" w:rsidRPr="00FC2BC4">
        <w:rPr>
          <w:lang w:val="el-GR"/>
        </w:rPr>
        <w:t>Για το νέο εξοπλισμό προβλέπεται υποστήριξη από</w:t>
      </w:r>
      <w:r w:rsidR="00352CDF" w:rsidRPr="00FC2BC4">
        <w:rPr>
          <w:lang w:val="el-GR"/>
        </w:rPr>
        <w:t xml:space="preserve"> τις κατασκευάστριες εταιρείες.</w:t>
      </w:r>
    </w:p>
    <w:p w:rsidR="00B06A17" w:rsidRPr="00FC2BC4" w:rsidRDefault="00B06A17" w:rsidP="00B06A17">
      <w:pPr>
        <w:rPr>
          <w:lang w:val="el-GR"/>
        </w:rPr>
      </w:pPr>
    </w:p>
    <w:p w:rsidR="006C2E45" w:rsidRPr="00FC2BC4" w:rsidRDefault="006C2E45" w:rsidP="00D8717F">
      <w:pPr>
        <w:rPr>
          <w:b/>
          <w:lang w:val="el-GR"/>
        </w:rPr>
      </w:pPr>
      <w:r w:rsidRPr="00FC2BC4">
        <w:rPr>
          <w:b/>
          <w:lang w:val="el-GR"/>
        </w:rPr>
        <w:t>Β.1 Υφιστάμενος εξοπλισμός</w:t>
      </w:r>
    </w:p>
    <w:p w:rsidR="008114E8" w:rsidRPr="00FC2BC4" w:rsidRDefault="008114E8" w:rsidP="00D8717F">
      <w:pPr>
        <w:rPr>
          <w:lang w:val="el-GR"/>
        </w:rPr>
      </w:pPr>
      <w:r w:rsidRPr="00FC2BC4">
        <w:rPr>
          <w:lang w:val="el-GR"/>
        </w:rPr>
        <w:t xml:space="preserve">Στο παρακάτω πίνακα παρατίθεται ο εξοπλισμός που βρίσκεται </w:t>
      </w:r>
      <w:r w:rsidR="00B06A17" w:rsidRPr="00FC2BC4">
        <w:rPr>
          <w:lang w:val="el-GR"/>
        </w:rPr>
        <w:t xml:space="preserve">σήμερα </w:t>
      </w:r>
      <w:r w:rsidRPr="00FC2BC4">
        <w:rPr>
          <w:lang w:val="el-GR"/>
        </w:rPr>
        <w:t xml:space="preserve">εγκατεστημένος στα </w:t>
      </w:r>
      <w:r w:rsidRPr="00FC2BC4">
        <w:t>Computer</w:t>
      </w:r>
      <w:r w:rsidRPr="00FC2BC4">
        <w:rPr>
          <w:lang w:val="el-GR"/>
        </w:rPr>
        <w:t xml:space="preserve"> </w:t>
      </w:r>
      <w:r w:rsidRPr="00FC2BC4">
        <w:t>Room</w:t>
      </w:r>
      <w:r w:rsidR="00D8717F" w:rsidRPr="00FC2BC4">
        <w:rPr>
          <w:lang w:val="el-GR"/>
        </w:rPr>
        <w:t xml:space="preserve"> </w:t>
      </w:r>
      <w:r w:rsidRPr="00FC2BC4">
        <w:rPr>
          <w:lang w:val="el-GR"/>
        </w:rPr>
        <w:t xml:space="preserve">των Νοσοκομείων, των Κέντρων Υγείας και του Περιφερειακού Κέντρου Δεδομένων, </w:t>
      </w:r>
      <w:r w:rsidR="00D8717F" w:rsidRPr="00FC2BC4">
        <w:rPr>
          <w:lang w:val="el-GR"/>
        </w:rPr>
        <w:t>σε μέρος του οποίου θα πρέπει να διενεργείται συντήρηση. Ο ακριβής προσδιορισμός του εξοπλισμού που θα παραμείνει σε λειτουργία θα οριστικοποιηθεί μετά την ολοκλήρωση του εν εξελίξ</w:t>
      </w:r>
      <w:r w:rsidR="00B06A17" w:rsidRPr="00FC2BC4">
        <w:rPr>
          <w:lang w:val="el-GR"/>
        </w:rPr>
        <w:t>η</w:t>
      </w:r>
      <w:r w:rsidR="00D8717F" w:rsidRPr="00FC2BC4">
        <w:rPr>
          <w:lang w:val="el-GR"/>
        </w:rPr>
        <w:t xml:space="preserve"> έργου ανανέωσης</w:t>
      </w:r>
      <w:r w:rsidR="0003037A" w:rsidRPr="00FC2BC4">
        <w:rPr>
          <w:lang w:val="el-GR"/>
        </w:rPr>
        <w:t>.</w:t>
      </w:r>
    </w:p>
    <w:p w:rsidR="008114E8" w:rsidRPr="00D32428" w:rsidRDefault="008114E8" w:rsidP="00D8717F">
      <w:pPr>
        <w:rPr>
          <w:highlight w:val="cyan"/>
          <w:lang w:val="el-GR"/>
        </w:rPr>
      </w:pPr>
    </w:p>
    <w:tbl>
      <w:tblPr>
        <w:tblW w:w="0" w:type="auto"/>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0"/>
        <w:gridCol w:w="6011"/>
        <w:gridCol w:w="985"/>
        <w:gridCol w:w="1562"/>
      </w:tblGrid>
      <w:tr w:rsidR="00886ACF" w:rsidRPr="00FC2BC4" w:rsidTr="00B77793">
        <w:tc>
          <w:tcPr>
            <w:tcW w:w="1190" w:type="dxa"/>
            <w:shd w:val="clear" w:color="auto" w:fill="auto"/>
          </w:tcPr>
          <w:p w:rsidR="00886ACF" w:rsidRPr="00FC2BC4" w:rsidRDefault="00886ACF" w:rsidP="00B77793">
            <w:pPr>
              <w:widowControl w:val="0"/>
              <w:adjustRightInd w:val="0"/>
              <w:spacing w:line="360" w:lineRule="atLeast"/>
              <w:jc w:val="center"/>
              <w:textAlignment w:val="baseline"/>
              <w:rPr>
                <w:b/>
              </w:rPr>
            </w:pPr>
            <w:r w:rsidRPr="00FC2BC4">
              <w:rPr>
                <w:b/>
              </w:rPr>
              <w:t>VENDOR</w:t>
            </w:r>
          </w:p>
        </w:tc>
        <w:tc>
          <w:tcPr>
            <w:tcW w:w="6011" w:type="dxa"/>
            <w:shd w:val="clear" w:color="auto" w:fill="auto"/>
          </w:tcPr>
          <w:p w:rsidR="00886ACF" w:rsidRPr="00FC2BC4" w:rsidRDefault="00886ACF" w:rsidP="00B77793">
            <w:pPr>
              <w:widowControl w:val="0"/>
              <w:adjustRightInd w:val="0"/>
              <w:spacing w:line="360" w:lineRule="atLeast"/>
              <w:jc w:val="center"/>
              <w:textAlignment w:val="baseline"/>
              <w:rPr>
                <w:b/>
              </w:rPr>
            </w:pPr>
            <w:r w:rsidRPr="00FC2BC4">
              <w:rPr>
                <w:b/>
              </w:rPr>
              <w:t>MODEL</w:t>
            </w:r>
          </w:p>
        </w:tc>
        <w:tc>
          <w:tcPr>
            <w:tcW w:w="985" w:type="dxa"/>
            <w:shd w:val="clear" w:color="auto" w:fill="auto"/>
          </w:tcPr>
          <w:p w:rsidR="00886ACF" w:rsidRPr="00FC2BC4" w:rsidRDefault="00886ACF" w:rsidP="00B77793">
            <w:pPr>
              <w:widowControl w:val="0"/>
              <w:adjustRightInd w:val="0"/>
              <w:spacing w:line="360" w:lineRule="atLeast"/>
              <w:jc w:val="center"/>
              <w:textAlignment w:val="baseline"/>
              <w:rPr>
                <w:b/>
              </w:rPr>
            </w:pPr>
            <w:r w:rsidRPr="00FC2BC4">
              <w:rPr>
                <w:b/>
              </w:rPr>
              <w:t>TMX</w:t>
            </w:r>
          </w:p>
        </w:tc>
        <w:tc>
          <w:tcPr>
            <w:tcW w:w="1562" w:type="dxa"/>
            <w:shd w:val="clear" w:color="auto" w:fill="auto"/>
          </w:tcPr>
          <w:p w:rsidR="00886ACF" w:rsidRPr="00FC2BC4" w:rsidRDefault="00886ACF" w:rsidP="00B77793">
            <w:pPr>
              <w:widowControl w:val="0"/>
              <w:adjustRightInd w:val="0"/>
              <w:spacing w:line="360" w:lineRule="atLeast"/>
              <w:jc w:val="center"/>
              <w:textAlignment w:val="baseline"/>
              <w:rPr>
                <w:b/>
              </w:rPr>
            </w:pPr>
            <w:r w:rsidRPr="00FC2BC4">
              <w:rPr>
                <w:b/>
              </w:rPr>
              <w:t>TYPE (HARDWARE)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17IN CRT MONITOR</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MONITOR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APPL SRV PE2950 XEON 5050, 2X36GB SAS</w:t>
            </w:r>
            <w:r w:rsidRPr="00FC2BC4">
              <w:rPr>
                <w:lang w:val="en-US"/>
              </w:rPr>
              <w:t xml:space="preserve"> </w:t>
            </w:r>
            <w:r w:rsidRPr="00FC2BC4">
              <w:t>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APPLICATION SWITCH 2208</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BI APPL SRV PE2950 XEON 5050, 3X73GB SAS 10K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BI SRV PE6850 XEON 3.16G/1MB, 3X73GB SCSI U320 10K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DC/NMS SRV PE1950 XEON 5050, 2X36GB SAS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3</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ENTERPRISE SWITCH MANAGER 5.1/</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ETHERNET ROUTING SWITCH 8300 S</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ETHERNET ROUTING SWITCH 8324GT</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lastRenderedPageBreak/>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1-PORT 1000BASE-SX SFF GBIC</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70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5530-24TFD w POW STACK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8301AC 100-240 VAC POWE</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8310 10 SLOT POE CHASS</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BS5510-24T W/N EUR POW</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3</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BS5520-24T EUR POWER CO</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 BS5520-24T EUR POWER CO</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5</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PASSPORT 8393SF ETHERNET SWITC</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PDU 13XLOW POWER CONNECTIONS</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POWER CORD 16A/250V CONTINENTA</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POWEREDGE 180AS ANAL 8P KVM SWITCH</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KVM</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 42U 4210 BASE W/DOORS,SID</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 SHELF</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 TRAY FOR TRACKBALL KEYBOA</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RACK</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RDBMS1 SRV PE2950 XEON 5050, 2X36GB</w:t>
            </w:r>
            <w:r w:rsidRPr="00FC2BC4">
              <w:rPr>
                <w:lang w:val="en-US"/>
              </w:rPr>
              <w:t xml:space="preserve"> </w:t>
            </w:r>
            <w:r w:rsidRPr="00FC2BC4">
              <w:t>SAS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RDBMS1 SRV PE2950 XEON 5050, 2X36GB</w:t>
            </w:r>
            <w:r w:rsidRPr="00FC2BC4">
              <w:rPr>
                <w:lang w:val="en-US"/>
              </w:rPr>
              <w:t xml:space="preserve"> </w:t>
            </w:r>
            <w:r w:rsidRPr="00FC2BC4">
              <w:t>SAS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STORAGE PV220S RACKMOUNT SCSI,</w:t>
            </w:r>
            <w:r w:rsidRPr="00FC2BC4">
              <w:rPr>
                <w:lang w:val="en-US"/>
              </w:rPr>
              <w:t xml:space="preserve"> </w:t>
            </w:r>
            <w:r w:rsidRPr="00FC2BC4">
              <w:t>3x73GB SCSI Ultra320 10K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5</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NORTEL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SWITCH NORTEL BAYSTACK 425 24T</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81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NET</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UK/IRISH TRACKBALL KEYBOARD</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K/B</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USB SRV I/F POD W/1X7FT,1X12FT</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25</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KVM</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ΕΡΓ ΙΣΝ SRV PE2950 XEON 5050, 2X36GB SAS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3</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ΕΡΓ ΚΥ SRV PE1800 HP SCSI XEON, 3X73GB SCSI U320</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ΕΡΓ ΚΥ SRV PE1800 HP SCSI XEON, 3X73GB SCSI U320</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10</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ΕΡΓ ΠΒ SRV PE6850 XEON 3.16G, 2X36GB SCSI15K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ΕΡΓ ΠΒ SRV PE6850 XEON 3.16G, 2X36GB SCSI15K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ΕΡΓ ΧΡΑ SRV PE2950 XEON 5050, 2X36GB</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3</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ΝΟΣ ΙΣΝ SRV PE2950 XEON5050, 2X36GB SAS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3</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ΝΟΣ ΠΒ SRV PE6850 XEON 3.16G, 2X36GB SCSI15K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ΝΟΣ ΠΒ SRV PE6850 XEON 3.16G, 2X36GB SCSI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ΝΟΣ ΧΡΑ SRV PE2950 XEON5050, 2X36GB SAS 15K</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3</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SERVER</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ΣΥΣΤΗΜΑ ΑΝΙΧΝΕΥΣΗΣ ΝΕΡΟΥ</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ΥΓΡΑΝΙΧΝΕΥΣΗ</w:t>
            </w:r>
          </w:p>
        </w:tc>
      </w:tr>
      <w:tr w:rsidR="00886ACF" w:rsidRPr="00FC2BC4" w:rsidTr="00B77793">
        <w:tc>
          <w:tcPr>
            <w:tcW w:w="1190" w:type="dxa"/>
            <w:shd w:val="clear" w:color="auto" w:fill="auto"/>
          </w:tcPr>
          <w:p w:rsidR="00886ACF" w:rsidRPr="00FC2BC4" w:rsidRDefault="00886ACF" w:rsidP="00B77793">
            <w:pPr>
              <w:widowControl w:val="0"/>
              <w:adjustRightInd w:val="0"/>
              <w:spacing w:line="360" w:lineRule="atLeast"/>
              <w:textAlignment w:val="baseline"/>
              <w:rPr>
                <w:lang w:val="el-GR"/>
              </w:rPr>
            </w:pPr>
            <w:r w:rsidRPr="00FC2BC4">
              <w:rPr>
                <w:lang w:val="el-GR"/>
              </w:rPr>
              <w:lastRenderedPageBreak/>
              <w:t>-</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ΣΥΣΤΗΜΑ ΚΑΤΑΣΒΕΣΗΣ CR FIREPRO</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8</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ΠΥΡΟΣΒΕΣΗ</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ΣΥΣΤΗΜΑ ΚΑΤΑΣΒΕΣΗΣ CR INERGEN</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ΠΥΡΟΣΒΕΣΗ</w:t>
            </w:r>
          </w:p>
        </w:tc>
      </w:tr>
      <w:tr w:rsidR="00886ACF" w:rsidRPr="00FC2BC4" w:rsidTr="00B77793">
        <w:tc>
          <w:tcPr>
            <w:tcW w:w="1190" w:type="dxa"/>
            <w:shd w:val="clear" w:color="auto" w:fill="auto"/>
            <w:vAlign w:val="center"/>
          </w:tcPr>
          <w:p w:rsidR="00886ACF" w:rsidRPr="00FC2BC4" w:rsidRDefault="00886ACF" w:rsidP="00B77793">
            <w:pPr>
              <w:widowControl w:val="0"/>
              <w:adjustRightInd w:val="0"/>
              <w:spacing w:line="360" w:lineRule="atLeast"/>
              <w:textAlignment w:val="baseline"/>
            </w:pPr>
            <w:r w:rsidRPr="00FC2BC4">
              <w:t>-</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ΣΥΣΤΗΜΑ ΠΥΡΑΝΙΧΝΕΥΣΗΣ/ΠΥΡΑΣΦΑΛΕΙΑΣ</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9</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ΠΥΡΟΣΒΕΣΗ</w:t>
            </w:r>
          </w:p>
        </w:tc>
      </w:tr>
      <w:tr w:rsidR="00886ACF" w:rsidRPr="00FC2BC4" w:rsidTr="00B77793">
        <w:tc>
          <w:tcPr>
            <w:tcW w:w="1190" w:type="dxa"/>
            <w:shd w:val="clear" w:color="auto" w:fill="auto"/>
          </w:tcPr>
          <w:p w:rsidR="00886ACF" w:rsidRPr="00FC2BC4" w:rsidRDefault="00886ACF" w:rsidP="00B77793">
            <w:pPr>
              <w:widowControl w:val="0"/>
              <w:adjustRightInd w:val="0"/>
              <w:spacing w:line="360" w:lineRule="atLeast"/>
              <w:textAlignment w:val="baseline"/>
              <w:rPr>
                <w:lang w:val="el-GR"/>
              </w:rPr>
            </w:pPr>
            <w:r w:rsidRPr="00FC2BC4">
              <w:rPr>
                <w:lang w:val="el-GR"/>
              </w:rPr>
              <w:t>-</w:t>
            </w:r>
          </w:p>
        </w:tc>
        <w:tc>
          <w:tcPr>
            <w:tcW w:w="6011" w:type="dxa"/>
            <w:shd w:val="clear" w:color="auto" w:fill="auto"/>
            <w:vAlign w:val="center"/>
          </w:tcPr>
          <w:p w:rsidR="00886ACF" w:rsidRPr="00FC2BC4" w:rsidRDefault="00886ACF" w:rsidP="00B77793">
            <w:pPr>
              <w:widowControl w:val="0"/>
              <w:adjustRightInd w:val="0"/>
              <w:spacing w:line="360" w:lineRule="atLeast"/>
              <w:textAlignment w:val="baseline"/>
            </w:pPr>
            <w:r w:rsidRPr="00FC2BC4">
              <w:t>ΣΥΣΤΗΜΑ ACCESS CONTROL</w:t>
            </w:r>
          </w:p>
        </w:tc>
        <w:tc>
          <w:tcPr>
            <w:tcW w:w="985" w:type="dxa"/>
            <w:shd w:val="clear" w:color="auto" w:fill="auto"/>
            <w:vAlign w:val="center"/>
          </w:tcPr>
          <w:p w:rsidR="00886ACF" w:rsidRPr="00FC2BC4" w:rsidRDefault="00886ACF" w:rsidP="00B77793">
            <w:pPr>
              <w:widowControl w:val="0"/>
              <w:adjustRightInd w:val="0"/>
              <w:spacing w:line="360" w:lineRule="atLeast"/>
              <w:jc w:val="center"/>
              <w:textAlignment w:val="baseline"/>
            </w:pPr>
            <w:r w:rsidRPr="00FC2BC4">
              <w:t>9</w:t>
            </w:r>
          </w:p>
        </w:tc>
        <w:tc>
          <w:tcPr>
            <w:tcW w:w="1562" w:type="dxa"/>
            <w:shd w:val="clear" w:color="auto" w:fill="auto"/>
            <w:vAlign w:val="center"/>
          </w:tcPr>
          <w:p w:rsidR="00886ACF" w:rsidRPr="00FC2BC4" w:rsidRDefault="00886ACF" w:rsidP="00B77793">
            <w:pPr>
              <w:widowControl w:val="0"/>
              <w:adjustRightInd w:val="0"/>
              <w:spacing w:line="360" w:lineRule="atLeast"/>
              <w:textAlignment w:val="baseline"/>
            </w:pPr>
            <w:r w:rsidRPr="00FC2BC4">
              <w:t>ΠΥΡΟΣΒΕΣΗ</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EMC</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CLARION AX-4</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LPe-11002-E FC4 Dual Port HBA Card PCIe</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EMC</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CLARION AX-4</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Dell-EMC LPe-11002-E FC4 Dual Port HBA Card PCIe</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EMC</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CLARION AX-4</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Dell-EMC LPe-11002-E FC4 Dual Port HBA Card PCIe</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FC2BC4" w:rsidTr="00B77793">
        <w:tc>
          <w:tcPr>
            <w:tcW w:w="1190"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EMC</w:t>
            </w:r>
          </w:p>
        </w:tc>
        <w:tc>
          <w:tcPr>
            <w:tcW w:w="6011"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VNX5100 DPE; 15X3.5 DRV-FLD INST 6X600</w:t>
            </w:r>
          </w:p>
        </w:tc>
        <w:tc>
          <w:tcPr>
            <w:tcW w:w="985" w:type="dxa"/>
            <w:shd w:val="clear" w:color="auto" w:fill="auto"/>
            <w:vAlign w:val="bottom"/>
          </w:tcPr>
          <w:p w:rsidR="00886ACF" w:rsidRPr="00FC2BC4" w:rsidRDefault="00886ACF" w:rsidP="00B77793">
            <w:pPr>
              <w:widowControl w:val="0"/>
              <w:adjustRightInd w:val="0"/>
              <w:spacing w:line="360" w:lineRule="atLeast"/>
              <w:jc w:val="center"/>
              <w:textAlignment w:val="baseline"/>
            </w:pPr>
            <w:r w:rsidRPr="00FC2BC4">
              <w:t>1</w:t>
            </w:r>
          </w:p>
        </w:tc>
        <w:tc>
          <w:tcPr>
            <w:tcW w:w="1562" w:type="dxa"/>
            <w:shd w:val="clear" w:color="auto" w:fill="auto"/>
            <w:vAlign w:val="bottom"/>
          </w:tcPr>
          <w:p w:rsidR="00886ACF" w:rsidRPr="00FC2BC4" w:rsidRDefault="00886ACF" w:rsidP="00B77793">
            <w:pPr>
              <w:widowControl w:val="0"/>
              <w:adjustRightInd w:val="0"/>
              <w:spacing w:line="360" w:lineRule="atLeast"/>
              <w:textAlignment w:val="baseline"/>
            </w:pPr>
            <w:r w:rsidRPr="00FC2BC4">
              <w:t>STORAGE</w:t>
            </w:r>
          </w:p>
        </w:tc>
      </w:tr>
      <w:tr w:rsidR="00886ACF" w:rsidRPr="00D32428" w:rsidTr="00B77793">
        <w:tc>
          <w:tcPr>
            <w:tcW w:w="1190" w:type="dxa"/>
            <w:shd w:val="clear" w:color="auto" w:fill="auto"/>
          </w:tcPr>
          <w:p w:rsidR="00886ACF" w:rsidRPr="00FC2BC4" w:rsidRDefault="00886ACF" w:rsidP="00B77793">
            <w:pPr>
              <w:widowControl w:val="0"/>
              <w:adjustRightInd w:val="0"/>
              <w:spacing w:line="360" w:lineRule="atLeast"/>
              <w:textAlignment w:val="baseline"/>
            </w:pPr>
            <w:r w:rsidRPr="00FC2BC4">
              <w:t>DELL</w:t>
            </w:r>
          </w:p>
        </w:tc>
        <w:tc>
          <w:tcPr>
            <w:tcW w:w="6011" w:type="dxa"/>
            <w:shd w:val="clear" w:color="auto" w:fill="auto"/>
          </w:tcPr>
          <w:p w:rsidR="00886ACF" w:rsidRPr="00FC2BC4" w:rsidRDefault="00886ACF" w:rsidP="00B77793">
            <w:pPr>
              <w:widowControl w:val="0"/>
              <w:adjustRightInd w:val="0"/>
              <w:spacing w:line="360" w:lineRule="atLeast"/>
              <w:textAlignment w:val="baseline"/>
            </w:pPr>
            <w:r w:rsidRPr="00FC2BC4">
              <w:t>QLogic 2562, Dual Port 8Gb Fibre Channel HBA - Kit</w:t>
            </w:r>
          </w:p>
        </w:tc>
        <w:tc>
          <w:tcPr>
            <w:tcW w:w="985" w:type="dxa"/>
            <w:shd w:val="clear" w:color="auto" w:fill="auto"/>
            <w:vAlign w:val="center"/>
          </w:tcPr>
          <w:p w:rsidR="00886ACF" w:rsidRPr="00FC2BC4" w:rsidRDefault="00886ACF" w:rsidP="00B77793">
            <w:pPr>
              <w:widowControl w:val="0"/>
              <w:adjustRightInd w:val="0"/>
              <w:spacing w:line="360" w:lineRule="atLeast"/>
              <w:jc w:val="center"/>
              <w:textAlignment w:val="baseline"/>
            </w:pPr>
            <w:r w:rsidRPr="00FC2BC4">
              <w:t>2</w:t>
            </w:r>
          </w:p>
        </w:tc>
        <w:tc>
          <w:tcPr>
            <w:tcW w:w="1562" w:type="dxa"/>
            <w:shd w:val="clear" w:color="auto" w:fill="auto"/>
          </w:tcPr>
          <w:p w:rsidR="00886ACF" w:rsidRPr="00FC2BC4" w:rsidRDefault="00886ACF" w:rsidP="00B77793">
            <w:pPr>
              <w:widowControl w:val="0"/>
              <w:adjustRightInd w:val="0"/>
              <w:spacing w:line="360" w:lineRule="atLeast"/>
              <w:textAlignment w:val="baseline"/>
            </w:pPr>
            <w:r w:rsidRPr="00FC2BC4">
              <w:t>STORAGE</w:t>
            </w:r>
          </w:p>
        </w:tc>
      </w:tr>
    </w:tbl>
    <w:p w:rsidR="00E0778F" w:rsidRPr="00D32428" w:rsidRDefault="00E0778F">
      <w:pPr>
        <w:rPr>
          <w:highlight w:val="cyan"/>
        </w:rPr>
      </w:pPr>
    </w:p>
    <w:tbl>
      <w:tblPr>
        <w:tblW w:w="0" w:type="auto"/>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9"/>
        <w:gridCol w:w="4258"/>
        <w:gridCol w:w="1276"/>
        <w:gridCol w:w="3025"/>
      </w:tblGrid>
      <w:tr w:rsidR="00886ACF" w:rsidRPr="00FC2BC4" w:rsidTr="00B77793">
        <w:tc>
          <w:tcPr>
            <w:tcW w:w="1189" w:type="dxa"/>
            <w:shd w:val="clear" w:color="auto" w:fill="auto"/>
            <w:vAlign w:val="bottom"/>
          </w:tcPr>
          <w:p w:rsidR="00886ACF" w:rsidRPr="00FC2BC4" w:rsidRDefault="0037582C" w:rsidP="00B77793">
            <w:pPr>
              <w:widowControl w:val="0"/>
              <w:adjustRightInd w:val="0"/>
              <w:spacing w:line="360" w:lineRule="atLeast"/>
              <w:textAlignment w:val="baseline"/>
              <w:rPr>
                <w:b/>
                <w:lang w:val="en-US"/>
              </w:rPr>
            </w:pPr>
            <w:r w:rsidRPr="00FC2BC4">
              <w:rPr>
                <w:b/>
                <w:lang w:val="en-US"/>
              </w:rPr>
              <w:t>VENDOR</w:t>
            </w:r>
          </w:p>
        </w:tc>
        <w:tc>
          <w:tcPr>
            <w:tcW w:w="4258" w:type="dxa"/>
            <w:shd w:val="clear" w:color="auto" w:fill="auto"/>
          </w:tcPr>
          <w:p w:rsidR="00886ACF" w:rsidRPr="00FC2BC4" w:rsidRDefault="0037582C" w:rsidP="00B77793">
            <w:pPr>
              <w:widowControl w:val="0"/>
              <w:adjustRightInd w:val="0"/>
              <w:spacing w:line="360" w:lineRule="atLeast"/>
              <w:textAlignment w:val="baseline"/>
              <w:rPr>
                <w:b/>
              </w:rPr>
            </w:pPr>
            <w:r w:rsidRPr="00FC2BC4">
              <w:rPr>
                <w:b/>
              </w:rPr>
              <w:t>MODEL</w:t>
            </w:r>
          </w:p>
        </w:tc>
        <w:tc>
          <w:tcPr>
            <w:tcW w:w="1276" w:type="dxa"/>
            <w:shd w:val="clear" w:color="auto" w:fill="auto"/>
            <w:vAlign w:val="bottom"/>
          </w:tcPr>
          <w:p w:rsidR="00886ACF" w:rsidRPr="00FC2BC4" w:rsidRDefault="0037582C" w:rsidP="00B77793">
            <w:pPr>
              <w:widowControl w:val="0"/>
              <w:adjustRightInd w:val="0"/>
              <w:spacing w:line="360" w:lineRule="atLeast"/>
              <w:textAlignment w:val="baseline"/>
              <w:rPr>
                <w:b/>
              </w:rPr>
            </w:pPr>
            <w:r w:rsidRPr="00FC2BC4">
              <w:rPr>
                <w:b/>
              </w:rPr>
              <w:t>TYPE</w:t>
            </w:r>
          </w:p>
        </w:tc>
        <w:tc>
          <w:tcPr>
            <w:tcW w:w="3025" w:type="dxa"/>
            <w:shd w:val="clear" w:color="auto" w:fill="auto"/>
            <w:vAlign w:val="bottom"/>
          </w:tcPr>
          <w:p w:rsidR="00886ACF" w:rsidRPr="00FC2BC4" w:rsidRDefault="0037582C" w:rsidP="00B77793">
            <w:pPr>
              <w:widowControl w:val="0"/>
              <w:adjustRightInd w:val="0"/>
              <w:spacing w:line="360" w:lineRule="atLeast"/>
              <w:textAlignment w:val="baseline"/>
              <w:rPr>
                <w:b/>
                <w:lang w:val="el-GR"/>
              </w:rPr>
            </w:pPr>
            <w:r w:rsidRPr="00FC2BC4">
              <w:rPr>
                <w:b/>
                <w:lang w:val="el-GR"/>
              </w:rPr>
              <w:t>ΠΑΡΑΤΗΡΗΣΕΙΣ</w:t>
            </w:r>
          </w:p>
        </w:tc>
      </w:tr>
      <w:tr w:rsidR="0037582C" w:rsidRPr="00AA3007" w:rsidTr="00B77793">
        <w:tc>
          <w:tcPr>
            <w:tcW w:w="1189" w:type="dxa"/>
            <w:shd w:val="clear" w:color="auto" w:fill="auto"/>
          </w:tcPr>
          <w:p w:rsidR="0037582C" w:rsidRPr="00FC2BC4" w:rsidRDefault="0037582C"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37582C" w:rsidRPr="00FC2BC4" w:rsidRDefault="0037582C" w:rsidP="00B77793">
            <w:pPr>
              <w:widowControl w:val="0"/>
              <w:adjustRightInd w:val="0"/>
              <w:spacing w:line="360" w:lineRule="atLeast"/>
              <w:textAlignment w:val="baseline"/>
            </w:pPr>
            <w:r w:rsidRPr="00FC2BC4">
              <w:rPr>
                <w:rFonts w:ascii="Tahoma" w:hAnsi="Tahoma" w:cs="Tahoma"/>
                <w:sz w:val="18"/>
                <w:szCs w:val="18"/>
                <w:lang w:val="el-GR" w:eastAsia="el-GR"/>
              </w:rPr>
              <w:t>ORACLE ADVANCED</w:t>
            </w:r>
            <w:r w:rsidRPr="00FC2BC4">
              <w:rPr>
                <w:rFonts w:ascii="Tahoma" w:hAnsi="Tahoma" w:cs="Tahoma"/>
                <w:spacing w:val="-2"/>
                <w:sz w:val="18"/>
                <w:szCs w:val="18"/>
                <w:lang w:val="el-GR" w:eastAsia="el-GR"/>
              </w:rPr>
              <w:t xml:space="preserve"> </w:t>
            </w:r>
            <w:r w:rsidRPr="00FC2BC4">
              <w:rPr>
                <w:rFonts w:ascii="Tahoma" w:hAnsi="Tahoma" w:cs="Tahoma"/>
                <w:sz w:val="18"/>
                <w:szCs w:val="18"/>
                <w:lang w:val="el-GR" w:eastAsia="el-GR"/>
              </w:rPr>
              <w:t>SECURITY</w:t>
            </w:r>
          </w:p>
        </w:tc>
        <w:tc>
          <w:tcPr>
            <w:tcW w:w="1276" w:type="dxa"/>
            <w:shd w:val="clear" w:color="auto" w:fill="auto"/>
          </w:tcPr>
          <w:p w:rsidR="0037582C" w:rsidRPr="00FC2BC4" w:rsidRDefault="0037582C"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37582C"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CHANGE MANAGEMENT</w:t>
            </w:r>
            <w:r w:rsidRPr="00FC2BC4">
              <w:rPr>
                <w:rFonts w:ascii="Tahoma" w:hAnsi="Tahoma" w:cs="Tahoma"/>
                <w:spacing w:val="-11"/>
                <w:sz w:val="18"/>
                <w:szCs w:val="18"/>
                <w:lang w:val="el-GR" w:eastAsia="el-GR"/>
              </w:rPr>
              <w:t xml:space="preserve"> </w:t>
            </w:r>
            <w:r w:rsidRPr="00FC2BC4">
              <w:rPr>
                <w:rFonts w:ascii="Tahoma" w:hAnsi="Tahoma" w:cs="Tahoma"/>
                <w:sz w:val="18"/>
                <w:szCs w:val="18"/>
                <w:lang w:val="el-GR" w:eastAsia="el-GR"/>
              </w:rPr>
              <w:t>PACK</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DATA</w:t>
            </w:r>
            <w:r w:rsidRPr="00FC2BC4">
              <w:rPr>
                <w:rFonts w:ascii="Tahoma" w:hAnsi="Tahoma" w:cs="Tahoma"/>
                <w:spacing w:val="-7"/>
                <w:sz w:val="18"/>
                <w:szCs w:val="18"/>
                <w:lang w:val="el-GR" w:eastAsia="el-GR"/>
              </w:rPr>
              <w:t xml:space="preserve"> </w:t>
            </w:r>
            <w:r w:rsidRPr="00FC2BC4">
              <w:rPr>
                <w:rFonts w:ascii="Tahoma" w:hAnsi="Tahoma" w:cs="Tahoma"/>
                <w:sz w:val="18"/>
                <w:szCs w:val="18"/>
                <w:lang w:val="el-GR" w:eastAsia="el-GR"/>
              </w:rPr>
              <w:t>MINING</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DATABASE ENTERPRISE</w:t>
            </w:r>
            <w:r w:rsidRPr="00FC2BC4">
              <w:rPr>
                <w:rFonts w:ascii="Tahoma" w:hAnsi="Tahoma" w:cs="Tahoma"/>
                <w:spacing w:val="-3"/>
                <w:sz w:val="18"/>
                <w:szCs w:val="18"/>
                <w:lang w:val="el-GR" w:eastAsia="el-GR"/>
              </w:rPr>
              <w:t xml:space="preserve"> </w:t>
            </w:r>
            <w:r w:rsidRPr="00FC2BC4">
              <w:rPr>
                <w:rFonts w:ascii="Tahoma" w:hAnsi="Tahoma" w:cs="Tahoma"/>
                <w:sz w:val="18"/>
                <w:szCs w:val="18"/>
                <w:lang w:val="el-GR" w:eastAsia="el-GR"/>
              </w:rPr>
              <w:t>EDITION</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DATABASE STANDARD EDITION</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DIAGNOSTICS</w:t>
            </w:r>
            <w:r w:rsidRPr="00FC2BC4">
              <w:rPr>
                <w:rFonts w:ascii="Tahoma" w:hAnsi="Tahoma" w:cs="Tahoma"/>
                <w:spacing w:val="-3"/>
                <w:sz w:val="18"/>
                <w:szCs w:val="18"/>
                <w:lang w:val="el-GR" w:eastAsia="el-GR"/>
              </w:rPr>
              <w:t xml:space="preserve"> </w:t>
            </w:r>
            <w:r w:rsidRPr="00FC2BC4">
              <w:rPr>
                <w:rFonts w:ascii="Tahoma" w:hAnsi="Tahoma" w:cs="Tahoma"/>
                <w:sz w:val="18"/>
                <w:szCs w:val="18"/>
                <w:lang w:val="el-GR" w:eastAsia="el-GR"/>
              </w:rPr>
              <w:t>PACK</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EXPRESS</w:t>
            </w:r>
            <w:r w:rsidRPr="00FC2BC4">
              <w:rPr>
                <w:rFonts w:ascii="Tahoma" w:hAnsi="Tahoma" w:cs="Tahoma"/>
                <w:spacing w:val="-4"/>
                <w:sz w:val="18"/>
                <w:szCs w:val="18"/>
                <w:lang w:val="el-GR" w:eastAsia="el-GR"/>
              </w:rPr>
              <w:t xml:space="preserve"> </w:t>
            </w:r>
            <w:r w:rsidRPr="00FC2BC4">
              <w:rPr>
                <w:rFonts w:ascii="Tahoma" w:hAnsi="Tahoma" w:cs="Tahoma"/>
                <w:sz w:val="18"/>
                <w:szCs w:val="18"/>
                <w:lang w:val="el-GR" w:eastAsia="el-GR"/>
              </w:rPr>
              <w:t>SERVER</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n-US" w:eastAsia="el-GR"/>
              </w:rPr>
              <w:t>ORACLE INTERNET APPL SRV ENT</w:t>
            </w:r>
            <w:r w:rsidRPr="00FC2BC4">
              <w:rPr>
                <w:rFonts w:ascii="Tahoma" w:hAnsi="Tahoma" w:cs="Tahoma"/>
                <w:spacing w:val="-2"/>
                <w:sz w:val="18"/>
                <w:szCs w:val="18"/>
                <w:lang w:val="en-US" w:eastAsia="el-GR"/>
              </w:rPr>
              <w:t xml:space="preserve"> </w:t>
            </w:r>
            <w:r w:rsidRPr="00FC2BC4">
              <w:rPr>
                <w:rFonts w:ascii="Tahoma" w:hAnsi="Tahoma" w:cs="Tahoma"/>
                <w:sz w:val="18"/>
                <w:szCs w:val="18"/>
                <w:lang w:val="en-US" w:eastAsia="el-GR"/>
              </w:rPr>
              <w:t>EDITION</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INTERNET DEVELOPER</w:t>
            </w:r>
            <w:r w:rsidRPr="00FC2BC4">
              <w:rPr>
                <w:rFonts w:ascii="Tahoma" w:hAnsi="Tahoma" w:cs="Tahoma"/>
                <w:spacing w:val="-11"/>
                <w:sz w:val="18"/>
                <w:szCs w:val="18"/>
                <w:lang w:val="el-GR" w:eastAsia="el-GR"/>
              </w:rPr>
              <w:t xml:space="preserve"> </w:t>
            </w:r>
            <w:r w:rsidRPr="00FC2BC4">
              <w:rPr>
                <w:rFonts w:ascii="Tahoma" w:hAnsi="Tahoma" w:cs="Tahoma"/>
                <w:sz w:val="18"/>
                <w:szCs w:val="18"/>
                <w:lang w:val="el-GR" w:eastAsia="el-GR"/>
              </w:rPr>
              <w:t>SUITE</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r w:rsidRPr="00FC2BC4">
              <w:rPr>
                <w:rFonts w:ascii="Tahoma" w:hAnsi="Tahoma" w:cs="Tahoma"/>
                <w:spacing w:val="-3"/>
                <w:sz w:val="18"/>
                <w:szCs w:val="18"/>
                <w:lang w:val="el-GR" w:eastAsia="el-GR"/>
              </w:rPr>
              <w:t xml:space="preserve"> </w:t>
            </w:r>
            <w:r w:rsidRPr="00FC2BC4">
              <w:rPr>
                <w:rFonts w:ascii="Tahoma" w:hAnsi="Tahoma" w:cs="Tahoma"/>
                <w:sz w:val="18"/>
                <w:szCs w:val="18"/>
                <w:lang w:val="el-GR" w:eastAsia="el-GR"/>
              </w:rPr>
              <w:t>OLAP</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lastRenderedPageBreak/>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r w:rsidRPr="00FC2BC4">
              <w:rPr>
                <w:rFonts w:ascii="Tahoma" w:hAnsi="Tahoma" w:cs="Tahoma"/>
                <w:spacing w:val="-3"/>
                <w:sz w:val="18"/>
                <w:szCs w:val="18"/>
                <w:lang w:val="el-GR" w:eastAsia="el-GR"/>
              </w:rPr>
              <w:t xml:space="preserve"> </w:t>
            </w:r>
            <w:r w:rsidRPr="00FC2BC4">
              <w:rPr>
                <w:rFonts w:ascii="Tahoma" w:hAnsi="Tahoma" w:cs="Tahoma"/>
                <w:sz w:val="18"/>
                <w:szCs w:val="18"/>
                <w:lang w:val="el-GR" w:eastAsia="el-GR"/>
              </w:rPr>
              <w:t>PARTITIONING</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ORACLE TUNING</w:t>
            </w:r>
            <w:r w:rsidRPr="00FC2BC4">
              <w:rPr>
                <w:rFonts w:ascii="Tahoma" w:hAnsi="Tahoma" w:cs="Tahoma"/>
                <w:spacing w:val="-4"/>
                <w:sz w:val="18"/>
                <w:szCs w:val="18"/>
                <w:lang w:val="el-GR" w:eastAsia="el-GR"/>
              </w:rPr>
              <w:t xml:space="preserve"> </w:t>
            </w:r>
            <w:r w:rsidRPr="00FC2BC4">
              <w:rPr>
                <w:rFonts w:ascii="Tahoma" w:hAnsi="Tahoma" w:cs="Tahoma"/>
                <w:sz w:val="18"/>
                <w:szCs w:val="18"/>
                <w:lang w:val="el-GR" w:eastAsia="el-GR"/>
              </w:rPr>
              <w:t>PACK</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pacing w:val="-1"/>
                <w:sz w:val="18"/>
                <w:szCs w:val="18"/>
                <w:lang w:val="el-GR" w:eastAsia="el-GR"/>
              </w:rPr>
              <w:t>MICROSOFT</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n-US" w:eastAsia="el-GR"/>
              </w:rPr>
              <w:t>Windows Server CAL Lic/SA</w:t>
            </w:r>
            <w:r w:rsidRPr="00FC2BC4">
              <w:rPr>
                <w:rFonts w:ascii="Tahoma" w:hAnsi="Tahoma" w:cs="Tahoma"/>
                <w:spacing w:val="-8"/>
                <w:sz w:val="18"/>
                <w:szCs w:val="18"/>
                <w:lang w:val="en-US" w:eastAsia="el-GR"/>
              </w:rPr>
              <w:t xml:space="preserve"> </w:t>
            </w:r>
            <w:r w:rsidRPr="00FC2BC4">
              <w:rPr>
                <w:rFonts w:ascii="Tahoma" w:hAnsi="Tahoma" w:cs="Tahoma"/>
                <w:sz w:val="18"/>
                <w:szCs w:val="18"/>
                <w:lang w:val="en-US" w:eastAsia="el-GR"/>
              </w:rPr>
              <w:t>Pack</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AA3007"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pacing w:val="-1"/>
                <w:sz w:val="18"/>
                <w:szCs w:val="18"/>
                <w:lang w:val="el-GR" w:eastAsia="el-GR"/>
              </w:rPr>
              <w:t>MICROSOFT</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n-US" w:eastAsia="el-GR"/>
              </w:rPr>
              <w:t>Windows Svr Ent Lic/SA Pack</w:t>
            </w:r>
            <w:r w:rsidRPr="00FC2BC4">
              <w:rPr>
                <w:rFonts w:ascii="Tahoma" w:hAnsi="Tahoma" w:cs="Tahoma"/>
                <w:spacing w:val="51"/>
                <w:sz w:val="18"/>
                <w:szCs w:val="18"/>
                <w:lang w:val="en-US" w:eastAsia="el-GR"/>
              </w:rPr>
              <w:t xml:space="preserve"> </w:t>
            </w:r>
            <w:r w:rsidRPr="00FC2BC4">
              <w:rPr>
                <w:rFonts w:ascii="Tahoma" w:hAnsi="Tahoma" w:cs="Tahoma"/>
                <w:sz w:val="18"/>
                <w:szCs w:val="18"/>
                <w:lang w:val="en-US" w:eastAsia="el-GR"/>
              </w:rPr>
              <w:t>G</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 xml:space="preserve">Μόνο υποστήριξη λειτουργίας, όχι </w:t>
            </w:r>
            <w:r w:rsidRPr="00FC2BC4">
              <w:t>update</w:t>
            </w:r>
            <w:r w:rsidRPr="00FC2BC4">
              <w:rPr>
                <w:lang w:val="el-GR"/>
              </w:rPr>
              <w:t xml:space="preserve"> άδειες</w:t>
            </w:r>
          </w:p>
        </w:tc>
      </w:tr>
      <w:tr w:rsidR="00D8717F" w:rsidRPr="00D32428" w:rsidTr="00B77793">
        <w:tc>
          <w:tcPr>
            <w:tcW w:w="1189"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pacing w:val="-1"/>
                <w:sz w:val="18"/>
                <w:szCs w:val="18"/>
                <w:lang w:val="el-GR" w:eastAsia="el-GR"/>
              </w:rPr>
              <w:t>MICROSOFT</w:t>
            </w:r>
          </w:p>
        </w:tc>
        <w:tc>
          <w:tcPr>
            <w:tcW w:w="4258"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n-US" w:eastAsia="el-GR"/>
              </w:rPr>
              <w:t>Windows Svr Std Lic/SA Pack</w:t>
            </w:r>
            <w:r w:rsidRPr="00FC2BC4">
              <w:rPr>
                <w:rFonts w:ascii="Tahoma" w:hAnsi="Tahoma" w:cs="Tahoma"/>
                <w:spacing w:val="-7"/>
                <w:sz w:val="18"/>
                <w:szCs w:val="18"/>
                <w:lang w:val="en-US" w:eastAsia="el-GR"/>
              </w:rPr>
              <w:t xml:space="preserve"> </w:t>
            </w:r>
            <w:r w:rsidRPr="00FC2BC4">
              <w:rPr>
                <w:rFonts w:ascii="Tahoma" w:hAnsi="Tahoma" w:cs="Tahoma"/>
                <w:sz w:val="18"/>
                <w:szCs w:val="18"/>
                <w:lang w:val="en-US" w:eastAsia="el-GR"/>
              </w:rPr>
              <w:t>GO</w:t>
            </w:r>
          </w:p>
        </w:tc>
        <w:tc>
          <w:tcPr>
            <w:tcW w:w="1276" w:type="dxa"/>
            <w:shd w:val="clear" w:color="auto" w:fill="auto"/>
          </w:tcPr>
          <w:p w:rsidR="00D8717F" w:rsidRPr="00FC2BC4" w:rsidRDefault="00D8717F" w:rsidP="00B77793">
            <w:pPr>
              <w:widowControl w:val="0"/>
              <w:adjustRightInd w:val="0"/>
              <w:spacing w:line="360" w:lineRule="atLeast"/>
              <w:textAlignment w:val="baseline"/>
            </w:pPr>
            <w:r w:rsidRPr="00FC2BC4">
              <w:rPr>
                <w:rFonts w:ascii="Tahoma" w:hAnsi="Tahoma" w:cs="Tahoma"/>
                <w:sz w:val="18"/>
                <w:szCs w:val="18"/>
                <w:lang w:val="el-GR" w:eastAsia="el-GR"/>
              </w:rPr>
              <w:t>SOFTWARE</w:t>
            </w:r>
          </w:p>
        </w:tc>
        <w:tc>
          <w:tcPr>
            <w:tcW w:w="3025" w:type="dxa"/>
            <w:shd w:val="clear" w:color="auto" w:fill="auto"/>
            <w:vAlign w:val="bottom"/>
          </w:tcPr>
          <w:p w:rsidR="00D8717F" w:rsidRPr="00FC2BC4" w:rsidRDefault="00D8717F" w:rsidP="00B77793">
            <w:pPr>
              <w:widowControl w:val="0"/>
              <w:adjustRightInd w:val="0"/>
              <w:spacing w:line="360" w:lineRule="atLeast"/>
              <w:textAlignment w:val="baseline"/>
              <w:rPr>
                <w:lang w:val="el-GR"/>
              </w:rPr>
            </w:pPr>
            <w:r w:rsidRPr="00FC2BC4">
              <w:rPr>
                <w:lang w:val="el-GR"/>
              </w:rPr>
              <w:t>Μόνο υποστήριξη</w:t>
            </w:r>
          </w:p>
        </w:tc>
      </w:tr>
    </w:tbl>
    <w:p w:rsidR="008114E8" w:rsidRPr="00D32428" w:rsidRDefault="008114E8" w:rsidP="008114E8">
      <w:pPr>
        <w:widowControl w:val="0"/>
        <w:autoSpaceDE w:val="0"/>
        <w:autoSpaceDN w:val="0"/>
        <w:adjustRightInd w:val="0"/>
        <w:spacing w:after="0" w:line="360" w:lineRule="auto"/>
        <w:ind w:left="502" w:right="69" w:hanging="360"/>
        <w:rPr>
          <w:rFonts w:ascii="Tahoma" w:hAnsi="Tahoma" w:cs="Tahoma"/>
          <w:color w:val="000009"/>
          <w:sz w:val="20"/>
          <w:szCs w:val="20"/>
          <w:highlight w:val="cyan"/>
          <w:lang w:val="el-GR"/>
        </w:rPr>
      </w:pPr>
    </w:p>
    <w:p w:rsidR="001A6BD4" w:rsidRPr="00FC2BC4" w:rsidRDefault="001A6BD4" w:rsidP="0003037A">
      <w:pPr>
        <w:rPr>
          <w:b/>
          <w:lang w:val="el-GR"/>
        </w:rPr>
      </w:pPr>
      <w:r w:rsidRPr="00FC2BC4">
        <w:rPr>
          <w:b/>
          <w:lang w:val="el-GR"/>
        </w:rPr>
        <w:t>Β.</w:t>
      </w:r>
      <w:r w:rsidR="006C2E45" w:rsidRPr="00FC2BC4">
        <w:rPr>
          <w:b/>
          <w:lang w:val="el-GR"/>
        </w:rPr>
        <w:t>2</w:t>
      </w:r>
      <w:r w:rsidRPr="00FC2BC4">
        <w:rPr>
          <w:b/>
          <w:lang w:val="el-GR"/>
        </w:rPr>
        <w:t xml:space="preserve"> </w:t>
      </w:r>
      <w:r w:rsidR="006C2E45" w:rsidRPr="00FC2BC4">
        <w:rPr>
          <w:b/>
          <w:lang w:val="el-GR"/>
        </w:rPr>
        <w:t>Προβλεπόμενη α</w:t>
      </w:r>
      <w:r w:rsidRPr="00FC2BC4">
        <w:rPr>
          <w:b/>
          <w:lang w:val="el-GR"/>
        </w:rPr>
        <w:t>ναβάθμιση εξοπλισμού</w:t>
      </w:r>
    </w:p>
    <w:p w:rsidR="00847145" w:rsidRPr="00FC2BC4" w:rsidRDefault="00B51A07" w:rsidP="00D84902">
      <w:pPr>
        <w:autoSpaceDE w:val="0"/>
        <w:autoSpaceDN w:val="0"/>
        <w:spacing w:line="360" w:lineRule="auto"/>
        <w:ind w:right="69"/>
        <w:rPr>
          <w:rFonts w:ascii="Tahoma" w:hAnsi="Tahoma" w:cs="Tahoma"/>
          <w:color w:val="000000"/>
          <w:sz w:val="20"/>
          <w:lang w:val="el-GR"/>
        </w:rPr>
      </w:pPr>
      <w:r>
        <w:rPr>
          <w:rFonts w:ascii="Tahoma" w:hAnsi="Tahoma" w:cs="Tahoma"/>
          <w:color w:val="000000"/>
          <w:sz w:val="20"/>
          <w:lang w:val="el-GR"/>
        </w:rPr>
        <w:t xml:space="preserve">Η προς </w:t>
      </w:r>
      <w:r w:rsidRPr="00B51A07">
        <w:rPr>
          <w:rFonts w:ascii="Tahoma" w:hAnsi="Tahoma" w:cs="Tahoma"/>
          <w:color w:val="000000"/>
          <w:sz w:val="20"/>
          <w:lang w:val="el-GR"/>
        </w:rPr>
        <w:t xml:space="preserve">διαδικασία υπογραφής Σύμβασης </w:t>
      </w:r>
      <w:r w:rsidR="00D32428" w:rsidRPr="00FC2BC4">
        <w:rPr>
          <w:rFonts w:ascii="Tahoma" w:hAnsi="Tahoma" w:cs="Tahoma"/>
          <w:color w:val="000000"/>
          <w:sz w:val="20"/>
          <w:lang w:val="el-GR"/>
        </w:rPr>
        <w:t>, την παρούσα χρονική στιγμή, προβλέπει την προμήθεια και εγκατάσταση των προϊόντων του επόμενου καταλόγου. Η τελικη αποτύπωση θα προκύψει κατά τη φάση Επικαροποίησης των προϊόντων που θα διεξαχθεί στα πλαίσια του έργου.</w:t>
      </w:r>
    </w:p>
    <w:p w:rsidR="006729B3" w:rsidRPr="00FC2BC4" w:rsidRDefault="006729B3" w:rsidP="00D84902">
      <w:pPr>
        <w:autoSpaceDE w:val="0"/>
        <w:autoSpaceDN w:val="0"/>
        <w:spacing w:line="360" w:lineRule="auto"/>
        <w:ind w:right="69"/>
        <w:rPr>
          <w:rFonts w:ascii="Tahoma" w:hAnsi="Tahoma" w:cs="Tahoma"/>
          <w:color w:val="000000"/>
          <w:sz w:val="20"/>
          <w:lang w:val="el-GR"/>
        </w:rPr>
      </w:pPr>
    </w:p>
    <w:tbl>
      <w:tblPr>
        <w:tblW w:w="5000" w:type="pct"/>
        <w:tblLook w:val="04A0"/>
      </w:tblPr>
      <w:tblGrid>
        <w:gridCol w:w="7943"/>
        <w:gridCol w:w="831"/>
        <w:gridCol w:w="569"/>
        <w:gridCol w:w="1133"/>
      </w:tblGrid>
      <w:tr w:rsidR="00847145" w:rsidRPr="00FC2BC4" w:rsidTr="00BF4C89">
        <w:trPr>
          <w:trHeight w:val="300"/>
        </w:trPr>
        <w:tc>
          <w:tcPr>
            <w:tcW w:w="3987" w:type="pct"/>
            <w:tcBorders>
              <w:top w:val="nil"/>
              <w:left w:val="single" w:sz="8" w:space="0" w:color="000000"/>
              <w:bottom w:val="single" w:sz="8" w:space="0" w:color="000000"/>
              <w:right w:val="single" w:sz="8" w:space="0" w:color="000000"/>
            </w:tcBorders>
            <w:shd w:val="clear" w:color="000000" w:fill="BFBFBF"/>
            <w:vAlign w:val="center"/>
          </w:tcPr>
          <w:p w:rsidR="00847145" w:rsidRPr="00FC2BC4" w:rsidRDefault="00C35231" w:rsidP="00D84902">
            <w:pPr>
              <w:suppressAutoHyphens w:val="0"/>
              <w:spacing w:after="0"/>
              <w:jc w:val="center"/>
              <w:rPr>
                <w:b/>
                <w:bCs/>
                <w:color w:val="000000"/>
                <w:szCs w:val="22"/>
                <w:lang w:val="el-GR" w:eastAsia="el-GR"/>
              </w:rPr>
            </w:pPr>
            <w:r w:rsidRPr="00FC2BC4">
              <w:rPr>
                <w:b/>
                <w:bCs/>
                <w:color w:val="000000"/>
                <w:szCs w:val="22"/>
                <w:lang w:val="el-GR" w:eastAsia="el-GR"/>
              </w:rPr>
              <w:t>ΠΕΡΙΓΡΑΦΗ</w:t>
            </w:r>
          </w:p>
        </w:tc>
        <w:tc>
          <w:tcPr>
            <w:tcW w:w="405" w:type="pct"/>
            <w:tcBorders>
              <w:top w:val="nil"/>
              <w:left w:val="nil"/>
              <w:bottom w:val="single" w:sz="8" w:space="0" w:color="000000"/>
              <w:right w:val="single" w:sz="8" w:space="0" w:color="000000"/>
            </w:tcBorders>
            <w:shd w:val="clear" w:color="000000" w:fill="BFBFBF"/>
            <w:vAlign w:val="center"/>
          </w:tcPr>
          <w:p w:rsidR="00847145" w:rsidRPr="00FC2BC4" w:rsidRDefault="00C35231" w:rsidP="00C35231">
            <w:pPr>
              <w:suppressAutoHyphens w:val="0"/>
              <w:spacing w:after="0"/>
              <w:jc w:val="center"/>
              <w:rPr>
                <w:b/>
                <w:color w:val="000000"/>
                <w:szCs w:val="22"/>
                <w:lang w:val="el-GR" w:eastAsia="el-GR"/>
              </w:rPr>
            </w:pPr>
            <w:r w:rsidRPr="00FC2BC4">
              <w:rPr>
                <w:b/>
                <w:color w:val="000000"/>
                <w:szCs w:val="22"/>
                <w:lang w:val="el-GR" w:eastAsia="el-GR"/>
              </w:rPr>
              <w:t>ΤΥΠΟΣ</w:t>
            </w:r>
          </w:p>
        </w:tc>
        <w:tc>
          <w:tcPr>
            <w:tcW w:w="608" w:type="pct"/>
            <w:gridSpan w:val="2"/>
            <w:tcBorders>
              <w:top w:val="nil"/>
              <w:left w:val="nil"/>
              <w:bottom w:val="single" w:sz="8" w:space="0" w:color="000000"/>
              <w:right w:val="single" w:sz="8" w:space="0" w:color="000000"/>
            </w:tcBorders>
            <w:shd w:val="clear" w:color="000000" w:fill="BFBFBF"/>
            <w:vAlign w:val="center"/>
          </w:tcPr>
          <w:p w:rsidR="00847145" w:rsidRPr="00FC2BC4" w:rsidRDefault="00C35231" w:rsidP="00C35231">
            <w:pPr>
              <w:suppressAutoHyphens w:val="0"/>
              <w:spacing w:after="0"/>
              <w:jc w:val="center"/>
              <w:rPr>
                <w:b/>
                <w:color w:val="000000"/>
                <w:szCs w:val="22"/>
                <w:lang w:val="el-GR" w:eastAsia="el-GR"/>
              </w:rPr>
            </w:pPr>
            <w:r w:rsidRPr="00FC2BC4">
              <w:rPr>
                <w:b/>
                <w:color w:val="000000"/>
                <w:szCs w:val="22"/>
                <w:lang w:val="el-GR" w:eastAsia="el-GR"/>
              </w:rPr>
              <w:t>ΠΟΣΟΤΗΤΑ</w:t>
            </w:r>
          </w:p>
        </w:tc>
      </w:tr>
      <w:tr w:rsidR="006729B3" w:rsidRPr="00AA3007"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Εξυπηρετητές εικονικών μηχανών  Νοσοκομείων τύπου Α και  ΠΚΔ εφεδρικοί</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PowerEdge R640 Server (έκαστος περιλαμβάνει τα παρακάτω:)</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9</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PowerEdge R640 Server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2.5 Chassis with up to 8 Hard Drives and 3PCIe slots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DIMM Blanks for System with 2 Processors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Standard 1U Heatsink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Performance Optimized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Operating System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Media Required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 Saving Dell Active Power Controller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Dual, Hot-plug, Redundant Power Supply (1+1), 750W</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C13 to C14, PDU Style, 10 AMP, 6.5 Feet (2m), Power Cord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Riser Config 2, 3x16 LP</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iDRAC9,Enterprise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OpenManage Enterprise Advanced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Dell EMC Luggage Tag</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ReadyRails Sliding Rack Rails with Cable Management Arm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iDRAC,Factory Generated Password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 Group Manager, Enabled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8 Standard Fans for R640</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Order Configuration Shipbox Label (Ship Date, Model, Processor Speed, HDD Size, RAM)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Not Selected in this Configuration</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Systems Documentation, No OpenManage DVD Kit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R640 Shipping Material for 8 HDD chassis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R640 CE,CCC,BIS Marking</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R640 Shipping EMEA2 (English/Slovenian/Slovakian/Polish/Czech/Hungar/Greek/Arab)</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lastRenderedPageBreak/>
              <w:t>Next Business Day 36MONTHS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Enterprise Order - EMEA.</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Intel® Xeon® Gold 5118 2.3G, 12C/24T, 10.4GT/s 2UPI, 16M Cache, Turbo, HT (105W) DDR4-2400</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Intel® Xeon® Gold 5118 2.3G, 12C/24T, 10.4GT/s 2UPI, 16M Cache, Turbo, HT (105W) DDR4-2400</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PowerEdge R640 Motherboard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32GB RDIMM 2666MT/s Dual Rank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4</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Quick Sync</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2666MT/s RDIMMs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480GB SSD SATA Mixed Use 6Gbps 512e 2.5in Hot Plug S4610 Drive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PERC H730P RAID Controller, 2GB NV Cache, Mini card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Trusted Platform Module 1.2</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DVD +/-RW, SATA, Internal</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Asset Tag - Order Details (Service Tag, Expess Svc Code, Dell Order #, Manufacture Date)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Broadcom 5720 QP 1Gb Network Daughter Card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Mellanox ConnectX-3 Pro Dual Port 10 GbE SFP+ PCIE Adapter Low Profile, V2</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QLogic 2690 Single Port 16Gb Fibre Channel HBA, PCIe Low Profile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Server - Freight &gt; 10 Units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RAID 1</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ProSupport Next Business Day Onsite Service Initial, 36 </w:t>
            </w:r>
            <w:r w:rsidRPr="00FC2BC4">
              <w:rPr>
                <w:color w:val="000000"/>
                <w:szCs w:val="22"/>
                <w:lang w:val="el-GR" w:eastAsia="el-GR"/>
              </w:rPr>
              <w:t>Μήνας</w:t>
            </w:r>
            <w:r w:rsidRPr="00FC2BC4">
              <w:rPr>
                <w:color w:val="000000"/>
                <w:szCs w:val="22"/>
                <w:lang w:val="en-US" w:eastAsia="el-GR"/>
              </w:rPr>
              <w:t>(</w:t>
            </w:r>
            <w:r w:rsidRPr="00FC2BC4">
              <w:rPr>
                <w:color w:val="000000"/>
                <w:szCs w:val="22"/>
                <w:lang w:val="el-GR" w:eastAsia="el-GR"/>
              </w:rPr>
              <w:t>ες</w:t>
            </w:r>
            <w:r w:rsidRPr="00FC2BC4">
              <w:rPr>
                <w:color w:val="000000"/>
                <w:szCs w:val="22"/>
                <w:lang w:val="en-US" w:eastAsia="el-GR"/>
              </w:rPr>
              <w: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ProSupport Next Business Day Onsite Service Extension, 24 </w:t>
            </w:r>
            <w:r w:rsidRPr="00FC2BC4">
              <w:rPr>
                <w:color w:val="000000"/>
                <w:szCs w:val="22"/>
                <w:lang w:val="el-GR" w:eastAsia="el-GR"/>
              </w:rPr>
              <w:t>Μήνας</w:t>
            </w:r>
            <w:r w:rsidRPr="00FC2BC4">
              <w:rPr>
                <w:color w:val="000000"/>
                <w:szCs w:val="22"/>
                <w:lang w:val="en-US" w:eastAsia="el-GR"/>
              </w:rPr>
              <w:t>(</w:t>
            </w:r>
            <w:r w:rsidRPr="00FC2BC4">
              <w:rPr>
                <w:color w:val="000000"/>
                <w:szCs w:val="22"/>
                <w:lang w:val="el-GR" w:eastAsia="el-GR"/>
              </w:rPr>
              <w:t>ες</w:t>
            </w:r>
            <w:r w:rsidRPr="00FC2BC4">
              <w:rPr>
                <w:color w:val="000000"/>
                <w:szCs w:val="22"/>
                <w:lang w:val="en-US" w:eastAsia="el-GR"/>
              </w:rPr>
              <w: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Installation Service Selected (Contact Sales Rep for more details)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LCD Bezel</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Partner Operations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AA3007"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Εξυπηρετητές εικονικών μηχανών ΠΚΔ και Νοσοκομείων Τύπου B</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 </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PowerEdge R440 Server (έκαστος περιλαμβάνει τα παρακάτω:)</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PowerEdge R440 Server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Internal PERC</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Additional Processor Selected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Standard Heat Sink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Standard Heat Sink for 2nd CPU</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Performance Optimized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2666MT/s RDIMMs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Operating System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Media Required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Performance BIOS Settings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Dual, Hot Plug, Redundant Power Supply (1+1), 550W</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C13 to C14, PDU Style, 10 AMP, 6.5 Feet (2m), Power Cord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iDRAC9,Enterprise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OpenManage Enterprise Advanced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Dual-Port 1GbE On-Board LOM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Dell EMC Luggage Tag</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iDRAC,Legacy Password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 Group Manager, Enabled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DVD +/-RW, SATA, Internal</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PowerEdge R440 MLK Motherboard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Order Configuration Shipbox Label (Ship Date, Model, Processor Speed, HDD Size, RAM)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lastRenderedPageBreak/>
              <w:t>Not Selected in this Configuration</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Asset Tag - ProSupport (Website, barcode, Onboard MacAddress)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R440 CE,CCC,BIS Marking</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Systems Documentation, No OpenManage DVD Kit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R440 Shipping EMEA2 (English/Slovenian/Slovakian/Polish/Czech/Hungar/Greek/Arab) V2</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Next Business Day 36MONTHS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ProSupport Next Business Day Onsite Service Initial, 36 </w:t>
            </w:r>
            <w:r w:rsidRPr="00FC2BC4">
              <w:rPr>
                <w:color w:val="000000"/>
                <w:szCs w:val="22"/>
                <w:lang w:val="el-GR" w:eastAsia="el-GR"/>
              </w:rPr>
              <w:t>Μήνας</w:t>
            </w:r>
            <w:r w:rsidRPr="00FC2BC4">
              <w:rPr>
                <w:color w:val="000000"/>
                <w:szCs w:val="22"/>
                <w:lang w:val="en-US" w:eastAsia="el-GR"/>
              </w:rPr>
              <w:t>(</w:t>
            </w:r>
            <w:r w:rsidRPr="00FC2BC4">
              <w:rPr>
                <w:color w:val="000000"/>
                <w:szCs w:val="22"/>
                <w:lang w:val="el-GR" w:eastAsia="el-GR"/>
              </w:rPr>
              <w:t>ες</w:t>
            </w:r>
            <w:r w:rsidRPr="00FC2BC4">
              <w:rPr>
                <w:color w:val="000000"/>
                <w:szCs w:val="22"/>
                <w:lang w:val="en-US" w:eastAsia="el-GR"/>
              </w:rPr>
              <w: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Enterprise Order - EMEA.</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Intel Xeon Silver 4208 2.1G, 8C/16T, 9.6GT/s, 11M Cache, Turbo, HT (85W) DDR4-2400</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2.5" Chassis with up to 8 Hot Plug Hard Drives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Riser Config 3, 2 x 16 LP</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R440 Shipping Material for 8 HDD chassis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Quick Sync</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LCD Bezel</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16GB RDIMM, 2666MT/s, Dual Rank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32GB RDIMM 2666MT/s Dual Rank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480GB SSD SATA Mixed Use 6Gbps 512e 2.5in Hot Plug S4610 Drive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PERC H730P+ RAID Controller, 2Gb NV Cache, Adapter, Low Profile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Trusted Platform Module 1.2</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Broadcom 5720 Dual Port 1 GbE Network LOM Mezz Card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QLogic 2690 Single Port 16Gb Fibre Channel HBA, PCIe Low Profile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ReadyRails Sliding Rails With Cable Management Arm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Installation Service Selected (Contact Sales Rep for more details)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RAID 1</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ProSupport Next Business Day Onsite Service Extension, 24 </w:t>
            </w:r>
            <w:r w:rsidRPr="00FC2BC4">
              <w:rPr>
                <w:color w:val="000000"/>
                <w:szCs w:val="22"/>
                <w:lang w:val="el-GR" w:eastAsia="el-GR"/>
              </w:rPr>
              <w:t>Μήνας</w:t>
            </w:r>
            <w:r w:rsidRPr="00FC2BC4">
              <w:rPr>
                <w:color w:val="000000"/>
                <w:szCs w:val="22"/>
                <w:lang w:val="en-US" w:eastAsia="el-GR"/>
              </w:rPr>
              <w:t>(</w:t>
            </w:r>
            <w:r w:rsidRPr="00FC2BC4">
              <w:rPr>
                <w:color w:val="000000"/>
                <w:szCs w:val="22"/>
                <w:lang w:val="el-GR" w:eastAsia="el-GR"/>
              </w:rPr>
              <w:t>ες</w:t>
            </w:r>
            <w:r w:rsidRPr="00FC2BC4">
              <w:rPr>
                <w:color w:val="000000"/>
                <w:szCs w:val="22"/>
                <w:lang w:val="en-US" w:eastAsia="el-GR"/>
              </w:rPr>
              <w: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Server - Freight &gt; 10 Units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Partner Operations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nil"/>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Υποστηρικτικοί Εξυπηρετητές (Support Hosts)</w:t>
            </w:r>
          </w:p>
        </w:tc>
        <w:tc>
          <w:tcPr>
            <w:tcW w:w="405" w:type="pct"/>
            <w:tcBorders>
              <w:top w:val="nil"/>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 </w:t>
            </w:r>
          </w:p>
        </w:tc>
        <w:tc>
          <w:tcPr>
            <w:tcW w:w="608" w:type="pct"/>
            <w:gridSpan w:val="2"/>
            <w:tcBorders>
              <w:top w:val="nil"/>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 </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PowerEdge R340 Server  (Περιλαμβάνει τα παρακάτω:)</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PowerEdge R340 Server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Trusted Platform Module 1.2</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Heatsink for 80W or less CPU</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Performance Optimized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2666MT/s UDIMMs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16GB 2666MT/s DDR4 ECC UDIMM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Operating System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No Media Required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PERC H330+ RAID Controller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Performance BIOS Settings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C13 to C14, PDU Style, 10 AMP, 6.5 Feet (2m), Power Cord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PCIe Riser, 1x FH x8 PCIe Gen3 slot, 1x LP x4 PCIe Gen3 slot, R240/R340</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PowerEdge R340 MLK Motherboard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On-Board LOM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Standard Bezel</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Dell EMC Luggage Tag</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iDRAC,Legacy Password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 Group Manager, Disabled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Order Configuration Shipbox Label (Ship Date, Model, Processor Speed, HDD Size, </w:t>
            </w:r>
            <w:r w:rsidRPr="00FC2BC4">
              <w:rPr>
                <w:color w:val="000000"/>
                <w:szCs w:val="22"/>
                <w:lang w:val="en-US" w:eastAsia="el-GR"/>
              </w:rPr>
              <w:lastRenderedPageBreak/>
              <w:t>RAM)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lastRenderedPageBreak/>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lastRenderedPageBreak/>
              <w:t>Not Selected in this Configuration</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Systems Documentation, No OpenManage DVD Kit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R340 CE,CCC,BIS Marking</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R340 Shipping EMEA2 (English/Slovenian/Slovakian/Polish/Czech/Hungar/Greek/Arab) V2</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Enterprise Order - EMEA.</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Asset Tag - ProSupport (Website, barcode, Onboard MacAddress)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Next Business Day 12MONTHS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ProSupport Next Business Day Onsite Service Initial, 12 </w:t>
            </w:r>
            <w:r w:rsidRPr="00FC2BC4">
              <w:rPr>
                <w:color w:val="000000"/>
                <w:szCs w:val="22"/>
                <w:lang w:val="el-GR" w:eastAsia="el-GR"/>
              </w:rPr>
              <w:t>Μήνας</w:t>
            </w:r>
            <w:r w:rsidRPr="00FC2BC4">
              <w:rPr>
                <w:color w:val="000000"/>
                <w:szCs w:val="22"/>
                <w:lang w:val="en-US" w:eastAsia="el-GR"/>
              </w:rPr>
              <w:t>(</w:t>
            </w:r>
            <w:r w:rsidRPr="00FC2BC4">
              <w:rPr>
                <w:color w:val="000000"/>
                <w:szCs w:val="22"/>
                <w:lang w:val="el-GR" w:eastAsia="el-GR"/>
              </w:rPr>
              <w:t>ες</w:t>
            </w:r>
            <w:r w:rsidRPr="00FC2BC4">
              <w:rPr>
                <w:color w:val="000000"/>
                <w:szCs w:val="22"/>
                <w:lang w:val="en-US" w:eastAsia="el-GR"/>
              </w:rPr>
              <w: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Intel Xeon E-2146G 3.5GHz, 12M cache, 6C/12T, turbo (80W)</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2.5" Chassis with up to 8 Hot Plug Hard Drives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PowerEdge R340 Shipping Material for 2.5" Drive Chassis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iDRAC9,Enterprise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OpenManage Enterprise Advanced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480GB SSD SATA Read Intensive 6Gbps 512 2.5in Hot-plug AG AG Drive, 1 DWPD, 876 TBW</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Dual Hot Plug Power Supplies 350W</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DVD +/-RW, SATA, Internal for Hot Plug Chassis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Partner Operations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Installation Service Selected (Contact Sales Rep for more details)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 xml:space="preserve">ProSupport Next Business Day Onsite Service Extension, 48 </w:t>
            </w:r>
            <w:r w:rsidRPr="00FC2BC4">
              <w:rPr>
                <w:color w:val="000000"/>
                <w:szCs w:val="22"/>
                <w:lang w:val="el-GR" w:eastAsia="el-GR"/>
              </w:rPr>
              <w:t>Μήνας</w:t>
            </w:r>
            <w:r w:rsidRPr="00FC2BC4">
              <w:rPr>
                <w:color w:val="000000"/>
                <w:szCs w:val="22"/>
                <w:lang w:val="en-US" w:eastAsia="el-GR"/>
              </w:rPr>
              <w:t>(</w:t>
            </w:r>
            <w:r w:rsidRPr="00FC2BC4">
              <w:rPr>
                <w:color w:val="000000"/>
                <w:szCs w:val="22"/>
                <w:lang w:val="el-GR" w:eastAsia="el-GR"/>
              </w:rPr>
              <w:t>ες</w:t>
            </w:r>
            <w:r w:rsidRPr="00FC2BC4">
              <w:rPr>
                <w:color w:val="000000"/>
                <w:szCs w:val="22"/>
                <w:lang w:val="en-US" w:eastAsia="el-GR"/>
              </w:rPr>
              <w: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Server - Freight &gt; 10 Units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RAID 1</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ReadyRails Sliding Rack Rails with Cable Management Arm</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Broadcom 5720 DP 1Gb Network Interface Card, Low Profile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SAS 12Gbps HBA External Controller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AA3007"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Συστήματα Αποθήκευσης Δεδομένων Νοσοκομείων Τύπου Α</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300 2U DPE 25X2.5 DRIVE FLD RCK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SYSPACK 6X600GB 15K SAS 25X2.5</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25 DRIVE DPE FLD INSTALL KIT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600GB 15K SAS 25X2.5 DRIVE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4X16GB SFP FC CONNECTION</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2X4 PORT 10GBASE-T ISCSI IO</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PROSUPPORT W/NBD-HARDWARE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HFA BASE SOFTWARE+ DARE=IC</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PROSUPPORT W/NBD-SOFTWARE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3</w:t>
            </w:r>
          </w:p>
        </w:tc>
      </w:tr>
      <w:tr w:rsidR="006729B3" w:rsidRPr="00AA3007"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Συστήματα Αποθήκευσης Δεδομένων Νοσοκομείων Τύπου Β και ΠΚΔ εφεδρικά</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300 2U DPE 25X2.5 DRIVE FLD RCK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SYSPACK 6X600GB 15K SAS 25X2.5</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25 DRIVE DPE FLD INSTALL KIT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600GB 15K SAS 25X2.5 DRIVE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4X16GB SFP FC CONNECTION</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2X4 PORT 10GBASE-T ISCSI IO</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PROSUPPORT W/NBD-HARDWARE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UNITY HFA BASE SOFTWARE+ DARE=IC</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PROSUPPORT W/NBD-SOFTWARE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Σύστημα Λήψης Αντιγράφων Ασφαλείας</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PowerVault(TM) LTO-6-200 External Tape Drive (έκαστο περιλαμβάνει τα παρακάτω:)</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9</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lastRenderedPageBreak/>
              <w:t>PowerVault(TM) LTO-6-200 External Tape Drive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PV110T LTO European Docs with PDU cord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Enterprise Order - EMEA</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Base Warranty</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1 Yr Parts Only Warranty</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LTO-6 Tape Cartridge, 5-Pack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LTO Tape Cleaning Cartridge Dell-branded - No Barcode Included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C13 to C14, PDU Style, 10 AMP, 13 Feet (4m), Power Cord</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5Yr ProSupport and Next Business Day On-Site Service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INFO 1Yr ProSupport and Next Business Day On-Site Service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Partner Operations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Storage Tape Back Up - Freight &gt; 10 units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6Gb Mini-SAS HD to Mini-SAS Cable, 2M, Qty 2, Customer Kit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9</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Κεντρικός Μεταγωγέας</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DNN2024 (περιλαμβάνει τα παρακάτω:)</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DNN2024</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Dell Networking N2024, L2, 24x 1GbE + 2x 10GbE SFP+ fixed ports, Stacking, IO to PSU airflow, AC</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User Documentation EMEA1 (English/French/German/Spanish/Russian/Hebrew)</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Enterprise Order - EMEA.</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Base Warranty</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Lifetime Limited Hardware Warranty: Basic Hardware Service Parts Only</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No Installation Service Selected (Contact Sales Rep for more details)</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PowerConnect - Freight 1 Unit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C13 Power Cord 220V 2.5M EUR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288"/>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n-US" w:eastAsia="el-GR"/>
              </w:rPr>
            </w:pPr>
            <w:r w:rsidRPr="00FC2BC4">
              <w:rPr>
                <w:color w:val="000000"/>
                <w:szCs w:val="22"/>
                <w:lang w:val="en-US" w:eastAsia="el-GR"/>
              </w:rPr>
              <w:t>5Yr ProSupport and Next Business Day On-Site Service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200" w:firstLine="440"/>
              <w:jc w:val="left"/>
              <w:rPr>
                <w:color w:val="000000"/>
                <w:szCs w:val="22"/>
                <w:lang w:val="el-GR" w:eastAsia="el-GR"/>
              </w:rPr>
            </w:pPr>
            <w:r w:rsidRPr="00FC2BC4">
              <w:rPr>
                <w:color w:val="000000"/>
                <w:szCs w:val="22"/>
                <w:lang w:val="el-GR" w:eastAsia="el-GR"/>
              </w:rPr>
              <w:t>Partner Operations Support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Ικριώματα και KVM switches</w:t>
            </w:r>
          </w:p>
        </w:tc>
        <w:tc>
          <w:tcPr>
            <w:tcW w:w="405"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608"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Dell NetShelter SX 42U 600mm x 1070mm Deep Enclosure with Sides Black</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APC 1U Horizontal Cable Organizer</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APC - Rack cable management panel (vertical) - black - for NetShelter SX/Netshelter VX</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APC Basic Rack PDU Zero U - (rack-mountable ) - AC 230 V - 24 Output Connector(s) - 0 U</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Dell DAV2108 8-port analog, upgradeable to digital KVM switch with 1 local user, 1 power supply</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9</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Dell DMPUIQ-VMCHS-G01 for Dell SIM for VGA, USB keyboard, mouse supports virtual media, CAC USB2.0</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27</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n-US" w:eastAsia="el-GR"/>
              </w:rPr>
            </w:pPr>
            <w:r w:rsidRPr="00FC2BC4">
              <w:rPr>
                <w:color w:val="000000"/>
                <w:szCs w:val="22"/>
                <w:lang w:val="en-US" w:eastAsia="el-GR"/>
              </w:rPr>
              <w:t>Dell DRMK-76 Dell 0U Mounting Bracket</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nil"/>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9</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UTP 5m cable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160</w:t>
            </w:r>
          </w:p>
        </w:tc>
      </w:tr>
      <w:tr w:rsidR="006729B3" w:rsidRPr="00FC2BC4" w:rsidTr="00BF4C89">
        <w:trPr>
          <w:trHeight w:val="300"/>
        </w:trPr>
        <w:tc>
          <w:tcPr>
            <w:tcW w:w="3987" w:type="pc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FC cable</w:t>
            </w:r>
          </w:p>
        </w:tc>
        <w:tc>
          <w:tcPr>
            <w:tcW w:w="405"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ΤΕΜ.</w:t>
            </w:r>
          </w:p>
        </w:tc>
        <w:tc>
          <w:tcPr>
            <w:tcW w:w="608"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42</w:t>
            </w:r>
          </w:p>
        </w:tc>
      </w:tr>
      <w:tr w:rsidR="006729B3" w:rsidRPr="00FC2BC4" w:rsidTr="00D84902">
        <w:trPr>
          <w:trHeight w:val="324"/>
        </w:trPr>
        <w:tc>
          <w:tcPr>
            <w:tcW w:w="3865" w:type="pct"/>
            <w:tcBorders>
              <w:top w:val="nil"/>
              <w:left w:val="nil"/>
              <w:bottom w:val="nil"/>
              <w:right w:val="nil"/>
            </w:tcBorders>
            <w:shd w:val="clear" w:color="auto" w:fill="auto"/>
            <w:noWrap/>
            <w:vAlign w:val="center"/>
            <w:hideMark/>
          </w:tcPr>
          <w:p w:rsidR="006729B3" w:rsidRPr="00FC2BC4" w:rsidRDefault="006729B3" w:rsidP="0003037A">
            <w:pPr>
              <w:suppressAutoHyphens w:val="0"/>
              <w:spacing w:after="0"/>
              <w:jc w:val="left"/>
              <w:rPr>
                <w:b/>
                <w:bCs/>
                <w:color w:val="000000"/>
                <w:sz w:val="24"/>
                <w:lang w:val="el-GR" w:eastAsia="el-GR"/>
              </w:rPr>
            </w:pPr>
            <w:r w:rsidRPr="00FC2BC4">
              <w:rPr>
                <w:b/>
                <w:bCs/>
                <w:color w:val="000000"/>
                <w:sz w:val="24"/>
                <w:lang w:val="el-GR" w:eastAsia="el-GR"/>
              </w:rPr>
              <w:t>ΛΟΓΙΣΜΙΚΟ</w:t>
            </w:r>
          </w:p>
        </w:tc>
        <w:tc>
          <w:tcPr>
            <w:tcW w:w="611" w:type="pct"/>
            <w:gridSpan w:val="2"/>
            <w:tcBorders>
              <w:top w:val="nil"/>
              <w:left w:val="nil"/>
              <w:bottom w:val="nil"/>
              <w:right w:val="nil"/>
            </w:tcBorders>
            <w:shd w:val="clear" w:color="auto" w:fill="auto"/>
            <w:noWrap/>
            <w:vAlign w:val="bottom"/>
            <w:hideMark/>
          </w:tcPr>
          <w:p w:rsidR="006729B3" w:rsidRPr="00FC2BC4" w:rsidRDefault="006729B3" w:rsidP="006729B3">
            <w:pPr>
              <w:suppressAutoHyphens w:val="0"/>
              <w:spacing w:after="0"/>
              <w:jc w:val="left"/>
              <w:rPr>
                <w:b/>
                <w:bCs/>
                <w:color w:val="000000"/>
                <w:sz w:val="24"/>
                <w:lang w:val="el-GR" w:eastAsia="el-GR"/>
              </w:rPr>
            </w:pPr>
          </w:p>
        </w:tc>
        <w:tc>
          <w:tcPr>
            <w:tcW w:w="524" w:type="pct"/>
            <w:tcBorders>
              <w:top w:val="nil"/>
              <w:left w:val="nil"/>
              <w:bottom w:val="nil"/>
              <w:right w:val="nil"/>
            </w:tcBorders>
            <w:shd w:val="clear" w:color="auto" w:fill="auto"/>
            <w:noWrap/>
            <w:vAlign w:val="bottom"/>
            <w:hideMark/>
          </w:tcPr>
          <w:p w:rsidR="006729B3" w:rsidRPr="00FC2BC4" w:rsidRDefault="006729B3" w:rsidP="006729B3">
            <w:pPr>
              <w:suppressAutoHyphens w:val="0"/>
              <w:spacing w:after="0"/>
              <w:jc w:val="left"/>
              <w:rPr>
                <w:rFonts w:ascii="Times New Roman" w:hAnsi="Times New Roman" w:cs="Times New Roman"/>
                <w:sz w:val="20"/>
                <w:szCs w:val="20"/>
                <w:lang w:val="el-GR" w:eastAsia="el-GR"/>
              </w:rPr>
            </w:pPr>
          </w:p>
        </w:tc>
      </w:tr>
      <w:tr w:rsidR="006729B3" w:rsidRPr="00FC2BC4" w:rsidTr="00E204A9">
        <w:trPr>
          <w:trHeight w:val="195"/>
        </w:trPr>
        <w:tc>
          <w:tcPr>
            <w:tcW w:w="2500" w:type="pct"/>
            <w:vMerge w:val="restart"/>
            <w:tcBorders>
              <w:top w:val="single" w:sz="8" w:space="0" w:color="000000"/>
              <w:left w:val="single" w:sz="8" w:space="0" w:color="000000"/>
              <w:bottom w:val="single" w:sz="8" w:space="0" w:color="000000"/>
              <w:right w:val="single" w:sz="8" w:space="0" w:color="000000"/>
            </w:tcBorders>
            <w:shd w:val="clear" w:color="000000" w:fill="E6E6E6"/>
            <w:vAlign w:val="center"/>
            <w:hideMark/>
          </w:tcPr>
          <w:p w:rsidR="006729B3" w:rsidRPr="00FC2BC4" w:rsidRDefault="006729B3" w:rsidP="006729B3">
            <w:pPr>
              <w:suppressAutoHyphens w:val="0"/>
              <w:spacing w:after="0"/>
              <w:jc w:val="center"/>
              <w:rPr>
                <w:color w:val="000000"/>
                <w:sz w:val="16"/>
                <w:szCs w:val="16"/>
                <w:lang w:val="el-GR" w:eastAsia="el-GR"/>
              </w:rPr>
            </w:pPr>
            <w:r w:rsidRPr="00FC2BC4">
              <w:rPr>
                <w:color w:val="000000"/>
                <w:szCs w:val="16"/>
                <w:lang w:val="el-GR" w:eastAsia="el-GR"/>
              </w:rPr>
              <w:t>ΠΕΡΙΓΡΑΦΗ</w:t>
            </w:r>
          </w:p>
        </w:tc>
        <w:tc>
          <w:tcPr>
            <w:tcW w:w="2500" w:type="pct"/>
            <w:gridSpan w:val="2"/>
            <w:vMerge w:val="restart"/>
            <w:tcBorders>
              <w:top w:val="single" w:sz="8" w:space="0" w:color="000000"/>
              <w:left w:val="single" w:sz="8" w:space="0" w:color="000000"/>
              <w:bottom w:val="single" w:sz="8" w:space="0" w:color="000000"/>
              <w:right w:val="single" w:sz="8" w:space="0" w:color="000000"/>
            </w:tcBorders>
            <w:shd w:val="clear" w:color="000000" w:fill="E6E6E6"/>
            <w:vAlign w:val="center"/>
            <w:hideMark/>
          </w:tcPr>
          <w:p w:rsidR="006729B3" w:rsidRPr="00FC2BC4" w:rsidRDefault="006729B3" w:rsidP="006729B3">
            <w:pPr>
              <w:suppressAutoHyphens w:val="0"/>
              <w:spacing w:after="0"/>
              <w:jc w:val="center"/>
              <w:rPr>
                <w:color w:val="000000"/>
                <w:sz w:val="20"/>
                <w:szCs w:val="16"/>
                <w:lang w:val="el-GR" w:eastAsia="el-GR"/>
              </w:rPr>
            </w:pPr>
            <w:r w:rsidRPr="00FC2BC4">
              <w:rPr>
                <w:color w:val="000000"/>
                <w:sz w:val="20"/>
                <w:szCs w:val="16"/>
                <w:lang w:val="el-GR" w:eastAsia="el-GR"/>
              </w:rPr>
              <w:t>ΤΥΠΟΣ</w:t>
            </w:r>
          </w:p>
        </w:tc>
        <w:tc>
          <w:tcPr>
            <w:tcW w:w="2500" w:type="pct"/>
            <w:vMerge w:val="restart"/>
            <w:tcBorders>
              <w:top w:val="single" w:sz="8" w:space="0" w:color="000000"/>
              <w:left w:val="single" w:sz="8" w:space="0" w:color="000000"/>
              <w:bottom w:val="single" w:sz="8" w:space="0" w:color="000000"/>
              <w:right w:val="single" w:sz="8" w:space="0" w:color="000000"/>
            </w:tcBorders>
            <w:shd w:val="clear" w:color="000000" w:fill="E6E6E6"/>
            <w:vAlign w:val="center"/>
            <w:hideMark/>
          </w:tcPr>
          <w:p w:rsidR="006729B3" w:rsidRPr="00FC2BC4" w:rsidRDefault="006729B3" w:rsidP="006729B3">
            <w:pPr>
              <w:suppressAutoHyphens w:val="0"/>
              <w:spacing w:after="0"/>
              <w:jc w:val="center"/>
              <w:rPr>
                <w:color w:val="000000"/>
                <w:sz w:val="20"/>
                <w:szCs w:val="16"/>
                <w:lang w:val="el-GR" w:eastAsia="el-GR"/>
              </w:rPr>
            </w:pPr>
            <w:r w:rsidRPr="00FC2BC4">
              <w:rPr>
                <w:color w:val="000000"/>
                <w:sz w:val="20"/>
                <w:szCs w:val="16"/>
                <w:lang w:val="el-GR" w:eastAsia="el-GR"/>
              </w:rPr>
              <w:t>ΠΟΣΟΤΗΤΑ</w:t>
            </w:r>
          </w:p>
        </w:tc>
      </w:tr>
      <w:tr w:rsidR="006729B3" w:rsidRPr="00FC2BC4" w:rsidTr="00D84902">
        <w:trPr>
          <w:trHeight w:val="276"/>
        </w:trPr>
        <w:tc>
          <w:tcPr>
            <w:tcW w:w="3865" w:type="pct"/>
            <w:vMerge/>
            <w:tcBorders>
              <w:top w:val="single" w:sz="8" w:space="0" w:color="000000"/>
              <w:left w:val="single" w:sz="8" w:space="0" w:color="000000"/>
              <w:bottom w:val="single" w:sz="8" w:space="0" w:color="000000"/>
              <w:right w:val="single" w:sz="8" w:space="0" w:color="000000"/>
            </w:tcBorders>
            <w:vAlign w:val="center"/>
            <w:hideMark/>
          </w:tcPr>
          <w:p w:rsidR="006729B3" w:rsidRPr="00FC2BC4" w:rsidRDefault="006729B3" w:rsidP="006729B3">
            <w:pPr>
              <w:suppressAutoHyphens w:val="0"/>
              <w:spacing w:after="0"/>
              <w:jc w:val="left"/>
              <w:rPr>
                <w:color w:val="000000"/>
                <w:sz w:val="16"/>
                <w:szCs w:val="16"/>
                <w:lang w:val="el-GR" w:eastAsia="el-GR"/>
              </w:rPr>
            </w:pPr>
          </w:p>
        </w:tc>
        <w:tc>
          <w:tcPr>
            <w:tcW w:w="611" w:type="pct"/>
            <w:gridSpan w:val="2"/>
            <w:vMerge/>
            <w:tcBorders>
              <w:top w:val="single" w:sz="8" w:space="0" w:color="000000"/>
              <w:left w:val="single" w:sz="8" w:space="0" w:color="000000"/>
              <w:bottom w:val="single" w:sz="8" w:space="0" w:color="000000"/>
              <w:right w:val="single" w:sz="8" w:space="0" w:color="000000"/>
            </w:tcBorders>
            <w:vAlign w:val="center"/>
            <w:hideMark/>
          </w:tcPr>
          <w:p w:rsidR="006729B3" w:rsidRPr="00FC2BC4" w:rsidRDefault="006729B3" w:rsidP="006729B3">
            <w:pPr>
              <w:suppressAutoHyphens w:val="0"/>
              <w:spacing w:after="0"/>
              <w:jc w:val="left"/>
              <w:rPr>
                <w:color w:val="000000"/>
                <w:sz w:val="16"/>
                <w:szCs w:val="16"/>
                <w:lang w:val="el-GR" w:eastAsia="el-GR"/>
              </w:rPr>
            </w:pPr>
          </w:p>
        </w:tc>
        <w:tc>
          <w:tcPr>
            <w:tcW w:w="524" w:type="pct"/>
            <w:vMerge/>
            <w:tcBorders>
              <w:top w:val="single" w:sz="8" w:space="0" w:color="000000"/>
              <w:left w:val="single" w:sz="8" w:space="0" w:color="000000"/>
              <w:bottom w:val="single" w:sz="8" w:space="0" w:color="000000"/>
              <w:right w:val="single" w:sz="8" w:space="0" w:color="000000"/>
            </w:tcBorders>
            <w:vAlign w:val="center"/>
            <w:hideMark/>
          </w:tcPr>
          <w:p w:rsidR="006729B3" w:rsidRPr="00FC2BC4" w:rsidRDefault="006729B3" w:rsidP="006729B3">
            <w:pPr>
              <w:suppressAutoHyphens w:val="0"/>
              <w:spacing w:after="0"/>
              <w:jc w:val="left"/>
              <w:rPr>
                <w:color w:val="000000"/>
                <w:sz w:val="16"/>
                <w:szCs w:val="16"/>
                <w:lang w:val="el-GR" w:eastAsia="el-GR"/>
              </w:rPr>
            </w:pPr>
          </w:p>
        </w:tc>
      </w:tr>
      <w:tr w:rsidR="006729B3" w:rsidRPr="00FC2BC4" w:rsidTr="00BF4C89">
        <w:trPr>
          <w:trHeight w:val="288"/>
        </w:trPr>
        <w:tc>
          <w:tcPr>
            <w:tcW w:w="3865" w:type="pct"/>
            <w:vMerge/>
            <w:tcBorders>
              <w:top w:val="single" w:sz="8" w:space="0" w:color="000000"/>
              <w:left w:val="single" w:sz="8" w:space="0" w:color="000000"/>
              <w:bottom w:val="single" w:sz="8" w:space="0" w:color="000000"/>
              <w:right w:val="single" w:sz="8" w:space="0" w:color="000000"/>
            </w:tcBorders>
            <w:vAlign w:val="center"/>
            <w:hideMark/>
          </w:tcPr>
          <w:p w:rsidR="006729B3" w:rsidRPr="00FC2BC4" w:rsidRDefault="006729B3" w:rsidP="006729B3">
            <w:pPr>
              <w:suppressAutoHyphens w:val="0"/>
              <w:spacing w:after="0"/>
              <w:jc w:val="left"/>
              <w:rPr>
                <w:color w:val="000000"/>
                <w:sz w:val="16"/>
                <w:szCs w:val="16"/>
                <w:lang w:val="el-GR" w:eastAsia="el-GR"/>
              </w:rPr>
            </w:pPr>
          </w:p>
        </w:tc>
        <w:tc>
          <w:tcPr>
            <w:tcW w:w="611" w:type="pct"/>
            <w:gridSpan w:val="2"/>
            <w:vMerge/>
            <w:tcBorders>
              <w:top w:val="single" w:sz="8" w:space="0" w:color="000000"/>
              <w:left w:val="single" w:sz="8" w:space="0" w:color="000000"/>
              <w:bottom w:val="single" w:sz="8" w:space="0" w:color="000000"/>
              <w:right w:val="single" w:sz="8" w:space="0" w:color="000000"/>
            </w:tcBorders>
            <w:vAlign w:val="center"/>
            <w:hideMark/>
          </w:tcPr>
          <w:p w:rsidR="006729B3" w:rsidRPr="00FC2BC4" w:rsidRDefault="006729B3" w:rsidP="006729B3">
            <w:pPr>
              <w:suppressAutoHyphens w:val="0"/>
              <w:spacing w:after="0"/>
              <w:jc w:val="left"/>
              <w:rPr>
                <w:color w:val="000000"/>
                <w:sz w:val="16"/>
                <w:szCs w:val="16"/>
                <w:lang w:val="el-GR" w:eastAsia="el-GR"/>
              </w:rPr>
            </w:pPr>
          </w:p>
        </w:tc>
        <w:tc>
          <w:tcPr>
            <w:tcW w:w="524" w:type="pct"/>
            <w:vMerge/>
            <w:tcBorders>
              <w:top w:val="single" w:sz="8" w:space="0" w:color="000000"/>
              <w:left w:val="single" w:sz="8" w:space="0" w:color="000000"/>
              <w:bottom w:val="single" w:sz="8" w:space="0" w:color="000000"/>
              <w:right w:val="single" w:sz="8" w:space="0" w:color="000000"/>
            </w:tcBorders>
            <w:vAlign w:val="center"/>
            <w:hideMark/>
          </w:tcPr>
          <w:p w:rsidR="006729B3" w:rsidRPr="00FC2BC4" w:rsidRDefault="006729B3" w:rsidP="006729B3">
            <w:pPr>
              <w:suppressAutoHyphens w:val="0"/>
              <w:spacing w:after="0"/>
              <w:jc w:val="left"/>
              <w:rPr>
                <w:color w:val="000000"/>
                <w:sz w:val="16"/>
                <w:szCs w:val="16"/>
                <w:lang w:val="el-GR" w:eastAsia="el-GR"/>
              </w:rPr>
            </w:pP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Λειτουργικό Σύστημα</w:t>
            </w:r>
          </w:p>
        </w:tc>
        <w:tc>
          <w:tcPr>
            <w:tcW w:w="611"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524"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Oracle Linux Basic Limited</w:t>
            </w:r>
          </w:p>
        </w:tc>
        <w:tc>
          <w:tcPr>
            <w:tcW w:w="611"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ΆΔΕΙΑ</w:t>
            </w:r>
          </w:p>
        </w:tc>
        <w:tc>
          <w:tcPr>
            <w:tcW w:w="524"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27</w:t>
            </w: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Win 10 Pro 64bit</w:t>
            </w:r>
          </w:p>
        </w:tc>
        <w:tc>
          <w:tcPr>
            <w:tcW w:w="611"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ΆΔΕΙΑ</w:t>
            </w:r>
          </w:p>
        </w:tc>
        <w:tc>
          <w:tcPr>
            <w:tcW w:w="524"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8</w:t>
            </w: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t>Λογισμικό Εικονικοποίησης</w:t>
            </w:r>
          </w:p>
        </w:tc>
        <w:tc>
          <w:tcPr>
            <w:tcW w:w="611" w:type="pct"/>
            <w:gridSpan w:val="2"/>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524" w:type="pct"/>
            <w:tcBorders>
              <w:top w:val="single" w:sz="8" w:space="0" w:color="000000"/>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left"/>
              <w:rPr>
                <w:color w:val="000000"/>
                <w:szCs w:val="22"/>
                <w:lang w:val="el-GR" w:eastAsia="el-GR"/>
              </w:rPr>
            </w:pPr>
            <w:r w:rsidRPr="00FC2BC4">
              <w:rPr>
                <w:color w:val="000000"/>
                <w:szCs w:val="22"/>
                <w:lang w:val="el-GR" w:eastAsia="el-GR"/>
              </w:rPr>
              <w:t>Oracle VM Premier</w:t>
            </w:r>
          </w:p>
        </w:tc>
        <w:tc>
          <w:tcPr>
            <w:tcW w:w="611" w:type="pct"/>
            <w:gridSpan w:val="2"/>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ΆΔΕΙΑ</w:t>
            </w:r>
          </w:p>
        </w:tc>
        <w:tc>
          <w:tcPr>
            <w:tcW w:w="524" w:type="pct"/>
            <w:tcBorders>
              <w:top w:val="single" w:sz="8" w:space="0" w:color="000000"/>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18</w:t>
            </w: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left"/>
              <w:rPr>
                <w:b/>
                <w:bCs/>
                <w:color w:val="000000"/>
                <w:szCs w:val="22"/>
                <w:lang w:val="el-GR" w:eastAsia="el-GR"/>
              </w:rPr>
            </w:pPr>
            <w:r w:rsidRPr="00FC2BC4">
              <w:rPr>
                <w:b/>
                <w:bCs/>
                <w:color w:val="000000"/>
                <w:szCs w:val="22"/>
                <w:lang w:val="el-GR" w:eastAsia="el-GR"/>
              </w:rPr>
              <w:lastRenderedPageBreak/>
              <w:t>Λογισμικό Λήψης Αντιγράφων Ασφαλείας</w:t>
            </w:r>
          </w:p>
        </w:tc>
        <w:tc>
          <w:tcPr>
            <w:tcW w:w="611" w:type="pct"/>
            <w:gridSpan w:val="2"/>
            <w:tcBorders>
              <w:top w:val="nil"/>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c>
          <w:tcPr>
            <w:tcW w:w="524" w:type="pct"/>
            <w:tcBorders>
              <w:top w:val="nil"/>
              <w:left w:val="nil"/>
              <w:bottom w:val="single" w:sz="8" w:space="0" w:color="000000"/>
              <w:right w:val="single" w:sz="8" w:space="0" w:color="000000"/>
            </w:tcBorders>
            <w:shd w:val="clear" w:color="000000" w:fill="BFBFBF"/>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 </w:t>
            </w:r>
          </w:p>
        </w:tc>
      </w:tr>
      <w:tr w:rsidR="006729B3" w:rsidRPr="00FC2BC4" w:rsidTr="00BF4C89">
        <w:trPr>
          <w:trHeight w:val="300"/>
        </w:trPr>
        <w:tc>
          <w:tcPr>
            <w:tcW w:w="3865"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ind w:firstLineChars="100" w:firstLine="220"/>
              <w:jc w:val="left"/>
              <w:rPr>
                <w:color w:val="000000"/>
                <w:szCs w:val="22"/>
                <w:lang w:val="en-US" w:eastAsia="el-GR"/>
              </w:rPr>
            </w:pPr>
            <w:r w:rsidRPr="00FC2BC4">
              <w:rPr>
                <w:color w:val="000000"/>
                <w:szCs w:val="22"/>
                <w:lang w:val="en-US" w:eastAsia="el-GR"/>
              </w:rPr>
              <w:t>Dell EMC Data Protection Suite per socket</w:t>
            </w:r>
          </w:p>
        </w:tc>
        <w:tc>
          <w:tcPr>
            <w:tcW w:w="611" w:type="pct"/>
            <w:gridSpan w:val="2"/>
            <w:tcBorders>
              <w:top w:val="nil"/>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ΆΔΕΙΑ</w:t>
            </w:r>
          </w:p>
        </w:tc>
        <w:tc>
          <w:tcPr>
            <w:tcW w:w="524" w:type="pct"/>
            <w:tcBorders>
              <w:top w:val="nil"/>
              <w:left w:val="nil"/>
              <w:bottom w:val="single" w:sz="8" w:space="0" w:color="000000"/>
              <w:right w:val="single" w:sz="8" w:space="0" w:color="000000"/>
            </w:tcBorders>
            <w:shd w:val="clear" w:color="auto" w:fill="auto"/>
            <w:vAlign w:val="center"/>
            <w:hideMark/>
          </w:tcPr>
          <w:p w:rsidR="006729B3" w:rsidRPr="00FC2BC4" w:rsidRDefault="006729B3" w:rsidP="006729B3">
            <w:pPr>
              <w:suppressAutoHyphens w:val="0"/>
              <w:spacing w:after="0"/>
              <w:jc w:val="center"/>
              <w:rPr>
                <w:color w:val="000000"/>
                <w:szCs w:val="22"/>
                <w:lang w:val="el-GR" w:eastAsia="el-GR"/>
              </w:rPr>
            </w:pPr>
            <w:r w:rsidRPr="00FC2BC4">
              <w:rPr>
                <w:color w:val="000000"/>
                <w:szCs w:val="22"/>
                <w:lang w:val="el-GR" w:eastAsia="el-GR"/>
              </w:rPr>
              <w:t>45</w:t>
            </w:r>
          </w:p>
        </w:tc>
      </w:tr>
    </w:tbl>
    <w:p w:rsidR="006729B3" w:rsidRPr="00FC2BC4" w:rsidRDefault="006729B3" w:rsidP="00D84902">
      <w:pPr>
        <w:autoSpaceDE w:val="0"/>
        <w:autoSpaceDN w:val="0"/>
        <w:spacing w:line="360" w:lineRule="auto"/>
        <w:ind w:right="69"/>
        <w:rPr>
          <w:rFonts w:ascii="Tahoma" w:hAnsi="Tahoma" w:cs="Tahoma"/>
          <w:color w:val="000000"/>
          <w:sz w:val="20"/>
          <w:lang w:val="el-GR"/>
        </w:rPr>
      </w:pPr>
    </w:p>
    <w:p w:rsidR="00BF4C89" w:rsidRPr="00FC2BC4" w:rsidRDefault="00BF4C89" w:rsidP="00D84902">
      <w:pPr>
        <w:autoSpaceDE w:val="0"/>
        <w:autoSpaceDN w:val="0"/>
        <w:spacing w:line="360" w:lineRule="auto"/>
        <w:ind w:right="69"/>
        <w:rPr>
          <w:rFonts w:ascii="Tahoma" w:hAnsi="Tahoma" w:cs="Tahoma"/>
          <w:color w:val="000000"/>
          <w:sz w:val="20"/>
          <w:lang w:val="el-GR"/>
        </w:rPr>
      </w:pPr>
    </w:p>
    <w:p w:rsidR="00715A5C" w:rsidRPr="00FC2BC4" w:rsidRDefault="00BF4C89" w:rsidP="00715A5C">
      <w:pPr>
        <w:widowControl w:val="0"/>
        <w:autoSpaceDE w:val="0"/>
        <w:autoSpaceDN w:val="0"/>
        <w:adjustRightInd w:val="0"/>
        <w:spacing w:after="0"/>
        <w:ind w:left="142" w:right="3146"/>
        <w:jc w:val="center"/>
        <w:rPr>
          <w:rFonts w:ascii="Tahoma" w:hAnsi="Tahoma" w:cs="Tahoma"/>
          <w:color w:val="000000"/>
          <w:sz w:val="24"/>
          <w:lang w:val="el-GR"/>
        </w:rPr>
      </w:pPr>
      <w:r w:rsidRPr="00FC2BC4">
        <w:rPr>
          <w:rFonts w:ascii="Tahoma" w:hAnsi="Tahoma" w:cs="Tahoma"/>
          <w:b/>
          <w:bCs/>
          <w:color w:val="000009"/>
          <w:spacing w:val="1"/>
          <w:sz w:val="24"/>
          <w:lang w:val="el-GR"/>
        </w:rPr>
        <w:t xml:space="preserve">                                          </w:t>
      </w:r>
      <w:r w:rsidR="00715A5C" w:rsidRPr="00FC2BC4">
        <w:rPr>
          <w:rFonts w:ascii="Tahoma" w:hAnsi="Tahoma" w:cs="Tahoma"/>
          <w:b/>
          <w:bCs/>
          <w:color w:val="000009"/>
          <w:spacing w:val="1"/>
          <w:sz w:val="24"/>
          <w:lang w:val="el-GR"/>
        </w:rPr>
        <w:t>Γ</w:t>
      </w:r>
      <w:r w:rsidR="00715A5C" w:rsidRPr="00FC2BC4">
        <w:rPr>
          <w:rFonts w:ascii="Tahoma" w:hAnsi="Tahoma" w:cs="Tahoma"/>
          <w:b/>
          <w:bCs/>
          <w:color w:val="000009"/>
          <w:sz w:val="24"/>
          <w:lang w:val="el-GR"/>
        </w:rPr>
        <w:t>.</w:t>
      </w:r>
      <w:r w:rsidR="00715A5C" w:rsidRPr="00FC2BC4">
        <w:rPr>
          <w:rFonts w:ascii="Tahoma" w:hAnsi="Tahoma" w:cs="Tahoma"/>
          <w:b/>
          <w:bCs/>
          <w:color w:val="000009"/>
          <w:spacing w:val="-1"/>
          <w:sz w:val="24"/>
          <w:lang w:val="el-GR"/>
        </w:rPr>
        <w:t xml:space="preserve"> </w:t>
      </w:r>
      <w:r w:rsidR="00715A5C" w:rsidRPr="00FC2BC4">
        <w:rPr>
          <w:rFonts w:ascii="Tahoma" w:hAnsi="Tahoma" w:cs="Tahoma"/>
          <w:b/>
          <w:bCs/>
          <w:color w:val="000009"/>
          <w:spacing w:val="1"/>
          <w:sz w:val="24"/>
          <w:lang w:val="el-GR"/>
        </w:rPr>
        <w:t>Ό</w:t>
      </w:r>
      <w:r w:rsidR="00715A5C" w:rsidRPr="00FC2BC4">
        <w:rPr>
          <w:rFonts w:ascii="Tahoma" w:hAnsi="Tahoma" w:cs="Tahoma"/>
          <w:b/>
          <w:bCs/>
          <w:color w:val="000009"/>
          <w:sz w:val="24"/>
          <w:lang w:val="el-GR"/>
        </w:rPr>
        <w:t>ρ</w:t>
      </w:r>
      <w:r w:rsidR="00715A5C" w:rsidRPr="00FC2BC4">
        <w:rPr>
          <w:rFonts w:ascii="Tahoma" w:hAnsi="Tahoma" w:cs="Tahoma"/>
          <w:b/>
          <w:bCs/>
          <w:color w:val="000009"/>
          <w:spacing w:val="1"/>
          <w:sz w:val="24"/>
          <w:lang w:val="el-GR"/>
        </w:rPr>
        <w:t>ο</w:t>
      </w:r>
      <w:r w:rsidR="00715A5C" w:rsidRPr="00FC2BC4">
        <w:rPr>
          <w:rFonts w:ascii="Tahoma" w:hAnsi="Tahoma" w:cs="Tahoma"/>
          <w:b/>
          <w:bCs/>
          <w:color w:val="000009"/>
          <w:sz w:val="24"/>
          <w:lang w:val="el-GR"/>
        </w:rPr>
        <w:t>ι</w:t>
      </w:r>
      <w:r w:rsidR="00715A5C" w:rsidRPr="00FC2BC4">
        <w:rPr>
          <w:rFonts w:ascii="Tahoma" w:hAnsi="Tahoma" w:cs="Tahoma"/>
          <w:b/>
          <w:bCs/>
          <w:color w:val="000009"/>
          <w:spacing w:val="-1"/>
          <w:sz w:val="24"/>
          <w:lang w:val="el-GR"/>
        </w:rPr>
        <w:t xml:space="preserve"> </w:t>
      </w:r>
      <w:r w:rsidR="00715A5C" w:rsidRPr="00FC2BC4">
        <w:rPr>
          <w:rFonts w:ascii="Tahoma" w:hAnsi="Tahoma" w:cs="Tahoma"/>
          <w:b/>
          <w:bCs/>
          <w:color w:val="000009"/>
          <w:sz w:val="24"/>
          <w:lang w:val="el-GR"/>
        </w:rPr>
        <w:t xml:space="preserve">/ </w:t>
      </w:r>
      <w:r w:rsidR="00715A5C" w:rsidRPr="00FC2BC4">
        <w:rPr>
          <w:rFonts w:ascii="Tahoma" w:hAnsi="Tahoma" w:cs="Tahoma"/>
          <w:b/>
          <w:bCs/>
          <w:color w:val="000009"/>
          <w:spacing w:val="-1"/>
          <w:sz w:val="24"/>
          <w:lang w:val="el-GR"/>
        </w:rPr>
        <w:t>∆</w:t>
      </w:r>
      <w:r w:rsidR="00715A5C" w:rsidRPr="00FC2BC4">
        <w:rPr>
          <w:rFonts w:ascii="Tahoma" w:hAnsi="Tahoma" w:cs="Tahoma"/>
          <w:b/>
          <w:bCs/>
          <w:color w:val="000009"/>
          <w:sz w:val="24"/>
          <w:lang w:val="el-GR"/>
        </w:rPr>
        <w:t>ικαίωµα</w:t>
      </w:r>
      <w:r w:rsidR="00715A5C" w:rsidRPr="00FC2BC4">
        <w:rPr>
          <w:rFonts w:ascii="Tahoma" w:hAnsi="Tahoma" w:cs="Tahoma"/>
          <w:b/>
          <w:bCs/>
          <w:color w:val="000009"/>
          <w:spacing w:val="2"/>
          <w:sz w:val="24"/>
          <w:lang w:val="el-GR"/>
        </w:rPr>
        <w:t xml:space="preserve"> </w:t>
      </w:r>
      <w:r w:rsidR="00715A5C" w:rsidRPr="00FC2BC4">
        <w:rPr>
          <w:rFonts w:ascii="Tahoma" w:hAnsi="Tahoma" w:cs="Tahoma"/>
          <w:b/>
          <w:bCs/>
          <w:color w:val="000009"/>
          <w:spacing w:val="1"/>
          <w:sz w:val="24"/>
          <w:lang w:val="el-GR"/>
        </w:rPr>
        <w:t>σ</w:t>
      </w:r>
      <w:r w:rsidR="00715A5C" w:rsidRPr="00FC2BC4">
        <w:rPr>
          <w:rFonts w:ascii="Tahoma" w:hAnsi="Tahoma" w:cs="Tahoma"/>
          <w:b/>
          <w:bCs/>
          <w:color w:val="000009"/>
          <w:spacing w:val="-1"/>
          <w:sz w:val="24"/>
          <w:lang w:val="el-GR"/>
        </w:rPr>
        <w:t>υ</w:t>
      </w:r>
      <w:r w:rsidR="00715A5C" w:rsidRPr="00FC2BC4">
        <w:rPr>
          <w:rFonts w:ascii="Tahoma" w:hAnsi="Tahoma" w:cs="Tahoma"/>
          <w:b/>
          <w:bCs/>
          <w:color w:val="000009"/>
          <w:sz w:val="24"/>
          <w:lang w:val="el-GR"/>
        </w:rPr>
        <w:t>µµ</w:t>
      </w:r>
      <w:r w:rsidR="00715A5C" w:rsidRPr="00FC2BC4">
        <w:rPr>
          <w:rFonts w:ascii="Tahoma" w:hAnsi="Tahoma" w:cs="Tahoma"/>
          <w:b/>
          <w:bCs/>
          <w:color w:val="000009"/>
          <w:spacing w:val="-1"/>
          <w:sz w:val="24"/>
          <w:lang w:val="el-GR"/>
        </w:rPr>
        <w:t>ε</w:t>
      </w:r>
      <w:r w:rsidR="00715A5C" w:rsidRPr="00FC2BC4">
        <w:rPr>
          <w:rFonts w:ascii="Tahoma" w:hAnsi="Tahoma" w:cs="Tahoma"/>
          <w:b/>
          <w:bCs/>
          <w:color w:val="000009"/>
          <w:sz w:val="24"/>
          <w:lang w:val="el-GR"/>
        </w:rPr>
        <w:t>το</w:t>
      </w:r>
      <w:r w:rsidR="00715A5C" w:rsidRPr="00FC2BC4">
        <w:rPr>
          <w:rFonts w:ascii="Tahoma" w:hAnsi="Tahoma" w:cs="Tahoma"/>
          <w:b/>
          <w:bCs/>
          <w:color w:val="000009"/>
          <w:spacing w:val="-1"/>
          <w:sz w:val="24"/>
          <w:lang w:val="el-GR"/>
        </w:rPr>
        <w:t>χ</w:t>
      </w:r>
      <w:r w:rsidR="00715A5C" w:rsidRPr="00FC2BC4">
        <w:rPr>
          <w:rFonts w:ascii="Tahoma" w:hAnsi="Tahoma" w:cs="Tahoma"/>
          <w:b/>
          <w:bCs/>
          <w:color w:val="000009"/>
          <w:sz w:val="24"/>
          <w:lang w:val="el-GR"/>
        </w:rPr>
        <w:t>ής</w:t>
      </w:r>
    </w:p>
    <w:p w:rsidR="00715A5C" w:rsidRPr="00715A5C" w:rsidRDefault="00715A5C" w:rsidP="00715A5C">
      <w:pPr>
        <w:widowControl w:val="0"/>
        <w:autoSpaceDE w:val="0"/>
        <w:autoSpaceDN w:val="0"/>
        <w:adjustRightInd w:val="0"/>
        <w:spacing w:before="60" w:after="0" w:line="360" w:lineRule="auto"/>
        <w:ind w:left="247" w:right="67"/>
        <w:rPr>
          <w:rFonts w:ascii="Tahoma" w:hAnsi="Tahoma" w:cs="Tahoma"/>
          <w:color w:val="000000"/>
          <w:sz w:val="20"/>
          <w:szCs w:val="20"/>
          <w:lang w:val="el-GR"/>
        </w:rPr>
      </w:pPr>
      <w:r w:rsidRPr="00FC2BC4">
        <w:rPr>
          <w:rFonts w:ascii="Tahoma" w:hAnsi="Tahoma" w:cs="Tahoma"/>
          <w:color w:val="000009"/>
          <w:sz w:val="20"/>
          <w:szCs w:val="20"/>
          <w:lang w:val="el-GR"/>
        </w:rPr>
        <w:t>Ο</w:t>
      </w:r>
      <w:r w:rsidRPr="00FC2BC4">
        <w:rPr>
          <w:rFonts w:ascii="Tahoma" w:hAnsi="Tahoma" w:cs="Tahoma"/>
          <w:color w:val="000009"/>
          <w:spacing w:val="2"/>
          <w:sz w:val="20"/>
          <w:szCs w:val="20"/>
          <w:lang w:val="el-GR"/>
        </w:rPr>
        <w:t xml:space="preserve"> </w:t>
      </w:r>
      <w:r w:rsidRPr="00FC2BC4">
        <w:rPr>
          <w:rFonts w:ascii="Tahoma" w:hAnsi="Tahoma" w:cs="Tahoma"/>
          <w:color w:val="000009"/>
          <w:sz w:val="20"/>
          <w:szCs w:val="20"/>
          <w:lang w:val="el-GR"/>
        </w:rPr>
        <w:t>υπο</w:t>
      </w:r>
      <w:r w:rsidRPr="00FC2BC4">
        <w:rPr>
          <w:rFonts w:ascii="Tahoma" w:hAnsi="Tahoma" w:cs="Tahoma"/>
          <w:color w:val="000009"/>
          <w:spacing w:val="2"/>
          <w:sz w:val="20"/>
          <w:szCs w:val="20"/>
          <w:lang w:val="el-GR"/>
        </w:rPr>
        <w:t>ψ</w:t>
      </w:r>
      <w:r w:rsidRPr="00FC2BC4">
        <w:rPr>
          <w:rFonts w:ascii="Tahoma" w:hAnsi="Tahoma" w:cs="Tahoma"/>
          <w:color w:val="000009"/>
          <w:spacing w:val="-1"/>
          <w:sz w:val="20"/>
          <w:szCs w:val="20"/>
          <w:lang w:val="el-GR"/>
        </w:rPr>
        <w:t>ή</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ιος</w:t>
      </w:r>
      <w:r w:rsidRPr="00FC2BC4">
        <w:rPr>
          <w:rFonts w:ascii="Tahoma" w:hAnsi="Tahoma" w:cs="Tahoma"/>
          <w:color w:val="000009"/>
          <w:spacing w:val="-7"/>
          <w:sz w:val="20"/>
          <w:szCs w:val="20"/>
          <w:lang w:val="el-GR"/>
        </w:rPr>
        <w:t xml:space="preserve"> </w:t>
      </w:r>
      <w:r w:rsidRPr="00FC2BC4">
        <w:rPr>
          <w:rFonts w:ascii="Tahoma" w:hAnsi="Tahoma" w:cs="Tahoma"/>
          <w:color w:val="000009"/>
          <w:spacing w:val="2"/>
          <w:sz w:val="20"/>
          <w:szCs w:val="20"/>
          <w:lang w:val="el-GR"/>
        </w:rPr>
        <w:t>α</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ά</w:t>
      </w:r>
      <w:r w:rsidRPr="00FC2BC4">
        <w:rPr>
          <w:rFonts w:ascii="Tahoma" w:hAnsi="Tahoma" w:cs="Tahoma"/>
          <w:color w:val="000009"/>
          <w:spacing w:val="2"/>
          <w:sz w:val="20"/>
          <w:szCs w:val="20"/>
          <w:lang w:val="el-GR"/>
        </w:rPr>
        <w:t>δ</w:t>
      </w:r>
      <w:r w:rsidRPr="00FC2BC4">
        <w:rPr>
          <w:rFonts w:ascii="Tahoma" w:hAnsi="Tahoma" w:cs="Tahoma"/>
          <w:color w:val="000009"/>
          <w:sz w:val="20"/>
          <w:szCs w:val="20"/>
          <w:lang w:val="el-GR"/>
        </w:rPr>
        <w:t>ο</w:t>
      </w:r>
      <w:r w:rsidRPr="00FC2BC4">
        <w:rPr>
          <w:rFonts w:ascii="Tahoma" w:hAnsi="Tahoma" w:cs="Tahoma"/>
          <w:color w:val="000009"/>
          <w:spacing w:val="-1"/>
          <w:sz w:val="20"/>
          <w:szCs w:val="20"/>
          <w:lang w:val="el-GR"/>
        </w:rPr>
        <w:t>χ</w:t>
      </w:r>
      <w:r w:rsidRPr="00FC2BC4">
        <w:rPr>
          <w:rFonts w:ascii="Tahoma" w:hAnsi="Tahoma" w:cs="Tahoma"/>
          <w:color w:val="000009"/>
          <w:sz w:val="20"/>
          <w:szCs w:val="20"/>
          <w:lang w:val="el-GR"/>
        </w:rPr>
        <w:t>ος</w:t>
      </w:r>
      <w:r w:rsidRPr="00FC2BC4">
        <w:rPr>
          <w:rFonts w:ascii="Tahoma" w:hAnsi="Tahoma" w:cs="Tahoma"/>
          <w:color w:val="000009"/>
          <w:spacing w:val="-2"/>
          <w:sz w:val="20"/>
          <w:szCs w:val="20"/>
          <w:lang w:val="el-GR"/>
        </w:rPr>
        <w:t xml:space="preserve"> </w:t>
      </w:r>
      <w:r w:rsidRPr="00FC2BC4">
        <w:rPr>
          <w:rFonts w:ascii="Tahoma" w:hAnsi="Tahoma" w:cs="Tahoma"/>
          <w:color w:val="000009"/>
          <w:sz w:val="20"/>
          <w:szCs w:val="20"/>
          <w:lang w:val="el-GR"/>
        </w:rPr>
        <w:t>πρέπει</w:t>
      </w:r>
      <w:r w:rsidRPr="00FC2BC4">
        <w:rPr>
          <w:rFonts w:ascii="Tahoma" w:hAnsi="Tahoma" w:cs="Tahoma"/>
          <w:color w:val="000009"/>
          <w:spacing w:val="-3"/>
          <w:sz w:val="20"/>
          <w:szCs w:val="20"/>
          <w:lang w:val="el-GR"/>
        </w:rPr>
        <w:t xml:space="preserve"> </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α</w:t>
      </w:r>
      <w:r w:rsidRPr="00FC2BC4">
        <w:rPr>
          <w:rFonts w:ascii="Tahoma" w:hAnsi="Tahoma" w:cs="Tahoma"/>
          <w:color w:val="000009"/>
          <w:spacing w:val="3"/>
          <w:sz w:val="20"/>
          <w:szCs w:val="20"/>
          <w:lang w:val="el-GR"/>
        </w:rPr>
        <w:t xml:space="preserve"> </w:t>
      </w:r>
      <w:r w:rsidRPr="00FC2BC4">
        <w:rPr>
          <w:rFonts w:ascii="Tahoma" w:hAnsi="Tahoma" w:cs="Tahoma"/>
          <w:color w:val="000009"/>
          <w:spacing w:val="-1"/>
          <w:sz w:val="20"/>
          <w:szCs w:val="20"/>
          <w:lang w:val="el-GR"/>
        </w:rPr>
        <w:t>κ</w:t>
      </w:r>
      <w:r w:rsidRPr="00FC2BC4">
        <w:rPr>
          <w:rFonts w:ascii="Tahoma" w:hAnsi="Tahoma" w:cs="Tahoma"/>
          <w:color w:val="000009"/>
          <w:sz w:val="20"/>
          <w:szCs w:val="20"/>
          <w:lang w:val="el-GR"/>
        </w:rPr>
        <w:t>α</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αθ</w:t>
      </w:r>
      <w:r w:rsidRPr="00FC2BC4">
        <w:rPr>
          <w:rFonts w:ascii="Tahoma" w:hAnsi="Tahoma" w:cs="Tahoma"/>
          <w:color w:val="000009"/>
          <w:spacing w:val="3"/>
          <w:sz w:val="20"/>
          <w:szCs w:val="20"/>
          <w:lang w:val="el-GR"/>
        </w:rPr>
        <w:t>έ</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ει</w:t>
      </w:r>
      <w:r w:rsidRPr="00FC2BC4">
        <w:rPr>
          <w:rFonts w:ascii="Tahoma" w:hAnsi="Tahoma" w:cs="Tahoma"/>
          <w:color w:val="000009"/>
          <w:spacing w:val="-6"/>
          <w:sz w:val="20"/>
          <w:szCs w:val="20"/>
          <w:lang w:val="el-GR"/>
        </w:rPr>
        <w:t xml:space="preserve"> </w:t>
      </w:r>
      <w:r w:rsidRPr="00FC2BC4">
        <w:rPr>
          <w:rFonts w:ascii="Tahoma" w:hAnsi="Tahoma" w:cs="Tahoma"/>
          <w:color w:val="000009"/>
          <w:sz w:val="20"/>
          <w:szCs w:val="20"/>
          <w:lang w:val="el-GR"/>
        </w:rPr>
        <w:t>πρ</w:t>
      </w:r>
      <w:r w:rsidRPr="00FC2BC4">
        <w:rPr>
          <w:rFonts w:ascii="Tahoma" w:hAnsi="Tahoma" w:cs="Tahoma"/>
          <w:color w:val="000009"/>
          <w:spacing w:val="2"/>
          <w:sz w:val="20"/>
          <w:szCs w:val="20"/>
          <w:lang w:val="el-GR"/>
        </w:rPr>
        <w:t>ο</w:t>
      </w:r>
      <w:r w:rsidRPr="00FC2BC4">
        <w:rPr>
          <w:rFonts w:ascii="Tahoma" w:hAnsi="Tahoma" w:cs="Tahoma"/>
          <w:color w:val="000009"/>
          <w:spacing w:val="-1"/>
          <w:sz w:val="20"/>
          <w:szCs w:val="20"/>
          <w:lang w:val="el-GR"/>
        </w:rPr>
        <w:t>σ</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ορά</w:t>
      </w:r>
      <w:r w:rsidRPr="00FC2BC4">
        <w:rPr>
          <w:rFonts w:ascii="Tahoma" w:hAnsi="Tahoma" w:cs="Tahoma"/>
          <w:color w:val="000009"/>
          <w:spacing w:val="-4"/>
          <w:sz w:val="20"/>
          <w:szCs w:val="20"/>
          <w:lang w:val="el-GR"/>
        </w:rPr>
        <w:t xml:space="preserve"> </w:t>
      </w:r>
      <w:r w:rsidRPr="00FC2BC4">
        <w:rPr>
          <w:rFonts w:ascii="Tahoma" w:hAnsi="Tahoma" w:cs="Tahoma"/>
          <w:color w:val="000009"/>
          <w:spacing w:val="-2"/>
          <w:sz w:val="20"/>
          <w:szCs w:val="20"/>
          <w:lang w:val="el-GR"/>
        </w:rPr>
        <w:t>γ</w:t>
      </w:r>
      <w:r w:rsidRPr="00FC2BC4">
        <w:rPr>
          <w:rFonts w:ascii="Tahoma" w:hAnsi="Tahoma" w:cs="Tahoma"/>
          <w:color w:val="000009"/>
          <w:sz w:val="20"/>
          <w:szCs w:val="20"/>
          <w:lang w:val="el-GR"/>
        </w:rPr>
        <w:t>ια</w:t>
      </w:r>
      <w:r w:rsidRPr="00FC2BC4">
        <w:rPr>
          <w:rFonts w:ascii="Tahoma" w:hAnsi="Tahoma" w:cs="Tahoma"/>
          <w:color w:val="000009"/>
          <w:spacing w:val="-1"/>
          <w:sz w:val="20"/>
          <w:szCs w:val="20"/>
          <w:lang w:val="el-GR"/>
        </w:rPr>
        <w:t xml:space="preserve"> </w:t>
      </w:r>
      <w:r w:rsidRPr="00FC2BC4">
        <w:rPr>
          <w:rFonts w:ascii="Tahoma" w:hAnsi="Tahoma" w:cs="Tahoma"/>
          <w:color w:val="000009"/>
          <w:spacing w:val="3"/>
          <w:sz w:val="20"/>
          <w:szCs w:val="20"/>
          <w:lang w:val="el-GR"/>
        </w:rPr>
        <w:t>τ</w:t>
      </w:r>
      <w:r w:rsidRPr="00FC2BC4">
        <w:rPr>
          <w:rFonts w:ascii="Tahoma" w:hAnsi="Tahoma" w:cs="Tahoma"/>
          <w:color w:val="000009"/>
          <w:sz w:val="20"/>
          <w:szCs w:val="20"/>
          <w:lang w:val="el-GR"/>
        </w:rPr>
        <w:t xml:space="preserve">ο </w:t>
      </w:r>
      <w:r w:rsidRPr="00FC2BC4">
        <w:rPr>
          <w:rFonts w:ascii="Tahoma" w:hAnsi="Tahoma" w:cs="Tahoma"/>
          <w:color w:val="000009"/>
          <w:spacing w:val="2"/>
          <w:sz w:val="20"/>
          <w:szCs w:val="20"/>
          <w:lang w:val="el-GR"/>
        </w:rPr>
        <w:t>σ</w:t>
      </w:r>
      <w:r w:rsidRPr="00FC2BC4">
        <w:rPr>
          <w:rFonts w:ascii="Tahoma" w:hAnsi="Tahoma" w:cs="Tahoma"/>
          <w:color w:val="000009"/>
          <w:sz w:val="20"/>
          <w:szCs w:val="20"/>
          <w:lang w:val="el-GR"/>
        </w:rPr>
        <w:t>ύ</w:t>
      </w:r>
      <w:r w:rsidRPr="00FC2BC4">
        <w:rPr>
          <w:rFonts w:ascii="Tahoma" w:hAnsi="Tahoma" w:cs="Tahoma"/>
          <w:color w:val="000009"/>
          <w:spacing w:val="-1"/>
          <w:sz w:val="20"/>
          <w:szCs w:val="20"/>
          <w:lang w:val="el-GR"/>
        </w:rPr>
        <w:t>ν</w:t>
      </w:r>
      <w:r w:rsidRPr="00FC2BC4">
        <w:rPr>
          <w:rFonts w:ascii="Tahoma" w:hAnsi="Tahoma" w:cs="Tahoma"/>
          <w:color w:val="000009"/>
          <w:spacing w:val="2"/>
          <w:sz w:val="20"/>
          <w:szCs w:val="20"/>
          <w:lang w:val="el-GR"/>
        </w:rPr>
        <w:t>ο</w:t>
      </w:r>
      <w:r w:rsidRPr="00FC2BC4">
        <w:rPr>
          <w:rFonts w:ascii="Tahoma" w:hAnsi="Tahoma" w:cs="Tahoma"/>
          <w:color w:val="000009"/>
          <w:spacing w:val="-1"/>
          <w:sz w:val="20"/>
          <w:szCs w:val="20"/>
          <w:lang w:val="el-GR"/>
        </w:rPr>
        <w:t>λ</w:t>
      </w:r>
      <w:r w:rsidRPr="00FC2BC4">
        <w:rPr>
          <w:rFonts w:ascii="Tahoma" w:hAnsi="Tahoma" w:cs="Tahoma"/>
          <w:color w:val="000009"/>
          <w:sz w:val="20"/>
          <w:szCs w:val="20"/>
          <w:lang w:val="el-GR"/>
        </w:rPr>
        <w:t>ο</w:t>
      </w:r>
      <w:r w:rsidRPr="00FC2BC4">
        <w:rPr>
          <w:rFonts w:ascii="Tahoma" w:hAnsi="Tahoma" w:cs="Tahoma"/>
          <w:color w:val="000009"/>
          <w:spacing w:val="-1"/>
          <w:sz w:val="20"/>
          <w:szCs w:val="20"/>
          <w:lang w:val="el-GR"/>
        </w:rPr>
        <w:t xml:space="preserve"> </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ου</w:t>
      </w:r>
      <w:r w:rsidRPr="00FC2BC4">
        <w:rPr>
          <w:rFonts w:ascii="Tahoma" w:hAnsi="Tahoma" w:cs="Tahoma"/>
          <w:color w:val="000009"/>
          <w:spacing w:val="-1"/>
          <w:sz w:val="20"/>
          <w:szCs w:val="20"/>
          <w:lang w:val="el-GR"/>
        </w:rPr>
        <w:t xml:space="preserve"> </w:t>
      </w:r>
      <w:r w:rsidRPr="00FC2BC4">
        <w:rPr>
          <w:rFonts w:ascii="Tahoma" w:hAnsi="Tahoma" w:cs="Tahoma"/>
          <w:color w:val="000009"/>
          <w:sz w:val="20"/>
          <w:szCs w:val="20"/>
          <w:lang w:val="el-GR"/>
        </w:rPr>
        <w:t>έ</w:t>
      </w:r>
      <w:r w:rsidRPr="00FC2BC4">
        <w:rPr>
          <w:rFonts w:ascii="Tahoma" w:hAnsi="Tahoma" w:cs="Tahoma"/>
          <w:color w:val="000009"/>
          <w:spacing w:val="3"/>
          <w:sz w:val="20"/>
          <w:szCs w:val="20"/>
          <w:lang w:val="el-GR"/>
        </w:rPr>
        <w:t>ρ</w:t>
      </w:r>
      <w:r w:rsidRPr="00FC2BC4">
        <w:rPr>
          <w:rFonts w:ascii="Tahoma" w:hAnsi="Tahoma" w:cs="Tahoma"/>
          <w:color w:val="000009"/>
          <w:spacing w:val="-1"/>
          <w:sz w:val="20"/>
          <w:szCs w:val="20"/>
          <w:lang w:val="el-GR"/>
        </w:rPr>
        <w:t>γ</w:t>
      </w:r>
      <w:r w:rsidRPr="00FC2BC4">
        <w:rPr>
          <w:rFonts w:ascii="Tahoma" w:hAnsi="Tahoma" w:cs="Tahoma"/>
          <w:color w:val="000009"/>
          <w:sz w:val="20"/>
          <w:szCs w:val="20"/>
          <w:lang w:val="el-GR"/>
        </w:rPr>
        <w:t>ου</w:t>
      </w:r>
      <w:r w:rsidRPr="00FC2BC4">
        <w:rPr>
          <w:rFonts w:ascii="Tahoma" w:hAnsi="Tahoma" w:cs="Tahoma"/>
          <w:color w:val="000009"/>
          <w:spacing w:val="-1"/>
          <w:sz w:val="20"/>
          <w:szCs w:val="20"/>
          <w:lang w:val="el-GR"/>
        </w:rPr>
        <w:t xml:space="preserve"> </w:t>
      </w:r>
      <w:r w:rsidRPr="00FC2BC4">
        <w:rPr>
          <w:rFonts w:ascii="Tahoma" w:hAnsi="Tahoma" w:cs="Tahoma"/>
          <w:color w:val="000009"/>
          <w:spacing w:val="3"/>
          <w:sz w:val="20"/>
          <w:szCs w:val="20"/>
          <w:lang w:val="el-GR"/>
        </w:rPr>
        <w:t>τ</w:t>
      </w:r>
      <w:r w:rsidRPr="00FC2BC4">
        <w:rPr>
          <w:rFonts w:ascii="Tahoma" w:hAnsi="Tahoma" w:cs="Tahoma"/>
          <w:color w:val="000009"/>
          <w:sz w:val="20"/>
          <w:szCs w:val="20"/>
          <w:lang w:val="el-GR"/>
        </w:rPr>
        <w:t>ου</w:t>
      </w:r>
      <w:r w:rsidRPr="00FC2BC4">
        <w:rPr>
          <w:rFonts w:ascii="Tahoma" w:hAnsi="Tahoma" w:cs="Tahoma"/>
          <w:color w:val="000009"/>
          <w:spacing w:val="1"/>
          <w:sz w:val="20"/>
          <w:szCs w:val="20"/>
          <w:lang w:val="el-GR"/>
        </w:rPr>
        <w:t xml:space="preserve"> </w:t>
      </w:r>
      <w:r w:rsidRPr="00FC2BC4">
        <w:rPr>
          <w:rFonts w:ascii="Tahoma" w:hAnsi="Tahoma" w:cs="Tahoma"/>
          <w:color w:val="000009"/>
          <w:spacing w:val="-1"/>
          <w:sz w:val="20"/>
          <w:szCs w:val="20"/>
          <w:lang w:val="el-GR"/>
        </w:rPr>
        <w:t>∆</w:t>
      </w:r>
      <w:r w:rsidRPr="00FC2BC4">
        <w:rPr>
          <w:rFonts w:ascii="Tahoma" w:hAnsi="Tahoma" w:cs="Tahoma"/>
          <w:color w:val="000009"/>
          <w:sz w:val="20"/>
          <w:szCs w:val="20"/>
          <w:lang w:val="el-GR"/>
        </w:rPr>
        <w:t>ια</w:t>
      </w:r>
      <w:r w:rsidRPr="00FC2BC4">
        <w:rPr>
          <w:rFonts w:ascii="Tahoma" w:hAnsi="Tahoma" w:cs="Tahoma"/>
          <w:color w:val="000009"/>
          <w:spacing w:val="2"/>
          <w:sz w:val="20"/>
          <w:szCs w:val="20"/>
          <w:lang w:val="el-GR"/>
        </w:rPr>
        <w:t>γ</w:t>
      </w:r>
      <w:r w:rsidRPr="00FC2BC4">
        <w:rPr>
          <w:rFonts w:ascii="Tahoma" w:hAnsi="Tahoma" w:cs="Tahoma"/>
          <w:color w:val="000009"/>
          <w:sz w:val="20"/>
          <w:szCs w:val="20"/>
          <w:lang w:val="el-GR"/>
        </w:rPr>
        <w:t>ω</w:t>
      </w:r>
      <w:r w:rsidRPr="00FC2BC4">
        <w:rPr>
          <w:rFonts w:ascii="Tahoma" w:hAnsi="Tahoma" w:cs="Tahoma"/>
          <w:color w:val="000009"/>
          <w:spacing w:val="-1"/>
          <w:sz w:val="20"/>
          <w:szCs w:val="20"/>
          <w:lang w:val="el-GR"/>
        </w:rPr>
        <w:t>ν</w:t>
      </w:r>
      <w:r w:rsidRPr="00FC2BC4">
        <w:rPr>
          <w:rFonts w:ascii="Tahoma" w:hAnsi="Tahoma" w:cs="Tahoma"/>
          <w:color w:val="000009"/>
          <w:spacing w:val="3"/>
          <w:sz w:val="20"/>
          <w:szCs w:val="20"/>
          <w:lang w:val="el-GR"/>
        </w:rPr>
        <w:t>ι</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µ</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ύ,</w:t>
      </w:r>
      <w:r w:rsidRPr="00FC2BC4">
        <w:rPr>
          <w:rFonts w:ascii="Tahoma" w:hAnsi="Tahoma" w:cs="Tahoma"/>
          <w:color w:val="000009"/>
          <w:spacing w:val="-7"/>
          <w:sz w:val="20"/>
          <w:szCs w:val="20"/>
          <w:lang w:val="el-GR"/>
        </w:rPr>
        <w:t xml:space="preserve"> </w:t>
      </w:r>
      <w:r w:rsidRPr="00FC2BC4">
        <w:rPr>
          <w:rFonts w:ascii="Tahoma" w:hAnsi="Tahoma" w:cs="Tahoma"/>
          <w:color w:val="000009"/>
          <w:sz w:val="20"/>
          <w:szCs w:val="20"/>
          <w:lang w:val="el-GR"/>
        </w:rPr>
        <w:t>δ</w:t>
      </w:r>
      <w:r w:rsidRPr="00FC2BC4">
        <w:rPr>
          <w:rFonts w:ascii="Tahoma" w:hAnsi="Tahoma" w:cs="Tahoma"/>
          <w:color w:val="000009"/>
          <w:spacing w:val="-1"/>
          <w:sz w:val="20"/>
          <w:szCs w:val="20"/>
          <w:lang w:val="el-GR"/>
        </w:rPr>
        <w:t>η</w:t>
      </w:r>
      <w:r w:rsidRPr="00FC2BC4">
        <w:rPr>
          <w:rFonts w:ascii="Tahoma" w:hAnsi="Tahoma" w:cs="Tahoma"/>
          <w:color w:val="000009"/>
          <w:spacing w:val="2"/>
          <w:sz w:val="20"/>
          <w:szCs w:val="20"/>
          <w:lang w:val="el-GR"/>
        </w:rPr>
        <w:t>λ</w:t>
      </w:r>
      <w:r w:rsidRPr="00FC2BC4">
        <w:rPr>
          <w:rFonts w:ascii="Tahoma" w:hAnsi="Tahoma" w:cs="Tahoma"/>
          <w:color w:val="000009"/>
          <w:sz w:val="20"/>
          <w:szCs w:val="20"/>
          <w:lang w:val="el-GR"/>
        </w:rPr>
        <w:t xml:space="preserve">αδή </w:t>
      </w:r>
      <w:r w:rsidRPr="00FC2BC4">
        <w:rPr>
          <w:rFonts w:ascii="Tahoma" w:hAnsi="Tahoma" w:cs="Tahoma"/>
          <w:color w:val="000009"/>
          <w:spacing w:val="2"/>
          <w:sz w:val="20"/>
          <w:szCs w:val="20"/>
          <w:lang w:val="el-GR"/>
        </w:rPr>
        <w:t xml:space="preserve"> γ</w:t>
      </w:r>
      <w:r w:rsidRPr="00FC2BC4">
        <w:rPr>
          <w:rFonts w:ascii="Tahoma" w:hAnsi="Tahoma" w:cs="Tahoma"/>
          <w:color w:val="000009"/>
          <w:sz w:val="20"/>
          <w:szCs w:val="20"/>
          <w:lang w:val="el-GR"/>
        </w:rPr>
        <w:t xml:space="preserve">ια </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ο</w:t>
      </w:r>
      <w:r w:rsidRPr="00FC2BC4">
        <w:rPr>
          <w:rFonts w:ascii="Tahoma" w:hAnsi="Tahoma" w:cs="Tahoma"/>
          <w:color w:val="000009"/>
          <w:spacing w:val="9"/>
          <w:sz w:val="20"/>
          <w:szCs w:val="20"/>
          <w:lang w:val="el-GR"/>
        </w:rPr>
        <w:t xml:space="preserve"> </w:t>
      </w:r>
      <w:r w:rsidRPr="00FC2BC4">
        <w:rPr>
          <w:rFonts w:ascii="Tahoma" w:hAnsi="Tahoma" w:cs="Tahoma"/>
          <w:color w:val="000009"/>
          <w:spacing w:val="-1"/>
          <w:sz w:val="20"/>
          <w:szCs w:val="20"/>
          <w:lang w:val="el-GR"/>
        </w:rPr>
        <w:t>σ</w:t>
      </w:r>
      <w:r w:rsidRPr="00FC2BC4">
        <w:rPr>
          <w:rFonts w:ascii="Tahoma" w:hAnsi="Tahoma" w:cs="Tahoma"/>
          <w:color w:val="000009"/>
          <w:spacing w:val="2"/>
          <w:sz w:val="20"/>
          <w:szCs w:val="20"/>
          <w:lang w:val="el-GR"/>
        </w:rPr>
        <w:t>ύ</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ο</w:t>
      </w:r>
      <w:r w:rsidRPr="00FC2BC4">
        <w:rPr>
          <w:rFonts w:ascii="Tahoma" w:hAnsi="Tahoma" w:cs="Tahoma"/>
          <w:color w:val="000009"/>
          <w:spacing w:val="2"/>
          <w:sz w:val="20"/>
          <w:szCs w:val="20"/>
          <w:lang w:val="el-GR"/>
        </w:rPr>
        <w:t>λ</w:t>
      </w:r>
      <w:r w:rsidRPr="00FC2BC4">
        <w:rPr>
          <w:rFonts w:ascii="Tahoma" w:hAnsi="Tahoma" w:cs="Tahoma"/>
          <w:color w:val="000009"/>
          <w:sz w:val="20"/>
          <w:szCs w:val="20"/>
          <w:lang w:val="el-GR"/>
        </w:rPr>
        <w:t>ο</w:t>
      </w:r>
      <w:r w:rsidRPr="00FC2BC4">
        <w:rPr>
          <w:rFonts w:ascii="Tahoma" w:hAnsi="Tahoma" w:cs="Tahoma"/>
          <w:color w:val="000009"/>
          <w:spacing w:val="5"/>
          <w:sz w:val="20"/>
          <w:szCs w:val="20"/>
          <w:lang w:val="el-GR"/>
        </w:rPr>
        <w:t xml:space="preserve"> </w:t>
      </w:r>
      <w:r w:rsidRPr="00FC2BC4">
        <w:rPr>
          <w:rFonts w:ascii="Tahoma" w:hAnsi="Tahoma" w:cs="Tahoma"/>
          <w:color w:val="000009"/>
          <w:spacing w:val="1"/>
          <w:sz w:val="20"/>
          <w:szCs w:val="20"/>
          <w:lang w:val="el-GR"/>
        </w:rPr>
        <w:t>τ</w:t>
      </w:r>
      <w:r w:rsidRPr="00FC2BC4">
        <w:rPr>
          <w:rFonts w:ascii="Tahoma" w:hAnsi="Tahoma" w:cs="Tahoma"/>
          <w:color w:val="000009"/>
          <w:spacing w:val="2"/>
          <w:sz w:val="20"/>
          <w:szCs w:val="20"/>
          <w:lang w:val="el-GR"/>
        </w:rPr>
        <w:t>ω</w:t>
      </w:r>
      <w:r w:rsidRPr="00FC2BC4">
        <w:rPr>
          <w:rFonts w:ascii="Tahoma" w:hAnsi="Tahoma" w:cs="Tahoma"/>
          <w:color w:val="000009"/>
          <w:sz w:val="20"/>
          <w:szCs w:val="20"/>
          <w:lang w:val="el-GR"/>
        </w:rPr>
        <w:t>ν</w:t>
      </w:r>
      <w:r w:rsidRPr="00FC2BC4">
        <w:rPr>
          <w:rFonts w:ascii="Tahoma" w:hAnsi="Tahoma" w:cs="Tahoma"/>
          <w:color w:val="000009"/>
          <w:spacing w:val="7"/>
          <w:sz w:val="20"/>
          <w:szCs w:val="20"/>
          <w:lang w:val="el-GR"/>
        </w:rPr>
        <w:t xml:space="preserve"> </w:t>
      </w:r>
      <w:r w:rsidRPr="00FC2BC4">
        <w:rPr>
          <w:rFonts w:ascii="Tahoma" w:hAnsi="Tahoma" w:cs="Tahoma"/>
          <w:color w:val="000009"/>
          <w:spacing w:val="1"/>
          <w:sz w:val="20"/>
          <w:szCs w:val="20"/>
          <w:lang w:val="el-GR"/>
        </w:rPr>
        <w:t>ζ</w:t>
      </w:r>
      <w:r w:rsidRPr="00FC2BC4">
        <w:rPr>
          <w:rFonts w:ascii="Tahoma" w:hAnsi="Tahoma" w:cs="Tahoma"/>
          <w:color w:val="000009"/>
          <w:spacing w:val="-1"/>
          <w:sz w:val="20"/>
          <w:szCs w:val="20"/>
          <w:lang w:val="el-GR"/>
        </w:rPr>
        <w:t>η</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ο</w:t>
      </w:r>
      <w:r w:rsidRPr="00FC2BC4">
        <w:rPr>
          <w:rFonts w:ascii="Tahoma" w:hAnsi="Tahoma" w:cs="Tahoma"/>
          <w:color w:val="000009"/>
          <w:spacing w:val="2"/>
          <w:sz w:val="20"/>
          <w:szCs w:val="20"/>
          <w:lang w:val="el-GR"/>
        </w:rPr>
        <w:t>ύ</w:t>
      </w:r>
      <w:r w:rsidRPr="00FC2BC4">
        <w:rPr>
          <w:rFonts w:ascii="Tahoma" w:hAnsi="Tahoma" w:cs="Tahoma"/>
          <w:color w:val="000009"/>
          <w:sz w:val="20"/>
          <w:szCs w:val="20"/>
          <w:lang w:val="el-GR"/>
        </w:rPr>
        <w:t>µε</w:t>
      </w:r>
      <w:r w:rsidRPr="00FC2BC4">
        <w:rPr>
          <w:rFonts w:ascii="Tahoma" w:hAnsi="Tahoma" w:cs="Tahoma"/>
          <w:color w:val="000009"/>
          <w:spacing w:val="2"/>
          <w:sz w:val="20"/>
          <w:szCs w:val="20"/>
          <w:lang w:val="el-GR"/>
        </w:rPr>
        <w:t>νω</w:t>
      </w:r>
      <w:r w:rsidRPr="00FC2BC4">
        <w:rPr>
          <w:rFonts w:ascii="Tahoma" w:hAnsi="Tahoma" w:cs="Tahoma"/>
          <w:color w:val="000009"/>
          <w:sz w:val="20"/>
          <w:szCs w:val="20"/>
          <w:lang w:val="el-GR"/>
        </w:rPr>
        <w:t xml:space="preserve">ν </w:t>
      </w:r>
      <w:r w:rsidRPr="00FC2BC4">
        <w:rPr>
          <w:rFonts w:ascii="Tahoma" w:hAnsi="Tahoma" w:cs="Tahoma"/>
          <w:color w:val="000009"/>
          <w:spacing w:val="17"/>
          <w:sz w:val="20"/>
          <w:szCs w:val="20"/>
          <w:lang w:val="el-GR"/>
        </w:rPr>
        <w:t xml:space="preserve"> </w:t>
      </w:r>
      <w:r w:rsidRPr="00FC2BC4">
        <w:rPr>
          <w:rFonts w:ascii="Tahoma" w:hAnsi="Tahoma" w:cs="Tahoma"/>
          <w:color w:val="000009"/>
          <w:sz w:val="20"/>
          <w:szCs w:val="20"/>
          <w:lang w:val="el-GR"/>
        </w:rPr>
        <w:t>υ</w:t>
      </w:r>
      <w:r w:rsidRPr="00FC2BC4">
        <w:rPr>
          <w:rFonts w:ascii="Tahoma" w:hAnsi="Tahoma" w:cs="Tahoma"/>
          <w:color w:val="000009"/>
          <w:spacing w:val="3"/>
          <w:sz w:val="20"/>
          <w:szCs w:val="20"/>
          <w:lang w:val="el-GR"/>
        </w:rPr>
        <w:t>π</w:t>
      </w:r>
      <w:r w:rsidRPr="00FC2BC4">
        <w:rPr>
          <w:rFonts w:ascii="Tahoma" w:hAnsi="Tahoma" w:cs="Tahoma"/>
          <w:color w:val="000009"/>
          <w:spacing w:val="-1"/>
          <w:sz w:val="20"/>
          <w:szCs w:val="20"/>
          <w:lang w:val="el-GR"/>
        </w:rPr>
        <w:t>η</w:t>
      </w:r>
      <w:r w:rsidRPr="00FC2BC4">
        <w:rPr>
          <w:rFonts w:ascii="Tahoma" w:hAnsi="Tahoma" w:cs="Tahoma"/>
          <w:color w:val="000009"/>
          <w:sz w:val="20"/>
          <w:szCs w:val="20"/>
          <w:lang w:val="el-GR"/>
        </w:rPr>
        <w:t>ρε</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ι</w:t>
      </w:r>
      <w:r w:rsidRPr="00FC2BC4">
        <w:rPr>
          <w:rFonts w:ascii="Tahoma" w:hAnsi="Tahoma" w:cs="Tahoma"/>
          <w:color w:val="000009"/>
          <w:spacing w:val="2"/>
          <w:sz w:val="20"/>
          <w:szCs w:val="20"/>
          <w:lang w:val="el-GR"/>
        </w:rPr>
        <w:t>ώ</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w:t>
      </w:r>
      <w:r w:rsidRPr="00FC2BC4">
        <w:rPr>
          <w:rFonts w:ascii="Tahoma" w:hAnsi="Tahoma" w:cs="Tahoma"/>
          <w:color w:val="000009"/>
          <w:spacing w:val="3"/>
          <w:sz w:val="20"/>
          <w:szCs w:val="20"/>
          <w:lang w:val="el-GR"/>
        </w:rPr>
        <w:t xml:space="preserve"> </w:t>
      </w:r>
      <w:r w:rsidRPr="00FC2BC4">
        <w:rPr>
          <w:rFonts w:ascii="Tahoma" w:hAnsi="Tahoma" w:cs="Tahoma"/>
          <w:color w:val="000009"/>
          <w:sz w:val="20"/>
          <w:szCs w:val="20"/>
          <w:lang w:val="el-GR"/>
        </w:rPr>
        <w:t>όπως</w:t>
      </w:r>
      <w:r w:rsidRPr="00FC2BC4">
        <w:rPr>
          <w:rFonts w:ascii="Tahoma" w:hAnsi="Tahoma" w:cs="Tahoma"/>
          <w:color w:val="000009"/>
          <w:spacing w:val="7"/>
          <w:sz w:val="20"/>
          <w:szCs w:val="20"/>
          <w:lang w:val="el-GR"/>
        </w:rPr>
        <w:t xml:space="preserve"> </w:t>
      </w:r>
      <w:r w:rsidRPr="00FC2BC4">
        <w:rPr>
          <w:rFonts w:ascii="Tahoma" w:hAnsi="Tahoma" w:cs="Tahoma"/>
          <w:color w:val="000009"/>
          <w:spacing w:val="2"/>
          <w:sz w:val="20"/>
          <w:szCs w:val="20"/>
          <w:lang w:val="el-GR"/>
        </w:rPr>
        <w:t>α</w:t>
      </w:r>
      <w:r w:rsidRPr="00FC2BC4">
        <w:rPr>
          <w:rFonts w:ascii="Tahoma" w:hAnsi="Tahoma" w:cs="Tahoma"/>
          <w:color w:val="000009"/>
          <w:sz w:val="20"/>
          <w:szCs w:val="20"/>
          <w:lang w:val="el-GR"/>
        </w:rPr>
        <w:t>υ</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ές</w:t>
      </w:r>
      <w:r w:rsidRPr="00FC2BC4">
        <w:rPr>
          <w:rFonts w:ascii="Tahoma" w:hAnsi="Tahoma" w:cs="Tahoma"/>
          <w:color w:val="000009"/>
          <w:spacing w:val="7"/>
          <w:sz w:val="20"/>
          <w:szCs w:val="20"/>
          <w:lang w:val="el-GR"/>
        </w:rPr>
        <w:t xml:space="preserve"> </w:t>
      </w:r>
      <w:r w:rsidRPr="00FC2BC4">
        <w:rPr>
          <w:rFonts w:ascii="Tahoma" w:hAnsi="Tahoma" w:cs="Tahoma"/>
          <w:color w:val="000009"/>
          <w:sz w:val="20"/>
          <w:szCs w:val="20"/>
          <w:lang w:val="el-GR"/>
        </w:rPr>
        <w:t>πε</w:t>
      </w:r>
      <w:r w:rsidRPr="00FC2BC4">
        <w:rPr>
          <w:rFonts w:ascii="Tahoma" w:hAnsi="Tahoma" w:cs="Tahoma"/>
          <w:color w:val="000009"/>
          <w:spacing w:val="-1"/>
          <w:sz w:val="20"/>
          <w:szCs w:val="20"/>
          <w:lang w:val="el-GR"/>
        </w:rPr>
        <w:t>ρ</w:t>
      </w:r>
      <w:r w:rsidRPr="00FC2BC4">
        <w:rPr>
          <w:rFonts w:ascii="Tahoma" w:hAnsi="Tahoma" w:cs="Tahoma"/>
          <w:color w:val="000009"/>
          <w:sz w:val="20"/>
          <w:szCs w:val="20"/>
          <w:lang w:val="el-GR"/>
        </w:rPr>
        <w:t>ι</w:t>
      </w:r>
      <w:r w:rsidRPr="00FC2BC4">
        <w:rPr>
          <w:rFonts w:ascii="Tahoma" w:hAnsi="Tahoma" w:cs="Tahoma"/>
          <w:color w:val="000009"/>
          <w:spacing w:val="-1"/>
          <w:sz w:val="20"/>
          <w:szCs w:val="20"/>
          <w:lang w:val="el-GR"/>
        </w:rPr>
        <w:t>γ</w:t>
      </w:r>
      <w:r w:rsidRPr="00FC2BC4">
        <w:rPr>
          <w:rFonts w:ascii="Tahoma" w:hAnsi="Tahoma" w:cs="Tahoma"/>
          <w:color w:val="000009"/>
          <w:sz w:val="20"/>
          <w:szCs w:val="20"/>
          <w:lang w:val="el-GR"/>
        </w:rPr>
        <w:t>ρά</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ο</w:t>
      </w:r>
      <w:r w:rsidRPr="00FC2BC4">
        <w:rPr>
          <w:rFonts w:ascii="Tahoma" w:hAnsi="Tahoma" w:cs="Tahoma"/>
          <w:color w:val="000009"/>
          <w:spacing w:val="-1"/>
          <w:sz w:val="20"/>
          <w:szCs w:val="20"/>
          <w:lang w:val="el-GR"/>
        </w:rPr>
        <w:t>ν</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 xml:space="preserve">αι </w:t>
      </w:r>
      <w:r w:rsidRPr="00FC2BC4">
        <w:rPr>
          <w:rFonts w:ascii="Tahoma" w:hAnsi="Tahoma" w:cs="Tahoma"/>
          <w:color w:val="000009"/>
          <w:spacing w:val="-1"/>
          <w:sz w:val="20"/>
          <w:szCs w:val="20"/>
          <w:lang w:val="el-GR"/>
        </w:rPr>
        <w:t>σ</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ις</w:t>
      </w:r>
      <w:r w:rsidRPr="00FC2BC4">
        <w:rPr>
          <w:rFonts w:ascii="Tahoma" w:hAnsi="Tahoma" w:cs="Tahoma"/>
          <w:color w:val="000009"/>
          <w:spacing w:val="9"/>
          <w:sz w:val="20"/>
          <w:szCs w:val="20"/>
          <w:lang w:val="el-GR"/>
        </w:rPr>
        <w:t xml:space="preserve"> </w:t>
      </w:r>
      <w:r w:rsidRPr="00FC2BC4">
        <w:rPr>
          <w:rFonts w:ascii="Tahoma" w:hAnsi="Tahoma" w:cs="Tahoma"/>
          <w:color w:val="000009"/>
          <w:sz w:val="20"/>
          <w:szCs w:val="20"/>
          <w:lang w:val="el-GR"/>
        </w:rPr>
        <w:t>παρ</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ύ</w:t>
      </w:r>
      <w:r w:rsidRPr="00FC2BC4">
        <w:rPr>
          <w:rFonts w:ascii="Tahoma" w:hAnsi="Tahoma" w:cs="Tahoma"/>
          <w:color w:val="000009"/>
          <w:spacing w:val="2"/>
          <w:sz w:val="20"/>
          <w:szCs w:val="20"/>
          <w:lang w:val="el-GR"/>
        </w:rPr>
        <w:t>σ</w:t>
      </w:r>
      <w:r w:rsidRPr="00FC2BC4">
        <w:rPr>
          <w:rFonts w:ascii="Tahoma" w:hAnsi="Tahoma" w:cs="Tahoma"/>
          <w:color w:val="000009"/>
          <w:sz w:val="20"/>
          <w:szCs w:val="20"/>
          <w:lang w:val="el-GR"/>
        </w:rPr>
        <w:t>ες</w:t>
      </w:r>
      <w:r w:rsidRPr="00FC2BC4">
        <w:rPr>
          <w:rFonts w:ascii="Tahoma" w:hAnsi="Tahoma" w:cs="Tahoma"/>
          <w:color w:val="000009"/>
          <w:spacing w:val="3"/>
          <w:sz w:val="20"/>
          <w:szCs w:val="20"/>
          <w:lang w:val="el-GR"/>
        </w:rPr>
        <w:t xml:space="preserve"> </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ε</w:t>
      </w:r>
      <w:r w:rsidRPr="00FC2BC4">
        <w:rPr>
          <w:rFonts w:ascii="Tahoma" w:hAnsi="Tahoma" w:cs="Tahoma"/>
          <w:color w:val="000009"/>
          <w:spacing w:val="-1"/>
          <w:sz w:val="20"/>
          <w:szCs w:val="20"/>
          <w:lang w:val="el-GR"/>
        </w:rPr>
        <w:t>χν</w:t>
      </w:r>
      <w:r w:rsidRPr="00FC2BC4">
        <w:rPr>
          <w:rFonts w:ascii="Tahoma" w:hAnsi="Tahoma" w:cs="Tahoma"/>
          <w:color w:val="000009"/>
          <w:sz w:val="20"/>
          <w:szCs w:val="20"/>
          <w:lang w:val="el-GR"/>
        </w:rPr>
        <w:t>ι</w:t>
      </w:r>
      <w:r w:rsidRPr="00FC2BC4">
        <w:rPr>
          <w:rFonts w:ascii="Tahoma" w:hAnsi="Tahoma" w:cs="Tahoma"/>
          <w:color w:val="000009"/>
          <w:spacing w:val="-1"/>
          <w:sz w:val="20"/>
          <w:szCs w:val="20"/>
          <w:lang w:val="el-GR"/>
        </w:rPr>
        <w:t>κ</w:t>
      </w:r>
      <w:r w:rsidRPr="00FC2BC4">
        <w:rPr>
          <w:rFonts w:ascii="Tahoma" w:hAnsi="Tahoma" w:cs="Tahoma"/>
          <w:color w:val="000009"/>
          <w:sz w:val="20"/>
          <w:szCs w:val="20"/>
          <w:lang w:val="el-GR"/>
        </w:rPr>
        <w:t>ές</w:t>
      </w:r>
      <w:r w:rsidRPr="00FC2BC4">
        <w:rPr>
          <w:rFonts w:ascii="Tahoma" w:hAnsi="Tahoma" w:cs="Tahoma"/>
          <w:color w:val="000009"/>
          <w:spacing w:val="5"/>
          <w:sz w:val="20"/>
          <w:szCs w:val="20"/>
          <w:lang w:val="el-GR"/>
        </w:rPr>
        <w:t xml:space="preserve"> </w:t>
      </w:r>
      <w:r w:rsidRPr="00FC2BC4">
        <w:rPr>
          <w:rFonts w:ascii="Tahoma" w:hAnsi="Tahoma" w:cs="Tahoma"/>
          <w:color w:val="000009"/>
          <w:sz w:val="20"/>
          <w:szCs w:val="20"/>
          <w:lang w:val="el-GR"/>
        </w:rPr>
        <w:t>πρ</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δια</w:t>
      </w:r>
      <w:r w:rsidRPr="00FC2BC4">
        <w:rPr>
          <w:rFonts w:ascii="Tahoma" w:hAnsi="Tahoma" w:cs="Tahoma"/>
          <w:color w:val="000009"/>
          <w:spacing w:val="-1"/>
          <w:sz w:val="20"/>
          <w:szCs w:val="20"/>
          <w:lang w:val="el-GR"/>
        </w:rPr>
        <w:t>γ</w:t>
      </w:r>
      <w:r w:rsidRPr="00FC2BC4">
        <w:rPr>
          <w:rFonts w:ascii="Tahoma" w:hAnsi="Tahoma" w:cs="Tahoma"/>
          <w:color w:val="000009"/>
          <w:spacing w:val="3"/>
          <w:sz w:val="20"/>
          <w:szCs w:val="20"/>
          <w:lang w:val="el-GR"/>
        </w:rPr>
        <w:t>ρ</w:t>
      </w:r>
      <w:r w:rsidRPr="00FC2BC4">
        <w:rPr>
          <w:rFonts w:ascii="Tahoma" w:hAnsi="Tahoma" w:cs="Tahoma"/>
          <w:color w:val="000009"/>
          <w:sz w:val="20"/>
          <w:szCs w:val="20"/>
          <w:lang w:val="el-GR"/>
        </w:rPr>
        <w:t>α</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έ</w:t>
      </w:r>
      <w:r w:rsidRPr="00FC2BC4">
        <w:rPr>
          <w:rFonts w:ascii="Tahoma" w:hAnsi="Tahoma" w:cs="Tahoma"/>
          <w:color w:val="000009"/>
          <w:spacing w:val="1"/>
          <w:sz w:val="20"/>
          <w:szCs w:val="20"/>
          <w:lang w:val="el-GR"/>
        </w:rPr>
        <w:t>ς</w:t>
      </w:r>
      <w:r w:rsidRPr="00FC2BC4">
        <w:rPr>
          <w:rFonts w:ascii="Tahoma" w:hAnsi="Tahoma" w:cs="Tahoma"/>
          <w:color w:val="000009"/>
          <w:sz w:val="20"/>
          <w:szCs w:val="20"/>
          <w:lang w:val="el-GR"/>
        </w:rPr>
        <w:t>. Σε περίπ</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ω</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η</w:t>
      </w:r>
      <w:r w:rsidRPr="00FC2BC4">
        <w:rPr>
          <w:rFonts w:ascii="Tahoma" w:hAnsi="Tahoma" w:cs="Tahoma"/>
          <w:color w:val="000009"/>
          <w:spacing w:val="5"/>
          <w:sz w:val="20"/>
          <w:szCs w:val="20"/>
          <w:lang w:val="el-GR"/>
        </w:rPr>
        <w:t xml:space="preserve"> </w:t>
      </w:r>
      <w:r w:rsidRPr="00FC2BC4">
        <w:rPr>
          <w:rFonts w:ascii="Tahoma" w:hAnsi="Tahoma" w:cs="Tahoma"/>
          <w:color w:val="000009"/>
          <w:sz w:val="20"/>
          <w:szCs w:val="20"/>
          <w:lang w:val="el-GR"/>
        </w:rPr>
        <w:t>που</w:t>
      </w:r>
      <w:r w:rsidRPr="00FC2BC4">
        <w:rPr>
          <w:rFonts w:ascii="Tahoma" w:hAnsi="Tahoma" w:cs="Tahoma"/>
          <w:color w:val="000009"/>
          <w:spacing w:val="11"/>
          <w:sz w:val="20"/>
          <w:szCs w:val="20"/>
          <w:lang w:val="el-GR"/>
        </w:rPr>
        <w:t xml:space="preserve"> </w:t>
      </w:r>
      <w:r w:rsidRPr="00FC2BC4">
        <w:rPr>
          <w:rFonts w:ascii="Tahoma" w:hAnsi="Tahoma" w:cs="Tahoma"/>
          <w:color w:val="000009"/>
          <w:sz w:val="20"/>
          <w:szCs w:val="20"/>
          <w:lang w:val="el-GR"/>
        </w:rPr>
        <w:t>υπ</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βά</w:t>
      </w:r>
      <w:r w:rsidRPr="00FC2BC4">
        <w:rPr>
          <w:rFonts w:ascii="Tahoma" w:hAnsi="Tahoma" w:cs="Tahoma"/>
          <w:color w:val="000009"/>
          <w:spacing w:val="2"/>
          <w:sz w:val="20"/>
          <w:szCs w:val="20"/>
          <w:lang w:val="el-GR"/>
        </w:rPr>
        <w:t>λ</w:t>
      </w:r>
      <w:r w:rsidRPr="00FC2BC4">
        <w:rPr>
          <w:rFonts w:ascii="Tahoma" w:hAnsi="Tahoma" w:cs="Tahoma"/>
          <w:color w:val="000009"/>
          <w:spacing w:val="-1"/>
          <w:sz w:val="20"/>
          <w:szCs w:val="20"/>
          <w:lang w:val="el-GR"/>
        </w:rPr>
        <w:t>λ</w:t>
      </w:r>
      <w:r w:rsidRPr="00FC2BC4">
        <w:rPr>
          <w:rFonts w:ascii="Tahoma" w:hAnsi="Tahoma" w:cs="Tahoma"/>
          <w:color w:val="000009"/>
          <w:spacing w:val="2"/>
          <w:sz w:val="20"/>
          <w:szCs w:val="20"/>
          <w:lang w:val="el-GR"/>
        </w:rPr>
        <w:t>ον</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αι</w:t>
      </w:r>
      <w:r w:rsidRPr="00715A5C">
        <w:rPr>
          <w:rFonts w:ascii="Tahoma" w:hAnsi="Tahoma" w:cs="Tahoma"/>
          <w:color w:val="000009"/>
          <w:sz w:val="20"/>
          <w:szCs w:val="20"/>
          <w:lang w:val="el-GR"/>
        </w:rPr>
        <w:t xml:space="preserve"> 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ορές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µέρος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απορρίπ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ρά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Pr>
          <w:rFonts w:ascii="Tahoma" w:hAnsi="Tahoma" w:cs="Tahoma"/>
          <w:color w:val="000000"/>
          <w:spacing w:val="2"/>
          <w:sz w:val="20"/>
          <w:szCs w:val="20"/>
        </w:rPr>
        <w:t>S</w:t>
      </w:r>
      <w:r>
        <w:rPr>
          <w:rFonts w:ascii="Tahoma" w:hAnsi="Tahoma" w:cs="Tahoma"/>
          <w:color w:val="000000"/>
          <w:spacing w:val="-6"/>
          <w:sz w:val="20"/>
          <w:szCs w:val="20"/>
        </w:rPr>
        <w:t>L</w:t>
      </w:r>
      <w:r>
        <w:rPr>
          <w:rFonts w:ascii="Tahoma" w:hAnsi="Tahoma" w:cs="Tahoma"/>
          <w:color w:val="000000"/>
          <w:sz w:val="20"/>
          <w:szCs w:val="20"/>
        </w:rPr>
        <w:t>A</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όπως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ΗΜΑ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ΣΤ1’</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ΙΚΩΝ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1"/>
          <w:sz w:val="20"/>
          <w:szCs w:val="20"/>
          <w:lang w:val="el-GR"/>
        </w:rPr>
        <w:t>Ο</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Α</w:t>
      </w:r>
      <w:r w:rsidRPr="00715A5C">
        <w:rPr>
          <w:rFonts w:ascii="Tahoma" w:hAnsi="Tahoma" w:cs="Tahoma"/>
          <w:color w:val="000000"/>
          <w:sz w:val="20"/>
          <w:szCs w:val="20"/>
          <w:lang w:val="el-GR"/>
        </w:rPr>
        <w:t>ΓΡ</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Φ</w:t>
      </w:r>
      <w:r w:rsidRPr="00715A5C">
        <w:rPr>
          <w:rFonts w:ascii="Tahoma" w:hAnsi="Tahoma" w:cs="Tahoma"/>
          <w:color w:val="000000"/>
          <w:spacing w:val="-1"/>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Σ</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ΙΚ</w:t>
      </w:r>
      <w:r w:rsidRPr="00715A5C">
        <w:rPr>
          <w:rFonts w:ascii="Tahoma" w:hAnsi="Tahoma" w:cs="Tahoma"/>
          <w:color w:val="000000"/>
          <w:spacing w:val="1"/>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ΜΙ</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ΗΣ ΠΡ</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ΣΦ</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247" w:right="73"/>
        <w:rPr>
          <w:rFonts w:ascii="Tahoma" w:hAnsi="Tahoma" w:cs="Tahoma"/>
          <w:color w:val="000000"/>
          <w:sz w:val="20"/>
          <w:szCs w:val="20"/>
          <w:lang w:val="el-GR"/>
        </w:rPr>
      </w:pPr>
      <w:r w:rsidRPr="00715A5C">
        <w:rPr>
          <w:rFonts w:ascii="Tahoma" w:hAnsi="Tahoma" w:cs="Tahoma"/>
          <w:color w:val="000009"/>
          <w:position w:val="-1"/>
          <w:sz w:val="20"/>
          <w:szCs w:val="20"/>
          <w:lang w:val="el-GR"/>
        </w:rPr>
        <w:t>Η</w:t>
      </w:r>
      <w:r w:rsidRPr="00715A5C">
        <w:rPr>
          <w:rFonts w:ascii="Tahoma" w:hAnsi="Tahoma" w:cs="Tahoma"/>
          <w:color w:val="000009"/>
          <w:spacing w:val="37"/>
          <w:position w:val="-1"/>
          <w:sz w:val="20"/>
          <w:szCs w:val="20"/>
          <w:lang w:val="el-GR"/>
        </w:rPr>
        <w:t xml:space="preserve"> </w:t>
      </w:r>
      <w:r w:rsidRPr="00715A5C">
        <w:rPr>
          <w:rFonts w:ascii="Tahoma" w:hAnsi="Tahoma" w:cs="Tahoma"/>
          <w:color w:val="000009"/>
          <w:spacing w:val="-1"/>
          <w:position w:val="-1"/>
          <w:sz w:val="20"/>
          <w:szCs w:val="20"/>
          <w:lang w:val="el-GR"/>
        </w:rPr>
        <w:t>σ</w:t>
      </w:r>
      <w:r w:rsidRPr="00715A5C">
        <w:rPr>
          <w:rFonts w:ascii="Tahoma" w:hAnsi="Tahoma" w:cs="Tahoma"/>
          <w:color w:val="000009"/>
          <w:position w:val="-1"/>
          <w:sz w:val="20"/>
          <w:szCs w:val="20"/>
          <w:lang w:val="el-GR"/>
        </w:rPr>
        <w:t>ύ</w:t>
      </w:r>
      <w:r w:rsidRPr="00715A5C">
        <w:rPr>
          <w:rFonts w:ascii="Tahoma" w:hAnsi="Tahoma" w:cs="Tahoma"/>
          <w:color w:val="000009"/>
          <w:spacing w:val="2"/>
          <w:position w:val="-1"/>
          <w:sz w:val="20"/>
          <w:szCs w:val="20"/>
          <w:lang w:val="el-GR"/>
        </w:rPr>
        <w:t>γ</w:t>
      </w:r>
      <w:r w:rsidRPr="00715A5C">
        <w:rPr>
          <w:rFonts w:ascii="Tahoma" w:hAnsi="Tahoma" w:cs="Tahoma"/>
          <w:color w:val="000009"/>
          <w:spacing w:val="-1"/>
          <w:position w:val="-1"/>
          <w:sz w:val="20"/>
          <w:szCs w:val="20"/>
          <w:lang w:val="el-GR"/>
        </w:rPr>
        <w:t>κ</w:t>
      </w:r>
      <w:r w:rsidRPr="00715A5C">
        <w:rPr>
          <w:rFonts w:ascii="Tahoma" w:hAnsi="Tahoma" w:cs="Tahoma"/>
          <w:color w:val="000009"/>
          <w:position w:val="-1"/>
          <w:sz w:val="20"/>
          <w:szCs w:val="20"/>
          <w:lang w:val="el-GR"/>
        </w:rPr>
        <w:t>ρι</w:t>
      </w:r>
      <w:r w:rsidRPr="00715A5C">
        <w:rPr>
          <w:rFonts w:ascii="Tahoma" w:hAnsi="Tahoma" w:cs="Tahoma"/>
          <w:color w:val="000009"/>
          <w:spacing w:val="2"/>
          <w:position w:val="-1"/>
          <w:sz w:val="20"/>
          <w:szCs w:val="20"/>
          <w:lang w:val="el-GR"/>
        </w:rPr>
        <w:t>σ</w:t>
      </w:r>
      <w:r w:rsidRPr="00715A5C">
        <w:rPr>
          <w:rFonts w:ascii="Tahoma" w:hAnsi="Tahoma" w:cs="Tahoma"/>
          <w:color w:val="000009"/>
          <w:position w:val="-1"/>
          <w:sz w:val="20"/>
          <w:szCs w:val="20"/>
          <w:lang w:val="el-GR"/>
        </w:rPr>
        <w:t>η</w:t>
      </w:r>
      <w:r w:rsidRPr="00715A5C">
        <w:rPr>
          <w:rFonts w:ascii="Tahoma" w:hAnsi="Tahoma" w:cs="Tahoma"/>
          <w:color w:val="000009"/>
          <w:spacing w:val="29"/>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ων</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position w:val="-1"/>
          <w:sz w:val="20"/>
          <w:szCs w:val="20"/>
          <w:lang w:val="el-GR"/>
        </w:rPr>
        <w:t>προ</w:t>
      </w:r>
      <w:r w:rsidRPr="00715A5C">
        <w:rPr>
          <w:rFonts w:ascii="Tahoma" w:hAnsi="Tahoma" w:cs="Tahoma"/>
          <w:color w:val="000009"/>
          <w:spacing w:val="-1"/>
          <w:position w:val="-1"/>
          <w:sz w:val="20"/>
          <w:szCs w:val="20"/>
          <w:lang w:val="el-GR"/>
        </w:rPr>
        <w:t>σ</w:t>
      </w:r>
      <w:r w:rsidRPr="00715A5C">
        <w:rPr>
          <w:rFonts w:ascii="Tahoma" w:hAnsi="Tahoma" w:cs="Tahoma"/>
          <w:color w:val="000009"/>
          <w:spacing w:val="3"/>
          <w:position w:val="-1"/>
          <w:sz w:val="20"/>
          <w:szCs w:val="20"/>
          <w:lang w:val="el-GR"/>
        </w:rPr>
        <w:t>φ</w:t>
      </w:r>
      <w:r w:rsidRPr="00715A5C">
        <w:rPr>
          <w:rFonts w:ascii="Tahoma" w:hAnsi="Tahoma" w:cs="Tahoma"/>
          <w:color w:val="000009"/>
          <w:position w:val="-1"/>
          <w:sz w:val="20"/>
          <w:szCs w:val="20"/>
          <w:lang w:val="el-GR"/>
        </w:rPr>
        <w:t>ο</w:t>
      </w:r>
      <w:r w:rsidRPr="00715A5C">
        <w:rPr>
          <w:rFonts w:ascii="Tahoma" w:hAnsi="Tahoma" w:cs="Tahoma"/>
          <w:color w:val="000009"/>
          <w:spacing w:val="3"/>
          <w:position w:val="-1"/>
          <w:sz w:val="20"/>
          <w:szCs w:val="20"/>
          <w:lang w:val="el-GR"/>
        </w:rPr>
        <w:t>ρ</w:t>
      </w:r>
      <w:r w:rsidRPr="00715A5C">
        <w:rPr>
          <w:rFonts w:ascii="Tahoma" w:hAnsi="Tahoma" w:cs="Tahoma"/>
          <w:color w:val="000009"/>
          <w:position w:val="-1"/>
          <w:sz w:val="20"/>
          <w:szCs w:val="20"/>
          <w:lang w:val="el-GR"/>
        </w:rPr>
        <w:t>ών</w:t>
      </w:r>
      <w:r w:rsidRPr="00715A5C">
        <w:rPr>
          <w:rFonts w:ascii="Tahoma" w:hAnsi="Tahoma" w:cs="Tahoma"/>
          <w:color w:val="000009"/>
          <w:spacing w:val="27"/>
          <w:position w:val="-1"/>
          <w:sz w:val="20"/>
          <w:szCs w:val="20"/>
          <w:lang w:val="el-GR"/>
        </w:rPr>
        <w:t xml:space="preserve"> </w:t>
      </w:r>
      <w:r w:rsidRPr="00715A5C">
        <w:rPr>
          <w:rFonts w:ascii="Tahoma" w:hAnsi="Tahoma" w:cs="Tahoma"/>
          <w:color w:val="000009"/>
          <w:position w:val="-1"/>
          <w:sz w:val="20"/>
          <w:szCs w:val="20"/>
          <w:lang w:val="el-GR"/>
        </w:rPr>
        <w:t>θα</w:t>
      </w:r>
      <w:r w:rsidRPr="00715A5C">
        <w:rPr>
          <w:rFonts w:ascii="Tahoma" w:hAnsi="Tahoma" w:cs="Tahoma"/>
          <w:color w:val="000009"/>
          <w:spacing w:val="36"/>
          <w:position w:val="-1"/>
          <w:sz w:val="20"/>
          <w:szCs w:val="20"/>
          <w:lang w:val="el-GR"/>
        </w:rPr>
        <w:t xml:space="preserve"> </w:t>
      </w:r>
      <w:r w:rsidRPr="00715A5C">
        <w:rPr>
          <w:rFonts w:ascii="Tahoma" w:hAnsi="Tahoma" w:cs="Tahoma"/>
          <w:color w:val="000009"/>
          <w:spacing w:val="-1"/>
          <w:position w:val="-1"/>
          <w:sz w:val="20"/>
          <w:szCs w:val="20"/>
          <w:lang w:val="el-GR"/>
        </w:rPr>
        <w:t>γ</w:t>
      </w:r>
      <w:r w:rsidRPr="00715A5C">
        <w:rPr>
          <w:rFonts w:ascii="Tahoma" w:hAnsi="Tahoma" w:cs="Tahoma"/>
          <w:color w:val="000009"/>
          <w:spacing w:val="3"/>
          <w:position w:val="-1"/>
          <w:sz w:val="20"/>
          <w:szCs w:val="20"/>
          <w:lang w:val="el-GR"/>
        </w:rPr>
        <w:t>ί</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ει</w:t>
      </w:r>
      <w:r w:rsidRPr="00715A5C">
        <w:rPr>
          <w:rFonts w:ascii="Tahoma" w:hAnsi="Tahoma" w:cs="Tahoma"/>
          <w:color w:val="000009"/>
          <w:spacing w:val="35"/>
          <w:position w:val="-1"/>
          <w:sz w:val="20"/>
          <w:szCs w:val="20"/>
          <w:lang w:val="el-GR"/>
        </w:rPr>
        <w:t xml:space="preserve"> </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η</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spacing w:val="2"/>
          <w:position w:val="-1"/>
          <w:sz w:val="20"/>
          <w:szCs w:val="20"/>
          <w:lang w:val="el-GR"/>
        </w:rPr>
        <w:t>σ</w:t>
      </w:r>
      <w:r w:rsidRPr="00715A5C">
        <w:rPr>
          <w:rFonts w:ascii="Tahoma" w:hAnsi="Tahoma" w:cs="Tahoma"/>
          <w:color w:val="000009"/>
          <w:position w:val="-1"/>
          <w:sz w:val="20"/>
          <w:szCs w:val="20"/>
          <w:lang w:val="el-GR"/>
        </w:rPr>
        <w:t>υ</w:t>
      </w:r>
      <w:r w:rsidRPr="00715A5C">
        <w:rPr>
          <w:rFonts w:ascii="Tahoma" w:hAnsi="Tahoma" w:cs="Tahoma"/>
          <w:color w:val="000009"/>
          <w:spacing w:val="-1"/>
          <w:position w:val="-1"/>
          <w:sz w:val="20"/>
          <w:szCs w:val="20"/>
          <w:lang w:val="el-GR"/>
        </w:rPr>
        <w:t>ν</w:t>
      </w:r>
      <w:r w:rsidRPr="00715A5C">
        <w:rPr>
          <w:rFonts w:ascii="Tahoma" w:hAnsi="Tahoma" w:cs="Tahoma"/>
          <w:color w:val="000009"/>
          <w:spacing w:val="2"/>
          <w:position w:val="-1"/>
          <w:sz w:val="20"/>
          <w:szCs w:val="20"/>
          <w:lang w:val="el-GR"/>
        </w:rPr>
        <w:t>ο</w:t>
      </w:r>
      <w:r w:rsidRPr="00715A5C">
        <w:rPr>
          <w:rFonts w:ascii="Tahoma" w:hAnsi="Tahoma" w:cs="Tahoma"/>
          <w:color w:val="000009"/>
          <w:spacing w:val="-1"/>
          <w:position w:val="-1"/>
          <w:sz w:val="20"/>
          <w:szCs w:val="20"/>
          <w:lang w:val="el-GR"/>
        </w:rPr>
        <w:t>λ</w:t>
      </w:r>
      <w:r w:rsidRPr="00715A5C">
        <w:rPr>
          <w:rFonts w:ascii="Tahoma" w:hAnsi="Tahoma" w:cs="Tahoma"/>
          <w:color w:val="000009"/>
          <w:position w:val="-1"/>
          <w:sz w:val="20"/>
          <w:szCs w:val="20"/>
          <w:lang w:val="el-GR"/>
        </w:rPr>
        <w:t>ι</w:t>
      </w:r>
      <w:r w:rsidRPr="00715A5C">
        <w:rPr>
          <w:rFonts w:ascii="Tahoma" w:hAnsi="Tahoma" w:cs="Tahoma"/>
          <w:color w:val="000009"/>
          <w:spacing w:val="2"/>
          <w:position w:val="-1"/>
          <w:sz w:val="20"/>
          <w:szCs w:val="20"/>
          <w:lang w:val="el-GR"/>
        </w:rPr>
        <w:t>κ</w:t>
      </w:r>
      <w:r w:rsidRPr="00715A5C">
        <w:rPr>
          <w:rFonts w:ascii="Tahoma" w:hAnsi="Tahoma" w:cs="Tahoma"/>
          <w:color w:val="000009"/>
          <w:position w:val="-1"/>
          <w:sz w:val="20"/>
          <w:szCs w:val="20"/>
          <w:lang w:val="el-GR"/>
        </w:rPr>
        <w:t>ή</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ιµή</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ου</w:t>
      </w:r>
      <w:r w:rsidRPr="00715A5C">
        <w:rPr>
          <w:rFonts w:ascii="Tahoma" w:hAnsi="Tahoma" w:cs="Tahoma"/>
          <w:color w:val="000009"/>
          <w:spacing w:val="35"/>
          <w:position w:val="-1"/>
          <w:sz w:val="20"/>
          <w:szCs w:val="20"/>
          <w:lang w:val="el-GR"/>
        </w:rPr>
        <w:t xml:space="preserve"> </w:t>
      </w:r>
      <w:r w:rsidRPr="00715A5C">
        <w:rPr>
          <w:rFonts w:ascii="Tahoma" w:hAnsi="Tahoma" w:cs="Tahoma"/>
          <w:color w:val="000009"/>
          <w:position w:val="-1"/>
          <w:sz w:val="20"/>
          <w:szCs w:val="20"/>
          <w:lang w:val="el-GR"/>
        </w:rPr>
        <w:t>προ</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φ</w:t>
      </w:r>
      <w:r w:rsidRPr="00715A5C">
        <w:rPr>
          <w:rFonts w:ascii="Tahoma" w:hAnsi="Tahoma" w:cs="Tahoma"/>
          <w:color w:val="000009"/>
          <w:position w:val="-1"/>
          <w:sz w:val="20"/>
          <w:szCs w:val="20"/>
          <w:lang w:val="el-GR"/>
        </w:rPr>
        <w:t>εροµ</w:t>
      </w:r>
      <w:r w:rsidRPr="00715A5C">
        <w:rPr>
          <w:rFonts w:ascii="Tahoma" w:hAnsi="Tahoma" w:cs="Tahoma"/>
          <w:color w:val="000009"/>
          <w:spacing w:val="3"/>
          <w:position w:val="-1"/>
          <w:sz w:val="20"/>
          <w:szCs w:val="20"/>
          <w:lang w:val="el-GR"/>
        </w:rPr>
        <w:t>έ</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ου</w:t>
      </w:r>
      <w:r w:rsidRPr="00715A5C">
        <w:rPr>
          <w:rFonts w:ascii="Tahoma" w:hAnsi="Tahoma" w:cs="Tahoma"/>
          <w:color w:val="000009"/>
          <w:spacing w:val="26"/>
          <w:position w:val="-1"/>
          <w:sz w:val="20"/>
          <w:szCs w:val="20"/>
          <w:lang w:val="el-GR"/>
        </w:rPr>
        <w:t xml:space="preserve"> </w:t>
      </w:r>
      <w:r w:rsidRPr="00715A5C">
        <w:rPr>
          <w:rFonts w:ascii="Tahoma" w:hAnsi="Tahoma" w:cs="Tahoma"/>
          <w:color w:val="000009"/>
          <w:position w:val="-1"/>
          <w:sz w:val="20"/>
          <w:szCs w:val="20"/>
          <w:lang w:val="el-GR"/>
        </w:rPr>
        <w:t>έρ</w:t>
      </w:r>
      <w:r w:rsidRPr="00715A5C">
        <w:rPr>
          <w:rFonts w:ascii="Tahoma" w:hAnsi="Tahoma" w:cs="Tahoma"/>
          <w:color w:val="000009"/>
          <w:spacing w:val="-1"/>
          <w:position w:val="-1"/>
          <w:sz w:val="20"/>
          <w:szCs w:val="20"/>
          <w:lang w:val="el-GR"/>
        </w:rPr>
        <w:t>γ</w:t>
      </w:r>
      <w:r w:rsidRPr="00715A5C">
        <w:rPr>
          <w:rFonts w:ascii="Tahoma" w:hAnsi="Tahoma" w:cs="Tahoma"/>
          <w:color w:val="000009"/>
          <w:position w:val="-1"/>
          <w:sz w:val="20"/>
          <w:szCs w:val="20"/>
          <w:lang w:val="el-GR"/>
        </w:rPr>
        <w:t>ου</w:t>
      </w:r>
      <w:r w:rsidRPr="00715A5C">
        <w:rPr>
          <w:rFonts w:ascii="Tahoma" w:hAnsi="Tahoma" w:cs="Tahoma"/>
          <w:color w:val="000009"/>
          <w:spacing w:val="33"/>
          <w:position w:val="-1"/>
          <w:sz w:val="20"/>
          <w:szCs w:val="20"/>
          <w:lang w:val="el-GR"/>
        </w:rPr>
        <w:t xml:space="preserve"> </w:t>
      </w:r>
      <w:r w:rsidRPr="00715A5C">
        <w:rPr>
          <w:rFonts w:ascii="Tahoma" w:hAnsi="Tahoma" w:cs="Tahoma"/>
          <w:color w:val="000009"/>
          <w:spacing w:val="-1"/>
          <w:position w:val="-1"/>
          <w:sz w:val="20"/>
          <w:szCs w:val="20"/>
          <w:lang w:val="el-GR"/>
        </w:rPr>
        <w:t>κ</w:t>
      </w:r>
      <w:r w:rsidRPr="00715A5C">
        <w:rPr>
          <w:rFonts w:ascii="Tahoma" w:hAnsi="Tahoma" w:cs="Tahoma"/>
          <w:color w:val="000009"/>
          <w:position w:val="-1"/>
          <w:sz w:val="20"/>
          <w:szCs w:val="20"/>
          <w:lang w:val="el-GR"/>
        </w:rPr>
        <w:t>αι</w:t>
      </w:r>
      <w:r w:rsidRPr="00715A5C">
        <w:rPr>
          <w:rFonts w:ascii="Tahoma" w:hAnsi="Tahoma" w:cs="Tahoma"/>
          <w:color w:val="000009"/>
          <w:spacing w:val="36"/>
          <w:position w:val="-1"/>
          <w:sz w:val="20"/>
          <w:szCs w:val="20"/>
          <w:lang w:val="el-GR"/>
        </w:rPr>
        <w:t xml:space="preserve"> </w:t>
      </w:r>
      <w:r w:rsidRPr="00715A5C">
        <w:rPr>
          <w:rFonts w:ascii="Tahoma" w:hAnsi="Tahoma" w:cs="Tahoma"/>
          <w:color w:val="000009"/>
          <w:position w:val="-1"/>
          <w:sz w:val="20"/>
          <w:szCs w:val="20"/>
          <w:lang w:val="el-GR"/>
        </w:rPr>
        <w:t>ό</w:t>
      </w:r>
      <w:r w:rsidRPr="00715A5C">
        <w:rPr>
          <w:rFonts w:ascii="Tahoma" w:hAnsi="Tahoma" w:cs="Tahoma"/>
          <w:color w:val="000009"/>
          <w:spacing w:val="-1"/>
          <w:position w:val="-1"/>
          <w:sz w:val="20"/>
          <w:szCs w:val="20"/>
          <w:lang w:val="el-GR"/>
        </w:rPr>
        <w:t>χ</w:t>
      </w:r>
      <w:r w:rsidRPr="00715A5C">
        <w:rPr>
          <w:rFonts w:ascii="Tahoma" w:hAnsi="Tahoma" w:cs="Tahoma"/>
          <w:color w:val="000009"/>
          <w:position w:val="-1"/>
          <w:sz w:val="20"/>
          <w:szCs w:val="20"/>
          <w:lang w:val="el-GR"/>
        </w:rPr>
        <w:t>ι</w:t>
      </w:r>
      <w:r w:rsidRPr="00715A5C">
        <w:rPr>
          <w:rFonts w:ascii="Tahoma" w:hAnsi="Tahoma" w:cs="Tahoma"/>
          <w:color w:val="000009"/>
          <w:spacing w:val="39"/>
          <w:position w:val="-1"/>
          <w:sz w:val="20"/>
          <w:szCs w:val="20"/>
          <w:lang w:val="el-GR"/>
        </w:rPr>
        <w:t xml:space="preserve"> </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ις</w:t>
      </w:r>
      <w:r w:rsidRPr="00715A5C">
        <w:rPr>
          <w:rFonts w:ascii="Tahoma" w:hAnsi="Tahoma" w:cs="Tahoma"/>
          <w:color w:val="000009"/>
          <w:spacing w:val="36"/>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ιµές</w:t>
      </w:r>
      <w:r w:rsidRPr="00715A5C">
        <w:rPr>
          <w:rFonts w:ascii="Tahoma" w:hAnsi="Tahoma" w:cs="Tahoma"/>
          <w:color w:val="000009"/>
          <w:spacing w:val="35"/>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ων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247" w:right="8033"/>
        <w:rPr>
          <w:rFonts w:ascii="Tahoma" w:hAnsi="Tahoma" w:cs="Tahoma"/>
          <w:color w:val="000000"/>
          <w:sz w:val="20"/>
          <w:szCs w:val="20"/>
          <w:lang w:val="el-GR"/>
        </w:rPr>
      </w:pPr>
      <w:r w:rsidRPr="00715A5C">
        <w:rPr>
          <w:rFonts w:ascii="Tahoma" w:hAnsi="Tahoma" w:cs="Tahoma"/>
          <w:color w:val="000009"/>
          <w:sz w:val="20"/>
          <w:szCs w:val="20"/>
          <w:lang w:val="el-GR"/>
        </w:rPr>
        <w:t>επιµέρους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247" w:right="3017"/>
        <w:rPr>
          <w:rFonts w:ascii="Tahoma" w:hAnsi="Tahoma" w:cs="Tahoma"/>
          <w:color w:val="000000"/>
          <w:sz w:val="20"/>
          <w:szCs w:val="20"/>
          <w:lang w:val="el-GR"/>
        </w:rPr>
      </w:pP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ριο</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ύρ</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θε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ερη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228" w:right="67"/>
        <w:rPr>
          <w:rFonts w:ascii="Tahoma" w:hAnsi="Tahoma" w:cs="Tahoma"/>
          <w:color w:val="000000"/>
          <w:sz w:val="20"/>
          <w:szCs w:val="20"/>
          <w:lang w:val="el-GR"/>
        </w:rPr>
      </w:pP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εδοµ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ρέ</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άς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Κοι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ς</w:t>
      </w:r>
      <w:r w:rsidRPr="00715A5C">
        <w:rPr>
          <w:rFonts w:ascii="Tahoma" w:hAnsi="Tahoma" w:cs="Tahoma"/>
          <w:color w:val="000009"/>
          <w:spacing w:val="54"/>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δό</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48"/>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61"/>
          <w:sz w:val="20"/>
          <w:szCs w:val="20"/>
          <w:lang w:val="el-GR"/>
        </w:rPr>
        <w:t xml:space="preserve"> </w:t>
      </w:r>
      <w:r w:rsidRPr="00715A5C">
        <w:rPr>
          <w:rFonts w:ascii="Tahoma" w:hAnsi="Tahoma" w:cs="Tahoma"/>
          <w:color w:val="000009"/>
          <w:sz w:val="20"/>
          <w:szCs w:val="20"/>
          <w:lang w:val="el-GR"/>
        </w:rPr>
        <w:t>οποία</w:t>
      </w:r>
      <w:r w:rsidRPr="00715A5C">
        <w:rPr>
          <w:rFonts w:ascii="Tahoma" w:hAnsi="Tahoma" w:cs="Tahoma"/>
          <w:color w:val="000009"/>
          <w:spacing w:val="57"/>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µοπο</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θ</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47"/>
          <w:sz w:val="20"/>
          <w:szCs w:val="20"/>
          <w:lang w:val="el-GR"/>
        </w:rPr>
        <w:t xml:space="preserve"> </w:t>
      </w:r>
      <w:r w:rsidRPr="00715A5C">
        <w:rPr>
          <w:rFonts w:ascii="Tahoma" w:hAnsi="Tahoma" w:cs="Tahoma"/>
          <w:color w:val="000009"/>
          <w:spacing w:val="-3"/>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60"/>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58"/>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ή</w:t>
      </w:r>
      <w:r w:rsidRPr="00715A5C">
        <w:rPr>
          <w:rFonts w:ascii="Tahoma" w:hAnsi="Tahoma" w:cs="Tahoma"/>
          <w:color w:val="000009"/>
          <w:spacing w:val="5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6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5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δυ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ρους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γή</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µα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υµµ</w:t>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χή</w:t>
      </w:r>
      <w:r w:rsidRPr="00715A5C">
        <w:rPr>
          <w:rFonts w:ascii="Tahoma" w:hAnsi="Tahoma" w:cs="Tahoma"/>
          <w:color w:val="000009"/>
          <w:sz w:val="20"/>
          <w:szCs w:val="20"/>
          <w:lang w:val="el-GR"/>
        </w:rPr>
        <w:t>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ό, έ</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αιρείες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 αποδεδει</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µε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απα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άβα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275" w:lineRule="auto"/>
        <w:ind w:left="948" w:right="159" w:hanging="360"/>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βει</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ριξη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γκ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 xml:space="preserve">Β)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παρόµο</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άπ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ψη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δυο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ρού</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απαί</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ωθεί</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 xml:space="preserve">εν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948" w:right="139" w:hanging="360"/>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διαθέ</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8</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ριωµ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π</w:t>
      </w:r>
      <w:r w:rsidRPr="00715A5C">
        <w:rPr>
          <w:rFonts w:ascii="Tahoma" w:hAnsi="Tahoma" w:cs="Tahoma"/>
          <w:color w:val="000009"/>
          <w:sz w:val="20"/>
          <w:szCs w:val="20"/>
          <w:lang w:val="el-GR"/>
        </w:rPr>
        <w:t>ειρία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προϊό</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 xml:space="preserve">ών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ίο</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οβ</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θµιας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δευ</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ρο</w:t>
      </w:r>
      <w:r w:rsidRPr="00715A5C">
        <w:rPr>
          <w:rFonts w:ascii="Tahoma" w:hAnsi="Tahoma" w:cs="Tahoma"/>
          <w:color w:val="000009"/>
          <w:spacing w:val="3"/>
          <w:sz w:val="20"/>
          <w:szCs w:val="20"/>
          <w:lang w:val="el-GR"/>
        </w:rPr>
        <w:t>φ</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ές</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παρο</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απαί</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ωθεί</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βο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ών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ών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όπου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ει</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η απαι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ούµ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µπειρία</w:t>
      </w:r>
    </w:p>
    <w:p w:rsidR="00715A5C" w:rsidRPr="00715A5C" w:rsidRDefault="00715A5C" w:rsidP="00715A5C">
      <w:pPr>
        <w:widowControl w:val="0"/>
        <w:autoSpaceDE w:val="0"/>
        <w:autoSpaceDN w:val="0"/>
        <w:adjustRightInd w:val="0"/>
        <w:spacing w:before="9" w:after="0" w:line="100" w:lineRule="exact"/>
        <w:rPr>
          <w:rFonts w:ascii="Tahoma" w:hAnsi="Tahoma" w:cs="Tahoma"/>
          <w:color w:val="000000"/>
          <w:sz w:val="10"/>
          <w:szCs w:val="10"/>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Default="00715A5C" w:rsidP="00715A5C">
      <w:pPr>
        <w:widowControl w:val="0"/>
        <w:autoSpaceDE w:val="0"/>
        <w:autoSpaceDN w:val="0"/>
        <w:adjustRightInd w:val="0"/>
        <w:spacing w:after="0"/>
        <w:ind w:left="2825" w:right="2704"/>
        <w:jc w:val="center"/>
        <w:rPr>
          <w:rFonts w:ascii="Tahoma" w:hAnsi="Tahoma" w:cs="Tahoma"/>
          <w:color w:val="000000"/>
          <w:sz w:val="24"/>
        </w:rPr>
      </w:pPr>
      <w:r>
        <w:rPr>
          <w:rFonts w:ascii="Tahoma" w:hAnsi="Tahoma" w:cs="Tahoma"/>
          <w:b/>
          <w:bCs/>
          <w:color w:val="000009"/>
          <w:spacing w:val="-1"/>
          <w:sz w:val="24"/>
        </w:rPr>
        <w:t>∆</w:t>
      </w:r>
      <w:r>
        <w:rPr>
          <w:rFonts w:ascii="Tahoma" w:hAnsi="Tahoma" w:cs="Tahoma"/>
          <w:b/>
          <w:bCs/>
          <w:color w:val="000009"/>
          <w:sz w:val="24"/>
        </w:rPr>
        <w:t>.</w:t>
      </w:r>
      <w:r>
        <w:rPr>
          <w:rFonts w:ascii="Tahoma" w:hAnsi="Tahoma" w:cs="Tahoma"/>
          <w:b/>
          <w:bCs/>
          <w:color w:val="000009"/>
          <w:spacing w:val="-1"/>
          <w:sz w:val="24"/>
        </w:rPr>
        <w:t xml:space="preserve"> </w:t>
      </w:r>
      <w:r>
        <w:rPr>
          <w:rFonts w:ascii="Tahoma" w:hAnsi="Tahoma" w:cs="Tahoma"/>
          <w:b/>
          <w:bCs/>
          <w:color w:val="000009"/>
          <w:sz w:val="24"/>
        </w:rPr>
        <w:t>Ορι</w:t>
      </w:r>
      <w:r>
        <w:rPr>
          <w:rFonts w:ascii="Tahoma" w:hAnsi="Tahoma" w:cs="Tahoma"/>
          <w:b/>
          <w:bCs/>
          <w:color w:val="000009"/>
          <w:spacing w:val="1"/>
          <w:sz w:val="24"/>
        </w:rPr>
        <w:t>σ</w:t>
      </w:r>
      <w:r>
        <w:rPr>
          <w:rFonts w:ascii="Tahoma" w:hAnsi="Tahoma" w:cs="Tahoma"/>
          <w:b/>
          <w:bCs/>
          <w:color w:val="000009"/>
          <w:sz w:val="24"/>
        </w:rPr>
        <w:t>µ</w:t>
      </w:r>
      <w:r>
        <w:rPr>
          <w:rFonts w:ascii="Tahoma" w:hAnsi="Tahoma" w:cs="Tahoma"/>
          <w:b/>
          <w:bCs/>
          <w:color w:val="000009"/>
          <w:spacing w:val="1"/>
          <w:sz w:val="24"/>
        </w:rPr>
        <w:t>ο</w:t>
      </w:r>
      <w:r>
        <w:rPr>
          <w:rFonts w:ascii="Tahoma" w:hAnsi="Tahoma" w:cs="Tahoma"/>
          <w:b/>
          <w:bCs/>
          <w:color w:val="000009"/>
          <w:sz w:val="24"/>
        </w:rPr>
        <w:t>ί</w:t>
      </w:r>
      <w:r>
        <w:rPr>
          <w:rFonts w:ascii="Tahoma" w:hAnsi="Tahoma" w:cs="Tahoma"/>
          <w:b/>
          <w:bCs/>
          <w:color w:val="000009"/>
          <w:spacing w:val="-1"/>
          <w:sz w:val="24"/>
        </w:rPr>
        <w:t xml:space="preserve"> χ</w:t>
      </w:r>
      <w:r>
        <w:rPr>
          <w:rFonts w:ascii="Tahoma" w:hAnsi="Tahoma" w:cs="Tahoma"/>
          <w:b/>
          <w:bCs/>
          <w:color w:val="000009"/>
          <w:sz w:val="24"/>
        </w:rPr>
        <w:t>ρη</w:t>
      </w:r>
      <w:r>
        <w:rPr>
          <w:rFonts w:ascii="Tahoma" w:hAnsi="Tahoma" w:cs="Tahoma"/>
          <w:b/>
          <w:bCs/>
          <w:color w:val="000009"/>
          <w:spacing w:val="1"/>
          <w:sz w:val="24"/>
        </w:rPr>
        <w:t>σ</w:t>
      </w:r>
      <w:r>
        <w:rPr>
          <w:rFonts w:ascii="Tahoma" w:hAnsi="Tahoma" w:cs="Tahoma"/>
          <w:b/>
          <w:bCs/>
          <w:color w:val="000009"/>
          <w:sz w:val="24"/>
        </w:rPr>
        <w:t>ιµ</w:t>
      </w:r>
      <w:r>
        <w:rPr>
          <w:rFonts w:ascii="Tahoma" w:hAnsi="Tahoma" w:cs="Tahoma"/>
          <w:b/>
          <w:bCs/>
          <w:color w:val="000009"/>
          <w:spacing w:val="1"/>
          <w:sz w:val="24"/>
        </w:rPr>
        <w:t>οπο</w:t>
      </w:r>
      <w:r>
        <w:rPr>
          <w:rFonts w:ascii="Tahoma" w:hAnsi="Tahoma" w:cs="Tahoma"/>
          <w:b/>
          <w:bCs/>
          <w:color w:val="000009"/>
          <w:sz w:val="24"/>
        </w:rPr>
        <w:t>ι</w:t>
      </w:r>
      <w:r>
        <w:rPr>
          <w:rFonts w:ascii="Tahoma" w:hAnsi="Tahoma" w:cs="Tahoma"/>
          <w:b/>
          <w:bCs/>
          <w:color w:val="000009"/>
          <w:spacing w:val="1"/>
          <w:sz w:val="24"/>
        </w:rPr>
        <w:t>ο</w:t>
      </w:r>
      <w:r>
        <w:rPr>
          <w:rFonts w:ascii="Tahoma" w:hAnsi="Tahoma" w:cs="Tahoma"/>
          <w:b/>
          <w:bCs/>
          <w:color w:val="000009"/>
          <w:spacing w:val="-1"/>
          <w:sz w:val="24"/>
        </w:rPr>
        <w:t>ύ</w:t>
      </w:r>
      <w:r>
        <w:rPr>
          <w:rFonts w:ascii="Tahoma" w:hAnsi="Tahoma" w:cs="Tahoma"/>
          <w:b/>
          <w:bCs/>
          <w:color w:val="000009"/>
          <w:sz w:val="24"/>
        </w:rPr>
        <w:t>µ</w:t>
      </w:r>
      <w:r>
        <w:rPr>
          <w:rFonts w:ascii="Tahoma" w:hAnsi="Tahoma" w:cs="Tahoma"/>
          <w:b/>
          <w:bCs/>
          <w:color w:val="000009"/>
          <w:spacing w:val="-1"/>
          <w:sz w:val="24"/>
        </w:rPr>
        <w:t>ε</w:t>
      </w:r>
      <w:r>
        <w:rPr>
          <w:rFonts w:ascii="Tahoma" w:hAnsi="Tahoma" w:cs="Tahoma"/>
          <w:b/>
          <w:bCs/>
          <w:color w:val="000009"/>
          <w:sz w:val="24"/>
        </w:rPr>
        <w:t>ν</w:t>
      </w:r>
      <w:r>
        <w:rPr>
          <w:rFonts w:ascii="Tahoma" w:hAnsi="Tahoma" w:cs="Tahoma"/>
          <w:b/>
          <w:bCs/>
          <w:color w:val="000009"/>
          <w:spacing w:val="1"/>
          <w:sz w:val="24"/>
        </w:rPr>
        <w:t>ο</w:t>
      </w:r>
      <w:r>
        <w:rPr>
          <w:rFonts w:ascii="Tahoma" w:hAnsi="Tahoma" w:cs="Tahoma"/>
          <w:b/>
          <w:bCs/>
          <w:color w:val="000009"/>
          <w:sz w:val="24"/>
        </w:rPr>
        <w:t>ι</w:t>
      </w:r>
      <w:r>
        <w:rPr>
          <w:rFonts w:ascii="Tahoma" w:hAnsi="Tahoma" w:cs="Tahoma"/>
          <w:b/>
          <w:bCs/>
          <w:color w:val="000009"/>
          <w:spacing w:val="-1"/>
          <w:sz w:val="24"/>
        </w:rPr>
        <w:t xml:space="preserve"> </w:t>
      </w:r>
      <w:r>
        <w:rPr>
          <w:rFonts w:ascii="Tahoma" w:hAnsi="Tahoma" w:cs="Tahoma"/>
          <w:b/>
          <w:bCs/>
          <w:color w:val="000009"/>
          <w:spacing w:val="1"/>
          <w:sz w:val="24"/>
        </w:rPr>
        <w:t>σ</w:t>
      </w:r>
      <w:r>
        <w:rPr>
          <w:rFonts w:ascii="Tahoma" w:hAnsi="Tahoma" w:cs="Tahoma"/>
          <w:b/>
          <w:bCs/>
          <w:color w:val="000009"/>
          <w:sz w:val="24"/>
        </w:rPr>
        <w:t xml:space="preserve">το </w:t>
      </w:r>
      <w:r>
        <w:rPr>
          <w:rFonts w:ascii="Tahoma" w:hAnsi="Tahoma" w:cs="Tahoma"/>
          <w:b/>
          <w:bCs/>
          <w:color w:val="000009"/>
          <w:spacing w:val="-1"/>
          <w:sz w:val="24"/>
        </w:rPr>
        <w:t>SL</w:t>
      </w:r>
      <w:r>
        <w:rPr>
          <w:rFonts w:ascii="Tahoma" w:hAnsi="Tahoma" w:cs="Tahoma"/>
          <w:b/>
          <w:bCs/>
          <w:color w:val="000009"/>
          <w:sz w:val="24"/>
        </w:rPr>
        <w:t>A</w:t>
      </w:r>
    </w:p>
    <w:p w:rsidR="00715A5C" w:rsidRDefault="00715A5C" w:rsidP="00715A5C">
      <w:pPr>
        <w:widowControl w:val="0"/>
        <w:autoSpaceDE w:val="0"/>
        <w:autoSpaceDN w:val="0"/>
        <w:adjustRightInd w:val="0"/>
        <w:spacing w:before="10" w:after="0" w:line="50" w:lineRule="exact"/>
        <w:rPr>
          <w:rFonts w:ascii="Tahoma" w:hAnsi="Tahoma" w:cs="Tahoma"/>
          <w:color w:val="000000"/>
          <w:sz w:val="5"/>
          <w:szCs w:val="5"/>
        </w:rPr>
      </w:pPr>
    </w:p>
    <w:tbl>
      <w:tblPr>
        <w:tblW w:w="0" w:type="auto"/>
        <w:tblInd w:w="114" w:type="dxa"/>
        <w:tblLayout w:type="fixed"/>
        <w:tblCellMar>
          <w:left w:w="0" w:type="dxa"/>
          <w:right w:w="0" w:type="dxa"/>
        </w:tblCellMar>
        <w:tblLook w:val="0000"/>
      </w:tblPr>
      <w:tblGrid>
        <w:gridCol w:w="8720"/>
      </w:tblGrid>
      <w:tr w:rsidR="00715A5C" w:rsidRPr="00AA3007" w:rsidTr="00715A5C">
        <w:trPr>
          <w:trHeight w:hRule="exact" w:val="839"/>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4" w:after="0" w:line="242" w:lineRule="exact"/>
              <w:ind w:left="102" w:right="199"/>
              <w:rPr>
                <w:rFonts w:ascii="Times New Roman" w:hAnsi="Times New Roman"/>
                <w:sz w:val="24"/>
                <w:lang w:val="el-GR"/>
              </w:rPr>
            </w:pPr>
            <w:r w:rsidRPr="00715A5C">
              <w:rPr>
                <w:rFonts w:ascii="Tahoma" w:hAnsi="Tahoma" w:cs="Tahoma"/>
                <w:color w:val="000009"/>
                <w:spacing w:val="-1"/>
                <w:sz w:val="20"/>
                <w:szCs w:val="20"/>
                <w:lang w:val="el-GR"/>
              </w:rPr>
              <w:t>Ω</w:t>
            </w:r>
            <w:r w:rsidRPr="00715A5C">
              <w:rPr>
                <w:rFonts w:ascii="Tahoma" w:hAnsi="Tahoma" w:cs="Tahoma"/>
                <w:color w:val="000009"/>
                <w:sz w:val="20"/>
                <w:szCs w:val="20"/>
                <w:lang w:val="el-GR"/>
              </w:rPr>
              <w:t>ς</w:t>
            </w:r>
            <w:r w:rsidRPr="00715A5C">
              <w:rPr>
                <w:rFonts w:ascii="Tahoma" w:hAnsi="Tahoma" w:cs="Tahoma"/>
                <w:color w:val="000009"/>
                <w:spacing w:val="-1"/>
                <w:sz w:val="20"/>
                <w:szCs w:val="20"/>
                <w:lang w:val="el-GR"/>
              </w:rPr>
              <w:t xml:space="preserve"> </w:t>
            </w:r>
            <w:r w:rsidRPr="00715A5C">
              <w:rPr>
                <w:rFonts w:ascii="Tahoma" w:hAnsi="Tahoma" w:cs="Tahoma"/>
                <w:b/>
                <w:bCs/>
                <w:color w:val="000009"/>
                <w:sz w:val="20"/>
                <w:szCs w:val="20"/>
                <w:lang w:val="el-GR"/>
              </w:rPr>
              <w:t>Ε</w:t>
            </w:r>
            <w:r w:rsidRPr="00715A5C">
              <w:rPr>
                <w:rFonts w:ascii="Tahoma" w:hAnsi="Tahoma" w:cs="Tahoma"/>
                <w:b/>
                <w:bCs/>
                <w:color w:val="000009"/>
                <w:spacing w:val="1"/>
                <w:sz w:val="20"/>
                <w:szCs w:val="20"/>
                <w:lang w:val="el-GR"/>
              </w:rPr>
              <w:t>π</w:t>
            </w:r>
            <w:r w:rsidRPr="00715A5C">
              <w:rPr>
                <w:rFonts w:ascii="Tahoma" w:hAnsi="Tahoma" w:cs="Tahoma"/>
                <w:b/>
                <w:bCs/>
                <w:color w:val="000009"/>
                <w:sz w:val="20"/>
                <w:szCs w:val="20"/>
                <w:lang w:val="el-GR"/>
              </w:rPr>
              <w:t>ι</w:t>
            </w:r>
            <w:r w:rsidRPr="00715A5C">
              <w:rPr>
                <w:rFonts w:ascii="Tahoma" w:hAnsi="Tahoma" w:cs="Tahoma"/>
                <w:b/>
                <w:bCs/>
                <w:color w:val="000009"/>
                <w:spacing w:val="2"/>
                <w:sz w:val="20"/>
                <w:szCs w:val="20"/>
                <w:lang w:val="el-GR"/>
              </w:rPr>
              <w:t>τ</w:t>
            </w:r>
            <w:r w:rsidRPr="00715A5C">
              <w:rPr>
                <w:rFonts w:ascii="Tahoma" w:hAnsi="Tahoma" w:cs="Tahoma"/>
                <w:b/>
                <w:bCs/>
                <w:color w:val="000009"/>
                <w:spacing w:val="-1"/>
                <w:sz w:val="20"/>
                <w:szCs w:val="20"/>
                <w:lang w:val="el-GR"/>
              </w:rPr>
              <w:t>ρο</w:t>
            </w:r>
            <w:r w:rsidRPr="00715A5C">
              <w:rPr>
                <w:rFonts w:ascii="Tahoma" w:hAnsi="Tahoma" w:cs="Tahoma"/>
                <w:b/>
                <w:bCs/>
                <w:color w:val="000009"/>
                <w:spacing w:val="1"/>
                <w:sz w:val="20"/>
                <w:szCs w:val="20"/>
                <w:lang w:val="el-GR"/>
              </w:rPr>
              <w:t>π</w:t>
            </w:r>
            <w:r w:rsidRPr="00715A5C">
              <w:rPr>
                <w:rFonts w:ascii="Tahoma" w:hAnsi="Tahoma" w:cs="Tahoma"/>
                <w:b/>
                <w:bCs/>
                <w:color w:val="000009"/>
                <w:sz w:val="20"/>
                <w:szCs w:val="20"/>
                <w:lang w:val="el-GR"/>
              </w:rPr>
              <w:t>ή</w:t>
            </w:r>
            <w:r w:rsidRPr="00715A5C">
              <w:rPr>
                <w:rFonts w:ascii="Tahoma" w:hAnsi="Tahoma" w:cs="Tahoma"/>
                <w:b/>
                <w:bCs/>
                <w:color w:val="000009"/>
                <w:spacing w:val="-8"/>
                <w:sz w:val="20"/>
                <w:szCs w:val="20"/>
                <w:lang w:val="el-GR"/>
              </w:rPr>
              <w:t xml:space="preserve"> </w:t>
            </w:r>
            <w:r w:rsidRPr="00715A5C">
              <w:rPr>
                <w:rFonts w:ascii="Tahoma" w:hAnsi="Tahoma" w:cs="Tahoma"/>
                <w:b/>
                <w:bCs/>
                <w:color w:val="000009"/>
                <w:spacing w:val="1"/>
                <w:sz w:val="20"/>
                <w:szCs w:val="20"/>
                <w:lang w:val="el-GR"/>
              </w:rPr>
              <w:t>Π</w:t>
            </w:r>
            <w:r w:rsidRPr="00715A5C">
              <w:rPr>
                <w:rFonts w:ascii="Tahoma" w:hAnsi="Tahoma" w:cs="Tahoma"/>
                <w:b/>
                <w:bCs/>
                <w:color w:val="000009"/>
                <w:spacing w:val="-1"/>
                <w:sz w:val="20"/>
                <w:szCs w:val="20"/>
                <w:lang w:val="el-GR"/>
              </w:rPr>
              <w:t>α</w:t>
            </w:r>
            <w:r w:rsidRPr="00715A5C">
              <w:rPr>
                <w:rFonts w:ascii="Tahoma" w:hAnsi="Tahoma" w:cs="Tahoma"/>
                <w:b/>
                <w:bCs/>
                <w:color w:val="000009"/>
                <w:spacing w:val="2"/>
                <w:sz w:val="20"/>
                <w:szCs w:val="20"/>
                <w:lang w:val="el-GR"/>
              </w:rPr>
              <w:t>ρ</w:t>
            </w:r>
            <w:r w:rsidRPr="00715A5C">
              <w:rPr>
                <w:rFonts w:ascii="Tahoma" w:hAnsi="Tahoma" w:cs="Tahoma"/>
                <w:b/>
                <w:bCs/>
                <w:color w:val="000009"/>
                <w:spacing w:val="-1"/>
                <w:sz w:val="20"/>
                <w:szCs w:val="20"/>
                <w:lang w:val="el-GR"/>
              </w:rPr>
              <w:t>α</w:t>
            </w:r>
            <w:r w:rsidRPr="00715A5C">
              <w:rPr>
                <w:rFonts w:ascii="Tahoma" w:hAnsi="Tahoma" w:cs="Tahoma"/>
                <w:b/>
                <w:bCs/>
                <w:color w:val="000009"/>
                <w:sz w:val="20"/>
                <w:szCs w:val="20"/>
                <w:lang w:val="el-GR"/>
              </w:rPr>
              <w:t>λ</w:t>
            </w:r>
            <w:r w:rsidRPr="00715A5C">
              <w:rPr>
                <w:rFonts w:ascii="Tahoma" w:hAnsi="Tahoma" w:cs="Tahoma"/>
                <w:b/>
                <w:bCs/>
                <w:color w:val="000009"/>
                <w:spacing w:val="2"/>
                <w:sz w:val="20"/>
                <w:szCs w:val="20"/>
                <w:lang w:val="el-GR"/>
              </w:rPr>
              <w:t>α</w:t>
            </w:r>
            <w:r w:rsidRPr="00715A5C">
              <w:rPr>
                <w:rFonts w:ascii="Tahoma" w:hAnsi="Tahoma" w:cs="Tahoma"/>
                <w:b/>
                <w:bCs/>
                <w:color w:val="000009"/>
                <w:spacing w:val="-1"/>
                <w:sz w:val="20"/>
                <w:szCs w:val="20"/>
                <w:lang w:val="el-GR"/>
              </w:rPr>
              <w:t>β</w:t>
            </w:r>
            <w:r w:rsidRPr="00715A5C">
              <w:rPr>
                <w:rFonts w:ascii="Tahoma" w:hAnsi="Tahoma" w:cs="Tahoma"/>
                <w:b/>
                <w:bCs/>
                <w:color w:val="000009"/>
                <w:sz w:val="20"/>
                <w:szCs w:val="20"/>
                <w:lang w:val="el-GR"/>
              </w:rPr>
              <w:t>ής</w:t>
            </w:r>
            <w:r w:rsidRPr="00715A5C">
              <w:rPr>
                <w:rFonts w:ascii="Tahoma" w:hAnsi="Tahoma" w:cs="Tahoma"/>
                <w:b/>
                <w:bCs/>
                <w:color w:val="000009"/>
                <w:spacing w:val="-9"/>
                <w:sz w:val="20"/>
                <w:szCs w:val="20"/>
                <w:lang w:val="el-GR"/>
              </w:rPr>
              <w:t xml:space="preserve"> </w:t>
            </w:r>
            <w:r w:rsidRPr="00715A5C">
              <w:rPr>
                <w:rFonts w:ascii="Tahoma" w:hAnsi="Tahoma" w:cs="Tahoma"/>
                <w:b/>
                <w:bCs/>
                <w:color w:val="000009"/>
                <w:spacing w:val="1"/>
                <w:sz w:val="20"/>
                <w:szCs w:val="20"/>
                <w:lang w:val="el-GR"/>
              </w:rPr>
              <w:t>Π</w:t>
            </w:r>
            <w:r w:rsidRPr="00715A5C">
              <w:rPr>
                <w:rFonts w:ascii="Tahoma" w:hAnsi="Tahoma" w:cs="Tahoma"/>
                <w:b/>
                <w:bCs/>
                <w:color w:val="000009"/>
                <w:spacing w:val="-1"/>
                <w:sz w:val="20"/>
                <w:szCs w:val="20"/>
                <w:lang w:val="el-GR"/>
              </w:rPr>
              <w:t>αρα</w:t>
            </w:r>
            <w:r w:rsidRPr="00715A5C">
              <w:rPr>
                <w:rFonts w:ascii="Tahoma" w:hAnsi="Tahoma" w:cs="Tahoma"/>
                <w:b/>
                <w:bCs/>
                <w:color w:val="000009"/>
                <w:spacing w:val="3"/>
                <w:sz w:val="20"/>
                <w:szCs w:val="20"/>
                <w:lang w:val="el-GR"/>
              </w:rPr>
              <w:t>κ</w:t>
            </w:r>
            <w:r w:rsidRPr="00715A5C">
              <w:rPr>
                <w:rFonts w:ascii="Tahoma" w:hAnsi="Tahoma" w:cs="Tahoma"/>
                <w:b/>
                <w:bCs/>
                <w:color w:val="000009"/>
                <w:spacing w:val="-1"/>
                <w:sz w:val="20"/>
                <w:szCs w:val="20"/>
                <w:lang w:val="el-GR"/>
              </w:rPr>
              <w:t>ο</w:t>
            </w:r>
            <w:r w:rsidRPr="00715A5C">
              <w:rPr>
                <w:rFonts w:ascii="Tahoma" w:hAnsi="Tahoma" w:cs="Tahoma"/>
                <w:b/>
                <w:bCs/>
                <w:color w:val="000009"/>
                <w:sz w:val="20"/>
                <w:szCs w:val="20"/>
                <w:lang w:val="el-GR"/>
              </w:rPr>
              <w:t>λ</w:t>
            </w:r>
            <w:r w:rsidRPr="00715A5C">
              <w:rPr>
                <w:rFonts w:ascii="Tahoma" w:hAnsi="Tahoma" w:cs="Tahoma"/>
                <w:b/>
                <w:bCs/>
                <w:color w:val="000009"/>
                <w:spacing w:val="-1"/>
                <w:sz w:val="20"/>
                <w:szCs w:val="20"/>
                <w:lang w:val="el-GR"/>
              </w:rPr>
              <w:t>ο</w:t>
            </w:r>
            <w:r w:rsidRPr="00715A5C">
              <w:rPr>
                <w:rFonts w:ascii="Tahoma" w:hAnsi="Tahoma" w:cs="Tahoma"/>
                <w:b/>
                <w:bCs/>
                <w:color w:val="000009"/>
                <w:spacing w:val="3"/>
                <w:sz w:val="20"/>
                <w:szCs w:val="20"/>
                <w:lang w:val="el-GR"/>
              </w:rPr>
              <w:t>ύ</w:t>
            </w:r>
            <w:r w:rsidRPr="00715A5C">
              <w:rPr>
                <w:rFonts w:ascii="Tahoma" w:hAnsi="Tahoma" w:cs="Tahoma"/>
                <w:b/>
                <w:bCs/>
                <w:color w:val="000009"/>
                <w:spacing w:val="-1"/>
                <w:sz w:val="20"/>
                <w:szCs w:val="20"/>
                <w:lang w:val="el-GR"/>
              </w:rPr>
              <w:t>θ</w:t>
            </w:r>
            <w:r w:rsidRPr="00715A5C">
              <w:rPr>
                <w:rFonts w:ascii="Tahoma" w:hAnsi="Tahoma" w:cs="Tahoma"/>
                <w:b/>
                <w:bCs/>
                <w:color w:val="000009"/>
                <w:spacing w:val="2"/>
                <w:sz w:val="20"/>
                <w:szCs w:val="20"/>
                <w:lang w:val="el-GR"/>
              </w:rPr>
              <w:t>η</w:t>
            </w:r>
            <w:r w:rsidRPr="00715A5C">
              <w:rPr>
                <w:rFonts w:ascii="Tahoma" w:hAnsi="Tahoma" w:cs="Tahoma"/>
                <w:b/>
                <w:bCs/>
                <w:color w:val="000009"/>
                <w:spacing w:val="-1"/>
                <w:sz w:val="20"/>
                <w:szCs w:val="20"/>
                <w:lang w:val="el-GR"/>
              </w:rPr>
              <w:t>σ</w:t>
            </w:r>
            <w:r w:rsidRPr="00715A5C">
              <w:rPr>
                <w:rFonts w:ascii="Tahoma" w:hAnsi="Tahoma" w:cs="Tahoma"/>
                <w:b/>
                <w:bCs/>
                <w:color w:val="000009"/>
                <w:sz w:val="20"/>
                <w:szCs w:val="20"/>
                <w:lang w:val="el-GR"/>
              </w:rPr>
              <w:t>ης</w:t>
            </w:r>
            <w:r w:rsidRPr="00715A5C">
              <w:rPr>
                <w:rFonts w:ascii="Tahoma" w:hAnsi="Tahoma" w:cs="Tahoma"/>
                <w:b/>
                <w:bCs/>
                <w:color w:val="000009"/>
                <w:spacing w:val="-16"/>
                <w:sz w:val="20"/>
                <w:szCs w:val="20"/>
                <w:lang w:val="el-GR"/>
              </w:rPr>
              <w:t xml:space="preserve"> </w:t>
            </w:r>
            <w:r w:rsidRPr="00715A5C">
              <w:rPr>
                <w:rFonts w:ascii="Tahoma" w:hAnsi="Tahoma" w:cs="Tahoma"/>
                <w:b/>
                <w:bCs/>
                <w:color w:val="000009"/>
                <w:spacing w:val="2"/>
                <w:sz w:val="20"/>
                <w:szCs w:val="20"/>
                <w:lang w:val="el-GR"/>
              </w:rPr>
              <w:t>Έ</w:t>
            </w:r>
            <w:r w:rsidRPr="00715A5C">
              <w:rPr>
                <w:rFonts w:ascii="Tahoma" w:hAnsi="Tahoma" w:cs="Tahoma"/>
                <w:b/>
                <w:bCs/>
                <w:color w:val="000009"/>
                <w:spacing w:val="-1"/>
                <w:sz w:val="20"/>
                <w:szCs w:val="20"/>
                <w:lang w:val="el-GR"/>
              </w:rPr>
              <w:t>ρ</w:t>
            </w:r>
            <w:r w:rsidRPr="00715A5C">
              <w:rPr>
                <w:rFonts w:ascii="Tahoma" w:hAnsi="Tahoma" w:cs="Tahoma"/>
                <w:b/>
                <w:bCs/>
                <w:color w:val="000009"/>
                <w:sz w:val="20"/>
                <w:szCs w:val="20"/>
                <w:lang w:val="el-GR"/>
              </w:rPr>
              <w:t>γ</w:t>
            </w:r>
            <w:r w:rsidRPr="00715A5C">
              <w:rPr>
                <w:rFonts w:ascii="Tahoma" w:hAnsi="Tahoma" w:cs="Tahoma"/>
                <w:b/>
                <w:bCs/>
                <w:color w:val="000009"/>
                <w:spacing w:val="2"/>
                <w:sz w:val="20"/>
                <w:szCs w:val="20"/>
                <w:lang w:val="el-GR"/>
              </w:rPr>
              <w:t>ο</w:t>
            </w:r>
            <w:r w:rsidRPr="00715A5C">
              <w:rPr>
                <w:rFonts w:ascii="Tahoma" w:hAnsi="Tahoma" w:cs="Tahoma"/>
                <w:b/>
                <w:bCs/>
                <w:color w:val="000009"/>
                <w:sz w:val="20"/>
                <w:szCs w:val="20"/>
                <w:lang w:val="el-GR"/>
              </w:rPr>
              <w:t>υ</w:t>
            </w:r>
            <w:r w:rsidRPr="00715A5C">
              <w:rPr>
                <w:rFonts w:ascii="Tahoma" w:hAnsi="Tahoma" w:cs="Tahoma"/>
                <w:b/>
                <w:bCs/>
                <w:color w:val="000009"/>
                <w:spacing w:val="-1"/>
                <w:sz w:val="20"/>
                <w:szCs w:val="20"/>
                <w:lang w:val="el-GR"/>
              </w:rPr>
              <w:t xml:space="preserve"> </w:t>
            </w:r>
            <w:r w:rsidRPr="00715A5C">
              <w:rPr>
                <w:rFonts w:ascii="Tahoma" w:hAnsi="Tahoma" w:cs="Tahoma"/>
                <w:b/>
                <w:bCs/>
                <w:color w:val="000009"/>
                <w:sz w:val="20"/>
                <w:szCs w:val="20"/>
                <w:lang w:val="el-GR"/>
              </w:rPr>
              <w:t>Ε</w:t>
            </w:r>
            <w:r w:rsidRPr="00715A5C">
              <w:rPr>
                <w:rFonts w:ascii="Tahoma" w:hAnsi="Tahoma" w:cs="Tahoma"/>
                <w:b/>
                <w:bCs/>
                <w:color w:val="000009"/>
                <w:spacing w:val="1"/>
                <w:sz w:val="20"/>
                <w:szCs w:val="20"/>
                <w:lang w:val="el-GR"/>
              </w:rPr>
              <w:t>Π</w:t>
            </w:r>
            <w:r w:rsidRPr="00715A5C">
              <w:rPr>
                <w:rFonts w:ascii="Tahoma" w:hAnsi="Tahoma" w:cs="Tahoma"/>
                <w:b/>
                <w:bCs/>
                <w:color w:val="000009"/>
                <w:spacing w:val="-1"/>
                <w:sz w:val="20"/>
                <w:szCs w:val="20"/>
                <w:lang w:val="el-GR"/>
              </w:rPr>
              <w:t>Π</w:t>
            </w:r>
            <w:r w:rsidRPr="00715A5C">
              <w:rPr>
                <w:rFonts w:ascii="Tahoma" w:hAnsi="Tahoma" w:cs="Tahoma"/>
                <w:b/>
                <w:bCs/>
                <w:color w:val="000009"/>
                <w:sz w:val="20"/>
                <w:szCs w:val="20"/>
                <w:lang w:val="el-GR"/>
              </w:rPr>
              <w:t>Ε</w:t>
            </w:r>
            <w:r w:rsidRPr="00715A5C">
              <w:rPr>
                <w:rFonts w:ascii="Tahoma" w:hAnsi="Tahoma" w:cs="Tahoma"/>
                <w:b/>
                <w:bCs/>
                <w:color w:val="000009"/>
                <w:spacing w:val="-2"/>
                <w:sz w:val="20"/>
                <w:szCs w:val="20"/>
                <w:lang w:val="el-GR"/>
              </w:rPr>
              <w:t xml:space="preserve"> </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οπή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 xml:space="preserve">ει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ευ</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πορείας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θα παρα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αµβ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 έρ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p>
        </w:tc>
      </w:tr>
      <w:tr w:rsidR="00715A5C" w:rsidRPr="00AA3007" w:rsidTr="00715A5C">
        <w:trPr>
          <w:trHeight w:hRule="exact" w:val="691"/>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6" w:after="0" w:line="240" w:lineRule="exact"/>
              <w:ind w:left="102" w:right="235"/>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b/>
                <w:bCs/>
                <w:sz w:val="20"/>
                <w:szCs w:val="20"/>
                <w:lang w:val="el-GR"/>
              </w:rPr>
              <w:t>Ε</w:t>
            </w:r>
            <w:r w:rsidRPr="00715A5C">
              <w:rPr>
                <w:rFonts w:ascii="Tahoma" w:hAnsi="Tahoma" w:cs="Tahoma"/>
                <w:b/>
                <w:bCs/>
                <w:spacing w:val="1"/>
                <w:sz w:val="20"/>
                <w:szCs w:val="20"/>
                <w:lang w:val="el-GR"/>
              </w:rPr>
              <w:t>π</w:t>
            </w:r>
            <w:r w:rsidRPr="00715A5C">
              <w:rPr>
                <w:rFonts w:ascii="Tahoma" w:hAnsi="Tahoma" w:cs="Tahoma"/>
                <w:b/>
                <w:bCs/>
                <w:sz w:val="20"/>
                <w:szCs w:val="20"/>
                <w:lang w:val="el-GR"/>
              </w:rPr>
              <w:t>ι</w:t>
            </w:r>
            <w:r w:rsidRPr="00715A5C">
              <w:rPr>
                <w:rFonts w:ascii="Tahoma" w:hAnsi="Tahoma" w:cs="Tahoma"/>
                <w:b/>
                <w:bCs/>
                <w:spacing w:val="1"/>
                <w:sz w:val="20"/>
                <w:szCs w:val="20"/>
                <w:lang w:val="el-GR"/>
              </w:rPr>
              <w:t>π</w:t>
            </w:r>
            <w:r w:rsidRPr="00715A5C">
              <w:rPr>
                <w:rFonts w:ascii="Tahoma" w:hAnsi="Tahoma" w:cs="Tahoma"/>
                <w:b/>
                <w:bCs/>
                <w:sz w:val="20"/>
                <w:szCs w:val="20"/>
                <w:lang w:val="el-GR"/>
              </w:rPr>
              <w:t>λ</w:t>
            </w:r>
            <w:r w:rsidRPr="00715A5C">
              <w:rPr>
                <w:rFonts w:ascii="Tahoma" w:hAnsi="Tahoma" w:cs="Tahoma"/>
                <w:b/>
                <w:bCs/>
                <w:spacing w:val="1"/>
                <w:sz w:val="20"/>
                <w:szCs w:val="20"/>
                <w:lang w:val="el-GR"/>
              </w:rPr>
              <w:t>έ</w:t>
            </w:r>
            <w:r w:rsidRPr="00715A5C">
              <w:rPr>
                <w:rFonts w:ascii="Tahoma" w:hAnsi="Tahoma" w:cs="Tahoma"/>
                <w:b/>
                <w:bCs/>
                <w:spacing w:val="-1"/>
                <w:sz w:val="20"/>
                <w:szCs w:val="20"/>
                <w:lang w:val="el-GR"/>
              </w:rPr>
              <w:t>ο</w:t>
            </w:r>
            <w:r w:rsidRPr="00715A5C">
              <w:rPr>
                <w:rFonts w:ascii="Tahoma" w:hAnsi="Tahoma" w:cs="Tahoma"/>
                <w:b/>
                <w:bCs/>
                <w:sz w:val="20"/>
                <w:szCs w:val="20"/>
                <w:lang w:val="el-GR"/>
              </w:rPr>
              <w:t>ν</w:t>
            </w:r>
            <w:r w:rsidRPr="00715A5C">
              <w:rPr>
                <w:rFonts w:ascii="Tahoma" w:hAnsi="Tahoma" w:cs="Tahoma"/>
                <w:b/>
                <w:bCs/>
                <w:spacing w:val="-8"/>
                <w:sz w:val="20"/>
                <w:szCs w:val="20"/>
                <w:lang w:val="el-GR"/>
              </w:rPr>
              <w:t xml:space="preserve"> </w:t>
            </w:r>
            <w:r w:rsidRPr="00715A5C">
              <w:rPr>
                <w:rFonts w:ascii="Tahoma" w:hAnsi="Tahoma" w:cs="Tahoma"/>
                <w:b/>
                <w:bCs/>
                <w:sz w:val="20"/>
                <w:szCs w:val="20"/>
                <w:lang w:val="el-GR"/>
              </w:rPr>
              <w:t>Ώ</w:t>
            </w:r>
            <w:r w:rsidRPr="00715A5C">
              <w:rPr>
                <w:rFonts w:ascii="Tahoma" w:hAnsi="Tahoma" w:cs="Tahoma"/>
                <w:b/>
                <w:bCs/>
                <w:spacing w:val="2"/>
                <w:sz w:val="20"/>
                <w:szCs w:val="20"/>
                <w:lang w:val="el-GR"/>
              </w:rPr>
              <w:t>ρ</w:t>
            </w:r>
            <w:r w:rsidRPr="00715A5C">
              <w:rPr>
                <w:rFonts w:ascii="Tahoma" w:hAnsi="Tahoma" w:cs="Tahoma"/>
                <w:b/>
                <w:bCs/>
                <w:spacing w:val="-1"/>
                <w:sz w:val="20"/>
                <w:szCs w:val="20"/>
                <w:lang w:val="el-GR"/>
              </w:rPr>
              <w:t>ε</w:t>
            </w:r>
            <w:r w:rsidRPr="00715A5C">
              <w:rPr>
                <w:rFonts w:ascii="Tahoma" w:hAnsi="Tahoma" w:cs="Tahoma"/>
                <w:b/>
                <w:bCs/>
                <w:sz w:val="20"/>
                <w:szCs w:val="20"/>
                <w:lang w:val="el-GR"/>
              </w:rPr>
              <w:t>ς</w:t>
            </w:r>
            <w:r w:rsidRPr="00715A5C">
              <w:rPr>
                <w:rFonts w:ascii="Tahoma" w:hAnsi="Tahoma" w:cs="Tahoma"/>
                <w:b/>
                <w:bCs/>
                <w:spacing w:val="-5"/>
                <w:sz w:val="20"/>
                <w:szCs w:val="20"/>
                <w:lang w:val="el-GR"/>
              </w:rPr>
              <w:t xml:space="preserve"> </w:t>
            </w:r>
            <w:r w:rsidRPr="00715A5C">
              <w:rPr>
                <w:rFonts w:ascii="Tahoma" w:hAnsi="Tahoma" w:cs="Tahoma"/>
                <w:b/>
                <w:bCs/>
                <w:spacing w:val="3"/>
                <w:sz w:val="20"/>
                <w:szCs w:val="20"/>
                <w:lang w:val="el-GR"/>
              </w:rPr>
              <w:t>Κ</w:t>
            </w:r>
            <w:r w:rsidRPr="00715A5C">
              <w:rPr>
                <w:rFonts w:ascii="Tahoma" w:hAnsi="Tahoma" w:cs="Tahoma"/>
                <w:b/>
                <w:bCs/>
                <w:spacing w:val="-1"/>
                <w:sz w:val="20"/>
                <w:szCs w:val="20"/>
                <w:lang w:val="el-GR"/>
              </w:rPr>
              <w:t>ά</w:t>
            </w:r>
            <w:r w:rsidRPr="00715A5C">
              <w:rPr>
                <w:rFonts w:ascii="Tahoma" w:hAnsi="Tahoma" w:cs="Tahoma"/>
                <w:b/>
                <w:bCs/>
                <w:sz w:val="20"/>
                <w:szCs w:val="20"/>
                <w:lang w:val="el-GR"/>
              </w:rPr>
              <w:t>λ</w:t>
            </w:r>
            <w:r w:rsidRPr="00715A5C">
              <w:rPr>
                <w:rFonts w:ascii="Tahoma" w:hAnsi="Tahoma" w:cs="Tahoma"/>
                <w:b/>
                <w:bCs/>
                <w:spacing w:val="3"/>
                <w:sz w:val="20"/>
                <w:szCs w:val="20"/>
                <w:lang w:val="el-GR"/>
              </w:rPr>
              <w:t>υ</w:t>
            </w:r>
            <w:r w:rsidRPr="00715A5C">
              <w:rPr>
                <w:rFonts w:ascii="Tahoma" w:hAnsi="Tahoma" w:cs="Tahoma"/>
                <w:b/>
                <w:bCs/>
                <w:sz w:val="20"/>
                <w:szCs w:val="20"/>
                <w:lang w:val="el-GR"/>
              </w:rPr>
              <w:t>ψης</w:t>
            </w:r>
            <w:r w:rsidRPr="00715A5C">
              <w:rPr>
                <w:rFonts w:ascii="Tahoma" w:hAnsi="Tahoma" w:cs="Tahoma"/>
                <w:b/>
                <w:bCs/>
                <w:spacing w:val="-9"/>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z w:val="20"/>
                <w:szCs w:val="20"/>
                <w:lang w:val="el-GR"/>
              </w:rPr>
              <w:t>ΕΩ</w:t>
            </w:r>
            <w:r w:rsidRPr="00715A5C">
              <w:rPr>
                <w:rFonts w:ascii="Tahoma" w:hAnsi="Tahoma" w:cs="Tahoma"/>
                <w:b/>
                <w:bCs/>
                <w:spacing w:val="1"/>
                <w:sz w:val="20"/>
                <w:szCs w:val="20"/>
                <w:lang w:val="el-GR"/>
              </w:rPr>
              <w:t>Κ</w:t>
            </w:r>
            <w:r w:rsidRPr="00715A5C">
              <w:rPr>
                <w:rFonts w:ascii="Tahoma" w:hAnsi="Tahoma" w:cs="Tahoma"/>
                <w:sz w:val="20"/>
                <w:szCs w:val="20"/>
                <w:lang w:val="el-GR"/>
              </w:rPr>
              <w:t>)</w:t>
            </w:r>
            <w:r w:rsidRPr="00715A5C">
              <w:rPr>
                <w:rFonts w:ascii="Tahoma" w:hAnsi="Tahoma" w:cs="Tahoma"/>
                <w:spacing w:val="-5"/>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0"/>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ξ</w:t>
            </w:r>
            <w:r w:rsidRPr="00715A5C">
              <w:rPr>
                <w:rFonts w:ascii="Tahoma" w:hAnsi="Tahoma" w:cs="Tahoma"/>
                <w:sz w:val="20"/>
                <w:szCs w:val="20"/>
                <w:lang w:val="el-GR"/>
              </w:rPr>
              <w:t>ύ</w:t>
            </w:r>
            <w:r w:rsidRPr="00715A5C">
              <w:rPr>
                <w:rFonts w:ascii="Tahoma" w:hAnsi="Tahoma" w:cs="Tahoma"/>
                <w:spacing w:val="-6"/>
                <w:sz w:val="20"/>
                <w:szCs w:val="20"/>
                <w:lang w:val="el-GR"/>
              </w:rPr>
              <w:t xml:space="preserve"> </w:t>
            </w:r>
            <w:r w:rsidRPr="00715A5C">
              <w:rPr>
                <w:rFonts w:ascii="Tahoma" w:hAnsi="Tahoma" w:cs="Tahoma"/>
                <w:spacing w:val="2"/>
                <w:sz w:val="20"/>
                <w:szCs w:val="20"/>
                <w:lang w:val="el-GR"/>
              </w:rPr>
              <w:t>0</w:t>
            </w:r>
            <w:r w:rsidRPr="00715A5C">
              <w:rPr>
                <w:rFonts w:ascii="Tahoma" w:hAnsi="Tahoma" w:cs="Tahoma"/>
                <w:spacing w:val="-1"/>
                <w:sz w:val="20"/>
                <w:szCs w:val="20"/>
                <w:lang w:val="el-GR"/>
              </w:rPr>
              <w:t>0</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0</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1"/>
                <w:sz w:val="20"/>
                <w:szCs w:val="20"/>
                <w:lang w:val="el-GR"/>
              </w:rPr>
              <w:t>07</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pacing w:val="2"/>
                <w:sz w:val="20"/>
                <w:szCs w:val="20"/>
                <w:lang w:val="el-GR"/>
              </w:rPr>
              <w:t>0</w:t>
            </w:r>
            <w:r w:rsidRPr="00715A5C">
              <w:rPr>
                <w:rFonts w:ascii="Tahoma" w:hAnsi="Tahoma" w:cs="Tahoma"/>
                <w:sz w:val="20"/>
                <w:szCs w:val="20"/>
                <w:lang w:val="el-GR"/>
              </w:rPr>
              <w:t>,</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16</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 xml:space="preserve">0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2</w:t>
            </w:r>
            <w:r w:rsidRPr="00715A5C">
              <w:rPr>
                <w:rFonts w:ascii="Tahoma" w:hAnsi="Tahoma" w:cs="Tahoma"/>
                <w:spacing w:val="-1"/>
                <w:sz w:val="20"/>
                <w:szCs w:val="20"/>
                <w:lang w:val="el-GR"/>
              </w:rPr>
              <w:t>4</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0</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z w:val="20"/>
                <w:szCs w:val="20"/>
                <w:lang w:val="el-GR"/>
              </w:rPr>
              <w:t>οι</w:t>
            </w:r>
            <w:r w:rsidRPr="00715A5C">
              <w:rPr>
                <w:rFonts w:ascii="Tahoma" w:hAnsi="Tahoma" w:cs="Tahoma"/>
                <w:spacing w:val="-2"/>
                <w:sz w:val="20"/>
                <w:szCs w:val="20"/>
                <w:lang w:val="el-GR"/>
              </w:rPr>
              <w:t xml:space="preserve"> </w:t>
            </w:r>
            <w:r w:rsidRPr="00715A5C">
              <w:rPr>
                <w:rFonts w:ascii="Tahoma" w:hAnsi="Tahoma" w:cs="Tahoma"/>
                <w:sz w:val="20"/>
                <w:szCs w:val="20"/>
                <w:lang w:val="el-GR"/>
              </w:rPr>
              <w:t>επ</w:t>
            </w:r>
            <w:r w:rsidRPr="00715A5C">
              <w:rPr>
                <w:rFonts w:ascii="Tahoma" w:hAnsi="Tahoma" w:cs="Tahoma"/>
                <w:spacing w:val="3"/>
                <w:sz w:val="20"/>
                <w:szCs w:val="20"/>
                <w:lang w:val="el-GR"/>
              </w:rPr>
              <w:t>ί</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µες</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w:t>
            </w:r>
            <w:r w:rsidRPr="00715A5C">
              <w:rPr>
                <w:rFonts w:ascii="Tahoma" w:hAnsi="Tahoma" w:cs="Tahoma"/>
                <w:spacing w:val="1"/>
                <w:sz w:val="20"/>
                <w:szCs w:val="20"/>
                <w:lang w:val="el-GR"/>
              </w:rPr>
              <w:t>ς</w:t>
            </w:r>
            <w:r w:rsidRPr="00715A5C">
              <w:rPr>
                <w:rFonts w:ascii="Tahoma" w:hAnsi="Tahoma" w:cs="Tahoma"/>
                <w:sz w:val="20"/>
                <w:szCs w:val="20"/>
                <w:lang w:val="el-GR"/>
              </w:rPr>
              <w:t>.</w:t>
            </w:r>
          </w:p>
        </w:tc>
      </w:tr>
      <w:tr w:rsidR="00715A5C" w:rsidRPr="00AA3007" w:rsidTr="00715A5C">
        <w:trPr>
          <w:trHeight w:hRule="exact" w:val="721"/>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4" w:after="0" w:line="242" w:lineRule="exact"/>
              <w:ind w:left="102" w:right="592"/>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b/>
                <w:bCs/>
                <w:sz w:val="20"/>
                <w:szCs w:val="20"/>
                <w:lang w:val="el-GR"/>
              </w:rPr>
              <w:t>Κ</w:t>
            </w:r>
            <w:r w:rsidRPr="00715A5C">
              <w:rPr>
                <w:rFonts w:ascii="Tahoma" w:hAnsi="Tahoma" w:cs="Tahoma"/>
                <w:b/>
                <w:bCs/>
                <w:spacing w:val="-1"/>
                <w:sz w:val="20"/>
                <w:szCs w:val="20"/>
                <w:lang w:val="el-GR"/>
              </w:rPr>
              <w:t>α</w:t>
            </w:r>
            <w:r w:rsidRPr="00715A5C">
              <w:rPr>
                <w:rFonts w:ascii="Tahoma" w:hAnsi="Tahoma" w:cs="Tahoma"/>
                <w:b/>
                <w:bCs/>
                <w:spacing w:val="2"/>
                <w:sz w:val="20"/>
                <w:szCs w:val="20"/>
                <w:lang w:val="el-GR"/>
              </w:rPr>
              <w:t>ν</w:t>
            </w:r>
            <w:r w:rsidRPr="00715A5C">
              <w:rPr>
                <w:rFonts w:ascii="Tahoma" w:hAnsi="Tahoma" w:cs="Tahoma"/>
                <w:b/>
                <w:bCs/>
                <w:spacing w:val="-1"/>
                <w:sz w:val="20"/>
                <w:szCs w:val="20"/>
                <w:lang w:val="el-GR"/>
              </w:rPr>
              <w:t>ο</w:t>
            </w:r>
            <w:r w:rsidRPr="00715A5C">
              <w:rPr>
                <w:rFonts w:ascii="Tahoma" w:hAnsi="Tahoma" w:cs="Tahoma"/>
                <w:b/>
                <w:bCs/>
                <w:sz w:val="20"/>
                <w:szCs w:val="20"/>
                <w:lang w:val="el-GR"/>
              </w:rPr>
              <w:t>νι</w:t>
            </w:r>
            <w:r w:rsidRPr="00715A5C">
              <w:rPr>
                <w:rFonts w:ascii="Tahoma" w:hAnsi="Tahoma" w:cs="Tahoma"/>
                <w:b/>
                <w:bCs/>
                <w:spacing w:val="3"/>
                <w:sz w:val="20"/>
                <w:szCs w:val="20"/>
                <w:lang w:val="el-GR"/>
              </w:rPr>
              <w:t>κ</w:t>
            </w:r>
            <w:r w:rsidRPr="00715A5C">
              <w:rPr>
                <w:rFonts w:ascii="Tahoma" w:hAnsi="Tahoma" w:cs="Tahoma"/>
                <w:b/>
                <w:bCs/>
                <w:spacing w:val="-1"/>
                <w:sz w:val="20"/>
                <w:szCs w:val="20"/>
                <w:lang w:val="el-GR"/>
              </w:rPr>
              <w:t>έ</w:t>
            </w:r>
            <w:r w:rsidRPr="00715A5C">
              <w:rPr>
                <w:rFonts w:ascii="Tahoma" w:hAnsi="Tahoma" w:cs="Tahoma"/>
                <w:b/>
                <w:bCs/>
                <w:sz w:val="20"/>
                <w:szCs w:val="20"/>
                <w:lang w:val="el-GR"/>
              </w:rPr>
              <w:t>ς</w:t>
            </w:r>
            <w:r w:rsidRPr="00715A5C">
              <w:rPr>
                <w:rFonts w:ascii="Tahoma" w:hAnsi="Tahoma" w:cs="Tahoma"/>
                <w:b/>
                <w:bCs/>
                <w:spacing w:val="-10"/>
                <w:sz w:val="20"/>
                <w:szCs w:val="20"/>
                <w:lang w:val="el-GR"/>
              </w:rPr>
              <w:t xml:space="preserve"> </w:t>
            </w:r>
            <w:r w:rsidRPr="00715A5C">
              <w:rPr>
                <w:rFonts w:ascii="Tahoma" w:hAnsi="Tahoma" w:cs="Tahoma"/>
                <w:b/>
                <w:bCs/>
                <w:spacing w:val="3"/>
                <w:sz w:val="20"/>
                <w:szCs w:val="20"/>
                <w:lang w:val="el-GR"/>
              </w:rPr>
              <w:t>Ώ</w:t>
            </w:r>
            <w:r w:rsidRPr="00715A5C">
              <w:rPr>
                <w:rFonts w:ascii="Tahoma" w:hAnsi="Tahoma" w:cs="Tahoma"/>
                <w:b/>
                <w:bCs/>
                <w:spacing w:val="-1"/>
                <w:sz w:val="20"/>
                <w:szCs w:val="20"/>
                <w:lang w:val="el-GR"/>
              </w:rPr>
              <w:t>ρε</w:t>
            </w:r>
            <w:r w:rsidRPr="00715A5C">
              <w:rPr>
                <w:rFonts w:ascii="Tahoma" w:hAnsi="Tahoma" w:cs="Tahoma"/>
                <w:b/>
                <w:bCs/>
                <w:sz w:val="20"/>
                <w:szCs w:val="20"/>
                <w:lang w:val="el-GR"/>
              </w:rPr>
              <w:t>ς</w:t>
            </w:r>
            <w:r w:rsidRPr="00715A5C">
              <w:rPr>
                <w:rFonts w:ascii="Tahoma" w:hAnsi="Tahoma" w:cs="Tahoma"/>
                <w:b/>
                <w:bCs/>
                <w:spacing w:val="-3"/>
                <w:sz w:val="20"/>
                <w:szCs w:val="20"/>
                <w:lang w:val="el-GR"/>
              </w:rPr>
              <w:t xml:space="preserve"> </w:t>
            </w:r>
            <w:r w:rsidRPr="00715A5C">
              <w:rPr>
                <w:rFonts w:ascii="Tahoma" w:hAnsi="Tahoma" w:cs="Tahoma"/>
                <w:b/>
                <w:bCs/>
                <w:sz w:val="20"/>
                <w:szCs w:val="20"/>
                <w:lang w:val="el-GR"/>
              </w:rPr>
              <w:t>Κ</w:t>
            </w:r>
            <w:r w:rsidRPr="00715A5C">
              <w:rPr>
                <w:rFonts w:ascii="Tahoma" w:hAnsi="Tahoma" w:cs="Tahoma"/>
                <w:b/>
                <w:bCs/>
                <w:spacing w:val="-1"/>
                <w:sz w:val="20"/>
                <w:szCs w:val="20"/>
                <w:lang w:val="el-GR"/>
              </w:rPr>
              <w:t>ά</w:t>
            </w:r>
            <w:r w:rsidRPr="00715A5C">
              <w:rPr>
                <w:rFonts w:ascii="Tahoma" w:hAnsi="Tahoma" w:cs="Tahoma"/>
                <w:b/>
                <w:bCs/>
                <w:sz w:val="20"/>
                <w:szCs w:val="20"/>
                <w:lang w:val="el-GR"/>
              </w:rPr>
              <w:t>λ</w:t>
            </w:r>
            <w:r w:rsidRPr="00715A5C">
              <w:rPr>
                <w:rFonts w:ascii="Tahoma" w:hAnsi="Tahoma" w:cs="Tahoma"/>
                <w:b/>
                <w:bCs/>
                <w:spacing w:val="3"/>
                <w:sz w:val="20"/>
                <w:szCs w:val="20"/>
                <w:lang w:val="el-GR"/>
              </w:rPr>
              <w:t>υ</w:t>
            </w:r>
            <w:r w:rsidRPr="00715A5C">
              <w:rPr>
                <w:rFonts w:ascii="Tahoma" w:hAnsi="Tahoma" w:cs="Tahoma"/>
                <w:b/>
                <w:bCs/>
                <w:sz w:val="20"/>
                <w:szCs w:val="20"/>
                <w:lang w:val="el-GR"/>
              </w:rPr>
              <w:t>ψης</w:t>
            </w:r>
            <w:r w:rsidRPr="00715A5C">
              <w:rPr>
                <w:rFonts w:ascii="Tahoma" w:hAnsi="Tahoma" w:cs="Tahoma"/>
                <w:b/>
                <w:bCs/>
                <w:spacing w:val="-9"/>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z w:val="20"/>
                <w:szCs w:val="20"/>
                <w:lang w:val="el-GR"/>
              </w:rPr>
              <w:t>ΚΩ</w:t>
            </w:r>
            <w:r w:rsidRPr="00715A5C">
              <w:rPr>
                <w:rFonts w:ascii="Tahoma" w:hAnsi="Tahoma" w:cs="Tahoma"/>
                <w:b/>
                <w:bCs/>
                <w:spacing w:val="1"/>
                <w:sz w:val="20"/>
                <w:szCs w:val="20"/>
                <w:lang w:val="el-GR"/>
              </w:rPr>
              <w:t>Κ</w:t>
            </w:r>
            <w:r w:rsidRPr="00715A5C">
              <w:rPr>
                <w:rFonts w:ascii="Tahoma" w:hAnsi="Tahoma" w:cs="Tahoma"/>
                <w:sz w:val="20"/>
                <w:szCs w:val="20"/>
                <w:lang w:val="el-GR"/>
              </w:rPr>
              <w:t>)</w:t>
            </w:r>
            <w:r w:rsidRPr="00715A5C">
              <w:rPr>
                <w:rFonts w:ascii="Tahoma" w:hAnsi="Tahoma" w:cs="Tahoma"/>
                <w:spacing w:val="-5"/>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ι</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αξύ</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0</w:t>
            </w:r>
            <w:r w:rsidRPr="00715A5C">
              <w:rPr>
                <w:rFonts w:ascii="Tahoma" w:hAnsi="Tahoma" w:cs="Tahoma"/>
                <w:spacing w:val="2"/>
                <w:sz w:val="20"/>
                <w:szCs w:val="20"/>
                <w:lang w:val="el-GR"/>
              </w:rPr>
              <w:t>7</w:t>
            </w:r>
            <w:r w:rsidRPr="00715A5C">
              <w:rPr>
                <w:rFonts w:ascii="Tahoma" w:hAnsi="Tahoma" w:cs="Tahoma"/>
                <w:spacing w:val="-1"/>
                <w:sz w:val="20"/>
                <w:szCs w:val="20"/>
                <w:lang w:val="el-GR"/>
              </w:rPr>
              <w:t>:</w:t>
            </w:r>
            <w:r w:rsidRPr="00715A5C">
              <w:rPr>
                <w:rFonts w:ascii="Tahoma" w:hAnsi="Tahoma" w:cs="Tahoma"/>
                <w:spacing w:val="2"/>
                <w:sz w:val="20"/>
                <w:szCs w:val="20"/>
                <w:lang w:val="el-GR"/>
              </w:rPr>
              <w:t>0</w:t>
            </w:r>
            <w:r w:rsidRPr="00715A5C">
              <w:rPr>
                <w:rFonts w:ascii="Tahoma" w:hAnsi="Tahoma" w:cs="Tahoma"/>
                <w:sz w:val="20"/>
                <w:szCs w:val="20"/>
                <w:lang w:val="el-GR"/>
              </w:rPr>
              <w:t>0</w:t>
            </w:r>
            <w:r w:rsidRPr="00715A5C">
              <w:rPr>
                <w:rFonts w:ascii="Tahoma" w:hAnsi="Tahoma" w:cs="Tahoma"/>
                <w:spacing w:val="-6"/>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1</w:t>
            </w:r>
            <w:r w:rsidRPr="00715A5C">
              <w:rPr>
                <w:rFonts w:ascii="Tahoma" w:hAnsi="Tahoma" w:cs="Tahoma"/>
                <w:spacing w:val="-1"/>
                <w:sz w:val="20"/>
                <w:szCs w:val="20"/>
                <w:lang w:val="el-GR"/>
              </w:rPr>
              <w:t>6</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0</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άθε ερ</w:t>
            </w:r>
            <w:r w:rsidRPr="00715A5C">
              <w:rPr>
                <w:rFonts w:ascii="Tahoma" w:hAnsi="Tahoma" w:cs="Tahoma"/>
                <w:spacing w:val="-1"/>
                <w:sz w:val="20"/>
                <w:szCs w:val="20"/>
                <w:lang w:val="el-GR"/>
              </w:rPr>
              <w:t>γ</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η</w:t>
            </w:r>
            <w:r w:rsidRPr="00715A5C">
              <w:rPr>
                <w:rFonts w:ascii="Tahoma" w:hAnsi="Tahoma" w:cs="Tahoma"/>
                <w:sz w:val="20"/>
                <w:szCs w:val="20"/>
                <w:lang w:val="el-GR"/>
              </w:rPr>
              <w:t>µέρα</w:t>
            </w:r>
            <w:r w:rsidRPr="00715A5C">
              <w:rPr>
                <w:rFonts w:ascii="Tahoma" w:hAnsi="Tahoma" w:cs="Tahoma"/>
                <w:spacing w:val="1"/>
                <w:sz w:val="20"/>
                <w:szCs w:val="20"/>
                <w:lang w:val="el-GR"/>
              </w:rPr>
              <w:t>ς</w:t>
            </w:r>
            <w:r w:rsidRPr="00715A5C">
              <w:rPr>
                <w:rFonts w:ascii="Tahoma" w:hAnsi="Tahoma" w:cs="Tahoma"/>
                <w:sz w:val="20"/>
                <w:szCs w:val="20"/>
                <w:lang w:val="el-GR"/>
              </w:rPr>
              <w:t>.</w:t>
            </w:r>
          </w:p>
        </w:tc>
      </w:tr>
      <w:tr w:rsidR="00715A5C" w:rsidRPr="00243BF7" w:rsidTr="00715A5C">
        <w:trPr>
          <w:trHeight w:hRule="exact" w:val="695"/>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3" w:lineRule="exact"/>
              <w:ind w:left="102"/>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25"/>
                <w:position w:val="-1"/>
                <w:sz w:val="20"/>
                <w:szCs w:val="20"/>
                <w:lang w:val="el-GR"/>
              </w:rPr>
              <w:t xml:space="preserve"> </w:t>
            </w:r>
            <w:r w:rsidRPr="00715A5C">
              <w:rPr>
                <w:rFonts w:ascii="Tahoma" w:hAnsi="Tahoma" w:cs="Tahoma"/>
                <w:b/>
                <w:bCs/>
                <w:position w:val="-1"/>
                <w:sz w:val="20"/>
                <w:szCs w:val="20"/>
                <w:lang w:val="el-GR"/>
              </w:rPr>
              <w:t>Κ</w:t>
            </w:r>
            <w:r w:rsidRPr="00715A5C">
              <w:rPr>
                <w:rFonts w:ascii="Tahoma" w:hAnsi="Tahoma" w:cs="Tahoma"/>
                <w:b/>
                <w:bCs/>
                <w:spacing w:val="1"/>
                <w:position w:val="-1"/>
                <w:sz w:val="20"/>
                <w:szCs w:val="20"/>
                <w:lang w:val="el-GR"/>
              </w:rPr>
              <w:t>ύ</w:t>
            </w:r>
            <w:r w:rsidRPr="00715A5C">
              <w:rPr>
                <w:rFonts w:ascii="Tahoma" w:hAnsi="Tahoma" w:cs="Tahoma"/>
                <w:b/>
                <w:bCs/>
                <w:spacing w:val="-1"/>
                <w:position w:val="-1"/>
                <w:sz w:val="20"/>
                <w:szCs w:val="20"/>
                <w:lang w:val="el-GR"/>
              </w:rPr>
              <w:t>ρ</w:t>
            </w:r>
            <w:r w:rsidRPr="00715A5C">
              <w:rPr>
                <w:rFonts w:ascii="Tahoma" w:hAnsi="Tahoma" w:cs="Tahoma"/>
                <w:b/>
                <w:bCs/>
                <w:position w:val="-1"/>
                <w:sz w:val="20"/>
                <w:szCs w:val="20"/>
                <w:lang w:val="el-GR"/>
              </w:rPr>
              <w:t>ι</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Pr="00715A5C">
              <w:rPr>
                <w:rFonts w:ascii="Tahoma" w:hAnsi="Tahoma" w:cs="Tahoma"/>
                <w:b/>
                <w:bCs/>
                <w:spacing w:val="21"/>
                <w:position w:val="-1"/>
                <w:sz w:val="20"/>
                <w:szCs w:val="20"/>
                <w:lang w:val="el-GR"/>
              </w:rPr>
              <w:t xml:space="preserve"> </w:t>
            </w:r>
            <w:r w:rsidRPr="00715A5C">
              <w:rPr>
                <w:rFonts w:ascii="Tahoma" w:hAnsi="Tahoma" w:cs="Tahoma"/>
                <w:b/>
                <w:bCs/>
                <w:position w:val="-1"/>
                <w:sz w:val="20"/>
                <w:szCs w:val="20"/>
                <w:lang w:val="el-GR"/>
              </w:rPr>
              <w:t>τ</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υ</w:t>
            </w:r>
            <w:r w:rsidRPr="00715A5C">
              <w:rPr>
                <w:rFonts w:ascii="Tahoma" w:hAnsi="Tahoma" w:cs="Tahoma"/>
                <w:b/>
                <w:bCs/>
                <w:spacing w:val="25"/>
                <w:position w:val="-1"/>
                <w:sz w:val="20"/>
                <w:szCs w:val="20"/>
                <w:lang w:val="el-GR"/>
              </w:rPr>
              <w:t xml:space="preserve"> </w:t>
            </w:r>
            <w:r w:rsidRPr="00715A5C">
              <w:rPr>
                <w:rFonts w:ascii="Tahoma" w:hAnsi="Tahoma" w:cs="Tahoma"/>
                <w:b/>
                <w:bCs/>
                <w:spacing w:val="-1"/>
                <w:position w:val="-1"/>
                <w:sz w:val="20"/>
                <w:szCs w:val="20"/>
                <w:lang w:val="el-GR"/>
              </w:rPr>
              <w:t>Έρ</w:t>
            </w:r>
            <w:r w:rsidRPr="00715A5C">
              <w:rPr>
                <w:rFonts w:ascii="Tahoma" w:hAnsi="Tahoma" w:cs="Tahoma"/>
                <w:b/>
                <w:bCs/>
                <w:spacing w:val="2"/>
                <w:position w:val="-1"/>
                <w:sz w:val="20"/>
                <w:szCs w:val="20"/>
                <w:lang w:val="el-GR"/>
              </w:rPr>
              <w:t>γ</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υ</w:t>
            </w:r>
            <w:r w:rsidRPr="00715A5C">
              <w:rPr>
                <w:rFonts w:ascii="Tahoma" w:hAnsi="Tahoma" w:cs="Tahoma"/>
                <w:b/>
                <w:bCs/>
                <w:spacing w:val="19"/>
                <w:position w:val="-1"/>
                <w:sz w:val="20"/>
                <w:szCs w:val="20"/>
                <w:lang w:val="el-GR"/>
              </w:rPr>
              <w:t xml:space="preserve"> </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ρί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20"/>
                <w:position w:val="-1"/>
                <w:sz w:val="20"/>
                <w:szCs w:val="20"/>
                <w:lang w:val="el-GR"/>
              </w:rPr>
              <w:t xml:space="preserve"> </w:t>
            </w:r>
            <w:r w:rsidRPr="00715A5C">
              <w:rPr>
                <w:rFonts w:ascii="Tahoma" w:hAnsi="Tahoma" w:cs="Tahoma"/>
                <w:position w:val="-1"/>
                <w:sz w:val="20"/>
                <w:szCs w:val="20"/>
                <w:lang w:val="el-GR"/>
              </w:rPr>
              <w:t>η</w:t>
            </w:r>
            <w:r w:rsidRPr="00715A5C">
              <w:rPr>
                <w:rFonts w:ascii="Tahoma" w:hAnsi="Tahoma" w:cs="Tahoma"/>
                <w:spacing w:val="25"/>
                <w:position w:val="-1"/>
                <w:sz w:val="20"/>
                <w:szCs w:val="20"/>
                <w:lang w:val="el-GR"/>
              </w:rPr>
              <w:t xml:space="preserve"> </w:t>
            </w:r>
            <w:r w:rsidRPr="00715A5C">
              <w:rPr>
                <w:rFonts w:ascii="Tahoma" w:hAnsi="Tahoma" w:cs="Tahoma"/>
                <w:spacing w:val="-1"/>
                <w:position w:val="-1"/>
                <w:sz w:val="20"/>
                <w:szCs w:val="20"/>
                <w:lang w:val="el-GR"/>
              </w:rPr>
              <w:t>7</w:t>
            </w:r>
            <w:r w:rsidRPr="00715A5C">
              <w:rPr>
                <w:rFonts w:ascii="Tahoma" w:hAnsi="Tahoma" w:cs="Tahoma"/>
                <w:position w:val="8"/>
                <w:sz w:val="13"/>
                <w:szCs w:val="13"/>
                <w:lang w:val="el-GR"/>
              </w:rPr>
              <w:t xml:space="preserve">η </w:t>
            </w:r>
            <w:r w:rsidRPr="00715A5C">
              <w:rPr>
                <w:rFonts w:ascii="Tahoma" w:hAnsi="Tahoma" w:cs="Tahoma"/>
                <w:spacing w:val="5"/>
                <w:position w:val="8"/>
                <w:sz w:val="13"/>
                <w:szCs w:val="13"/>
                <w:lang w:val="el-GR"/>
              </w:rPr>
              <w:t xml:space="preserve"> </w:t>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ΠΕ</w:t>
            </w:r>
            <w:r w:rsidRPr="00715A5C">
              <w:rPr>
                <w:rFonts w:ascii="Tahoma" w:hAnsi="Tahoma" w:cs="Tahoma"/>
                <w:spacing w:val="23"/>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1"/>
                <w:position w:val="-1"/>
                <w:sz w:val="20"/>
                <w:szCs w:val="20"/>
                <w:lang w:val="el-GR"/>
              </w:rPr>
              <w:t>ή</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1"/>
                <w:position w:val="-1"/>
                <w:sz w:val="20"/>
                <w:szCs w:val="20"/>
                <w:lang w:val="el-GR"/>
              </w:rPr>
              <w:t xml:space="preserve"> </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w:t>
            </w:r>
            <w:r w:rsidRPr="00715A5C">
              <w:rPr>
                <w:rFonts w:ascii="Tahoma" w:hAnsi="Tahoma" w:cs="Tahoma"/>
                <w:spacing w:val="2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25"/>
                <w:position w:val="-1"/>
                <w:sz w:val="20"/>
                <w:szCs w:val="20"/>
                <w:lang w:val="el-GR"/>
              </w:rPr>
              <w:t xml:space="preserve"> </w:t>
            </w:r>
            <w:r w:rsidRPr="00715A5C">
              <w:rPr>
                <w:rFonts w:ascii="Tahoma" w:hAnsi="Tahoma" w:cs="Tahoma"/>
                <w:position w:val="-1"/>
                <w:sz w:val="20"/>
                <w:szCs w:val="20"/>
                <w:lang w:val="el-GR"/>
              </w:rPr>
              <w:t>µο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άδες</w:t>
            </w:r>
            <w:r w:rsidRPr="00715A5C">
              <w:rPr>
                <w:rFonts w:ascii="Tahoma" w:hAnsi="Tahoma" w:cs="Tahoma"/>
                <w:spacing w:val="20"/>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4"/>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spacing w:val="24"/>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4"/>
                <w:position w:val="-1"/>
                <w:sz w:val="20"/>
                <w:szCs w:val="20"/>
                <w:lang w:val="el-GR"/>
              </w:rPr>
              <w:t xml:space="preserve"> </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οµεία</w:t>
            </w:r>
            <w:r w:rsidRPr="00715A5C">
              <w:rPr>
                <w:rFonts w:ascii="Tahoma" w:hAnsi="Tahoma" w:cs="Tahoma"/>
                <w:spacing w:val="16"/>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η</w:t>
            </w:r>
            <w:r w:rsidRPr="00715A5C">
              <w:rPr>
                <w:rFonts w:ascii="Tahoma" w:hAnsi="Tahoma" w:cs="Tahoma"/>
                <w:position w:val="-1"/>
                <w:sz w:val="20"/>
                <w:szCs w:val="20"/>
                <w:lang w:val="el-GR"/>
              </w:rPr>
              <w:t>ς</w:t>
            </w:r>
          </w:p>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Κρ</w:t>
            </w:r>
            <w:r w:rsidRPr="00243BF7">
              <w:rPr>
                <w:rFonts w:ascii="Tahoma" w:hAnsi="Tahoma" w:cs="Tahoma"/>
                <w:spacing w:val="-1"/>
                <w:position w:val="-1"/>
                <w:sz w:val="20"/>
                <w:szCs w:val="20"/>
              </w:rPr>
              <w:t>ή</w:t>
            </w:r>
            <w:r w:rsidRPr="00243BF7">
              <w:rPr>
                <w:rFonts w:ascii="Tahoma" w:hAnsi="Tahoma" w:cs="Tahoma"/>
                <w:spacing w:val="1"/>
                <w:position w:val="-1"/>
                <w:sz w:val="20"/>
                <w:szCs w:val="20"/>
              </w:rPr>
              <w:t>τ</w:t>
            </w:r>
            <w:r w:rsidRPr="00243BF7">
              <w:rPr>
                <w:rFonts w:ascii="Tahoma" w:hAnsi="Tahoma" w:cs="Tahoma"/>
                <w:spacing w:val="-1"/>
                <w:position w:val="-1"/>
                <w:sz w:val="20"/>
                <w:szCs w:val="20"/>
              </w:rPr>
              <w:t>η</w:t>
            </w:r>
            <w:r w:rsidRPr="00243BF7">
              <w:rPr>
                <w:rFonts w:ascii="Tahoma" w:hAnsi="Tahoma" w:cs="Tahoma"/>
                <w:spacing w:val="1"/>
                <w:position w:val="-1"/>
                <w:sz w:val="20"/>
                <w:szCs w:val="20"/>
              </w:rPr>
              <w:t>ς</w:t>
            </w:r>
            <w:r w:rsidRPr="00243BF7">
              <w:rPr>
                <w:rFonts w:ascii="Tahoma" w:hAnsi="Tahoma" w:cs="Tahoma"/>
                <w:position w:val="-1"/>
                <w:sz w:val="20"/>
                <w:szCs w:val="20"/>
              </w:rPr>
              <w:t>.</w:t>
            </w:r>
          </w:p>
        </w:tc>
      </w:tr>
      <w:tr w:rsidR="00715A5C" w:rsidRPr="00AA3007" w:rsidTr="00715A5C">
        <w:trPr>
          <w:trHeight w:hRule="exact" w:val="1176"/>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2" w:right="67"/>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 xml:space="preserve">ς </w:t>
            </w:r>
            <w:r w:rsidRPr="00715A5C">
              <w:rPr>
                <w:rFonts w:ascii="Tahoma" w:hAnsi="Tahoma" w:cs="Tahoma"/>
                <w:spacing w:val="6"/>
                <w:position w:val="-1"/>
                <w:sz w:val="20"/>
                <w:szCs w:val="20"/>
                <w:lang w:val="el-GR"/>
              </w:rPr>
              <w:t xml:space="preserve"> </w:t>
            </w:r>
            <w:r w:rsidRPr="00715A5C">
              <w:rPr>
                <w:rFonts w:ascii="Tahoma" w:hAnsi="Tahoma" w:cs="Tahoma"/>
                <w:b/>
                <w:bCs/>
                <w:spacing w:val="2"/>
                <w:position w:val="-1"/>
                <w:sz w:val="20"/>
                <w:szCs w:val="20"/>
                <w:lang w:val="el-GR"/>
              </w:rPr>
              <w:t>Μ</w:t>
            </w:r>
            <w:r w:rsidRPr="00715A5C">
              <w:rPr>
                <w:rFonts w:ascii="Tahoma" w:hAnsi="Tahoma" w:cs="Tahoma"/>
                <w:b/>
                <w:bCs/>
                <w:position w:val="-1"/>
                <w:sz w:val="20"/>
                <w:szCs w:val="20"/>
                <w:lang w:val="el-GR"/>
              </w:rPr>
              <w:t>ηνι</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ί</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 xml:space="preserve">ς </w:t>
            </w:r>
            <w:r w:rsidRPr="00715A5C">
              <w:rPr>
                <w:rFonts w:ascii="Tahoma" w:hAnsi="Tahoma" w:cs="Tahoma"/>
                <w:b/>
                <w:bCs/>
                <w:spacing w:val="9"/>
                <w:position w:val="-1"/>
                <w:sz w:val="20"/>
                <w:szCs w:val="20"/>
                <w:lang w:val="el-GR"/>
              </w:rPr>
              <w:t xml:space="preserve"> </w:t>
            </w:r>
            <w:r w:rsidRPr="00715A5C">
              <w:rPr>
                <w:rFonts w:ascii="Tahoma" w:hAnsi="Tahoma" w:cs="Tahoma"/>
                <w:b/>
                <w:bCs/>
                <w:position w:val="-1"/>
                <w:sz w:val="20"/>
                <w:szCs w:val="20"/>
                <w:lang w:val="el-GR"/>
              </w:rPr>
              <w:t>Μ</w:t>
            </w:r>
            <w:r w:rsidRPr="00715A5C">
              <w:rPr>
                <w:rFonts w:ascii="Tahoma" w:hAnsi="Tahoma" w:cs="Tahoma"/>
                <w:b/>
                <w:bCs/>
                <w:spacing w:val="1"/>
                <w:position w:val="-1"/>
                <w:sz w:val="20"/>
                <w:szCs w:val="20"/>
                <w:lang w:val="el-GR"/>
              </w:rPr>
              <w:t>έ</w:t>
            </w:r>
            <w:r w:rsidRPr="00715A5C">
              <w:rPr>
                <w:rFonts w:ascii="Tahoma" w:hAnsi="Tahoma" w:cs="Tahoma"/>
                <w:b/>
                <w:bCs/>
                <w:position w:val="-1"/>
                <w:sz w:val="20"/>
                <w:szCs w:val="20"/>
                <w:lang w:val="el-GR"/>
              </w:rPr>
              <w:t>γ</w:t>
            </w:r>
            <w:r w:rsidRPr="00715A5C">
              <w:rPr>
                <w:rFonts w:ascii="Tahoma" w:hAnsi="Tahoma" w:cs="Tahoma"/>
                <w:b/>
                <w:bCs/>
                <w:spacing w:val="2"/>
                <w:position w:val="-1"/>
                <w:sz w:val="20"/>
                <w:szCs w:val="20"/>
                <w:lang w:val="el-GR"/>
              </w:rPr>
              <w:t>ι</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τ</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 xml:space="preserve">ς </w:t>
            </w:r>
            <w:r w:rsidRPr="00715A5C">
              <w:rPr>
                <w:rFonts w:ascii="Tahoma" w:hAnsi="Tahoma" w:cs="Tahoma"/>
                <w:b/>
                <w:bCs/>
                <w:spacing w:val="6"/>
                <w:position w:val="-1"/>
                <w:sz w:val="20"/>
                <w:szCs w:val="20"/>
                <w:lang w:val="el-GR"/>
              </w:rPr>
              <w:t xml:space="preserve"> </w:t>
            </w:r>
            <w:r w:rsidRPr="00715A5C">
              <w:rPr>
                <w:rFonts w:ascii="Tahoma" w:hAnsi="Tahoma" w:cs="Tahoma"/>
                <w:b/>
                <w:bCs/>
                <w:spacing w:val="1"/>
                <w:position w:val="-1"/>
                <w:sz w:val="20"/>
                <w:szCs w:val="20"/>
                <w:lang w:val="el-GR"/>
              </w:rPr>
              <w:t>Χ</w:t>
            </w:r>
            <w:r w:rsidRPr="00715A5C">
              <w:rPr>
                <w:rFonts w:ascii="Tahoma" w:hAnsi="Tahoma" w:cs="Tahoma"/>
                <w:b/>
                <w:bCs/>
                <w:spacing w:val="-1"/>
                <w:position w:val="-1"/>
                <w:sz w:val="20"/>
                <w:szCs w:val="20"/>
                <w:lang w:val="el-GR"/>
              </w:rPr>
              <w:t>ρό</w:t>
            </w:r>
            <w:r w:rsidRPr="00715A5C">
              <w:rPr>
                <w:rFonts w:ascii="Tahoma" w:hAnsi="Tahoma" w:cs="Tahoma"/>
                <w:b/>
                <w:bCs/>
                <w:spacing w:val="2"/>
                <w:position w:val="-1"/>
                <w:sz w:val="20"/>
                <w:szCs w:val="20"/>
                <w:lang w:val="el-GR"/>
              </w:rPr>
              <w:t>ν</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 xml:space="preserve">ς </w:t>
            </w:r>
            <w:r w:rsidRPr="00715A5C">
              <w:rPr>
                <w:rFonts w:ascii="Tahoma" w:hAnsi="Tahoma" w:cs="Tahoma"/>
                <w:b/>
                <w:bCs/>
                <w:spacing w:val="6"/>
                <w:position w:val="-1"/>
                <w:sz w:val="20"/>
                <w:szCs w:val="20"/>
                <w:lang w:val="el-GR"/>
              </w:rPr>
              <w:t xml:space="preserve"> </w:t>
            </w:r>
            <w:r w:rsidRPr="00715A5C">
              <w:rPr>
                <w:rFonts w:ascii="Tahoma" w:hAnsi="Tahoma" w:cs="Tahoma"/>
                <w:b/>
                <w:bCs/>
                <w:position w:val="-1"/>
                <w:sz w:val="20"/>
                <w:szCs w:val="20"/>
                <w:lang w:val="el-GR"/>
              </w:rPr>
              <w:t xml:space="preserve">Μη </w:t>
            </w:r>
            <w:r w:rsidRPr="00715A5C">
              <w:rPr>
                <w:rFonts w:ascii="Tahoma" w:hAnsi="Tahoma" w:cs="Tahoma"/>
                <w:b/>
                <w:bCs/>
                <w:spacing w:val="9"/>
                <w:position w:val="-1"/>
                <w:sz w:val="20"/>
                <w:szCs w:val="20"/>
                <w:lang w:val="el-GR"/>
              </w:rPr>
              <w:t xml:space="preserve"> </w:t>
            </w:r>
            <w:r w:rsidRPr="00715A5C">
              <w:rPr>
                <w:rFonts w:ascii="Tahoma" w:hAnsi="Tahoma" w:cs="Tahoma"/>
                <w:b/>
                <w:bCs/>
                <w:spacing w:val="2"/>
                <w:position w:val="-1"/>
                <w:sz w:val="20"/>
                <w:szCs w:val="20"/>
                <w:lang w:val="el-GR"/>
              </w:rPr>
              <w:t>Λ</w:t>
            </w:r>
            <w:r w:rsidRPr="00715A5C">
              <w:rPr>
                <w:rFonts w:ascii="Tahoma" w:hAnsi="Tahoma" w:cs="Tahoma"/>
                <w:b/>
                <w:bCs/>
                <w:spacing w:val="-1"/>
                <w:position w:val="-1"/>
                <w:sz w:val="20"/>
                <w:szCs w:val="20"/>
                <w:lang w:val="el-GR"/>
              </w:rPr>
              <w:t>ε</w:t>
            </w:r>
            <w:r w:rsidRPr="00715A5C">
              <w:rPr>
                <w:rFonts w:ascii="Tahoma" w:hAnsi="Tahoma" w:cs="Tahoma"/>
                <w:b/>
                <w:bCs/>
                <w:position w:val="-1"/>
                <w:sz w:val="20"/>
                <w:szCs w:val="20"/>
                <w:lang w:val="el-GR"/>
              </w:rPr>
              <w:t>ι</w:t>
            </w:r>
            <w:r w:rsidRPr="00715A5C">
              <w:rPr>
                <w:rFonts w:ascii="Tahoma" w:hAnsi="Tahoma" w:cs="Tahoma"/>
                <w:b/>
                <w:bCs/>
                <w:spacing w:val="2"/>
                <w:position w:val="-1"/>
                <w:sz w:val="20"/>
                <w:szCs w:val="20"/>
                <w:lang w:val="el-GR"/>
              </w:rPr>
              <w:t>τ</w:t>
            </w:r>
            <w:r w:rsidRPr="00715A5C">
              <w:rPr>
                <w:rFonts w:ascii="Tahoma" w:hAnsi="Tahoma" w:cs="Tahoma"/>
                <w:b/>
                <w:bCs/>
                <w:spacing w:val="-1"/>
                <w:position w:val="-1"/>
                <w:sz w:val="20"/>
                <w:szCs w:val="20"/>
                <w:lang w:val="el-GR"/>
              </w:rPr>
              <w:t>ο</w:t>
            </w:r>
            <w:r w:rsidRPr="00715A5C">
              <w:rPr>
                <w:rFonts w:ascii="Tahoma" w:hAnsi="Tahoma" w:cs="Tahoma"/>
                <w:b/>
                <w:bCs/>
                <w:spacing w:val="1"/>
                <w:position w:val="-1"/>
                <w:sz w:val="20"/>
                <w:szCs w:val="20"/>
                <w:lang w:val="el-GR"/>
              </w:rPr>
              <w:t>υ</w:t>
            </w:r>
            <w:r w:rsidRPr="00715A5C">
              <w:rPr>
                <w:rFonts w:ascii="Tahoma" w:hAnsi="Tahoma" w:cs="Tahoma"/>
                <w:b/>
                <w:bCs/>
                <w:spacing w:val="-1"/>
                <w:position w:val="-1"/>
                <w:sz w:val="20"/>
                <w:szCs w:val="20"/>
                <w:lang w:val="el-GR"/>
              </w:rPr>
              <w:t>ρ</w:t>
            </w:r>
            <w:r w:rsidRPr="00715A5C">
              <w:rPr>
                <w:rFonts w:ascii="Tahoma" w:hAnsi="Tahoma" w:cs="Tahoma"/>
                <w:b/>
                <w:bCs/>
                <w:spacing w:val="2"/>
                <w:position w:val="-1"/>
                <w:sz w:val="20"/>
                <w:szCs w:val="20"/>
                <w:lang w:val="el-GR"/>
              </w:rPr>
              <w:t>γ</w:t>
            </w:r>
            <w:r w:rsidRPr="00715A5C">
              <w:rPr>
                <w:rFonts w:ascii="Tahoma" w:hAnsi="Tahoma" w:cs="Tahoma"/>
                <w:b/>
                <w:bCs/>
                <w:position w:val="-1"/>
                <w:sz w:val="20"/>
                <w:szCs w:val="20"/>
                <w:lang w:val="el-GR"/>
              </w:rPr>
              <w:t>ί</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 xml:space="preserve">ς </w:t>
            </w:r>
            <w:r w:rsidRPr="00715A5C">
              <w:rPr>
                <w:rFonts w:ascii="Tahoma" w:hAnsi="Tahoma" w:cs="Tahoma"/>
                <w:b/>
                <w:bCs/>
                <w:spacing w:val="1"/>
                <w:position w:val="-1"/>
                <w:sz w:val="20"/>
                <w:szCs w:val="20"/>
                <w:lang w:val="el-GR"/>
              </w:rPr>
              <w:t xml:space="preserve"> (</w:t>
            </w:r>
            <w:r w:rsidRPr="00715A5C">
              <w:rPr>
                <w:rFonts w:ascii="Tahoma" w:hAnsi="Tahoma" w:cs="Tahoma"/>
                <w:b/>
                <w:bCs/>
                <w:position w:val="-1"/>
                <w:sz w:val="20"/>
                <w:szCs w:val="20"/>
                <w:lang w:val="el-GR"/>
              </w:rPr>
              <w:t>Μ</w:t>
            </w:r>
            <w:r w:rsidRPr="00715A5C">
              <w:rPr>
                <w:rFonts w:ascii="Tahoma" w:hAnsi="Tahoma" w:cs="Tahoma"/>
                <w:b/>
                <w:bCs/>
                <w:spacing w:val="-1"/>
                <w:position w:val="-1"/>
                <w:sz w:val="20"/>
                <w:szCs w:val="20"/>
                <w:lang w:val="el-GR"/>
              </w:rPr>
              <w:t>Μ</w:t>
            </w:r>
            <w:r w:rsidRPr="00715A5C">
              <w:rPr>
                <w:rFonts w:ascii="Tahoma" w:hAnsi="Tahoma" w:cs="Tahoma"/>
                <w:b/>
                <w:bCs/>
                <w:spacing w:val="1"/>
                <w:position w:val="-1"/>
                <w:sz w:val="20"/>
                <w:szCs w:val="20"/>
                <w:lang w:val="el-GR"/>
              </w:rPr>
              <w:t>Χ</w:t>
            </w:r>
            <w:r w:rsidRPr="00715A5C">
              <w:rPr>
                <w:rFonts w:ascii="Tahoma" w:hAnsi="Tahoma" w:cs="Tahoma"/>
                <w:b/>
                <w:bCs/>
                <w:spacing w:val="-1"/>
                <w:position w:val="-1"/>
                <w:sz w:val="20"/>
                <w:szCs w:val="20"/>
                <w:lang w:val="el-GR"/>
              </w:rPr>
              <w:t>Μ</w:t>
            </w:r>
            <w:r w:rsidRPr="00715A5C">
              <w:rPr>
                <w:rFonts w:ascii="Tahoma" w:hAnsi="Tahoma" w:cs="Tahoma"/>
                <w:b/>
                <w:bCs/>
                <w:position w:val="-1"/>
                <w:sz w:val="20"/>
                <w:szCs w:val="20"/>
                <w:lang w:val="el-GR"/>
              </w:rPr>
              <w:t xml:space="preserve">Λ) </w:t>
            </w:r>
            <w:r w:rsidRPr="00715A5C">
              <w:rPr>
                <w:rFonts w:ascii="Tahoma" w:hAnsi="Tahoma" w:cs="Tahoma"/>
                <w:b/>
                <w:bCs/>
                <w:spacing w:val="8"/>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 xml:space="preserve">ά </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Μ</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α  Υ</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εία</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w:t>
            </w:r>
          </w:p>
          <w:p w:rsidR="00715A5C" w:rsidRPr="00715A5C" w:rsidRDefault="00715A5C" w:rsidP="00715A5C">
            <w:pPr>
              <w:widowControl w:val="0"/>
              <w:autoSpaceDE w:val="0"/>
              <w:autoSpaceDN w:val="0"/>
              <w:adjustRightInd w:val="0"/>
              <w:spacing w:before="1" w:after="0" w:line="239" w:lineRule="auto"/>
              <w:ind w:left="102" w:right="66"/>
              <w:rPr>
                <w:rFonts w:ascii="Times New Roman" w:hAnsi="Times New Roman"/>
                <w:sz w:val="24"/>
                <w:lang w:val="el-GR"/>
              </w:rPr>
            </w:pPr>
            <w:r w:rsidRPr="00715A5C">
              <w:rPr>
                <w:rFonts w:ascii="Tahoma" w:hAnsi="Tahoma" w:cs="Tahoma"/>
                <w:sz w:val="20"/>
                <w:szCs w:val="20"/>
                <w:lang w:val="el-GR"/>
              </w:rPr>
              <w:t>Σοβαρό</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β</w:t>
            </w:r>
            <w:r w:rsidRPr="00715A5C">
              <w:rPr>
                <w:rFonts w:ascii="Tahoma" w:hAnsi="Tahoma" w:cs="Tahoma"/>
                <w:spacing w:val="-1"/>
                <w:sz w:val="20"/>
                <w:szCs w:val="20"/>
                <w:lang w:val="el-GR"/>
              </w:rPr>
              <w:t>λή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9"/>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pacing w:val="-1"/>
                <w:sz w:val="20"/>
                <w:szCs w:val="20"/>
                <w:lang w:val="el-GR"/>
              </w:rPr>
              <w:t>ήν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5"/>
                <w:sz w:val="20"/>
                <w:szCs w:val="20"/>
                <w:lang w:val="el-GR"/>
              </w:rPr>
              <w:t xml:space="preserve"> </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ός</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ρό</w:t>
            </w:r>
            <w:r w:rsidRPr="00715A5C">
              <w:rPr>
                <w:rFonts w:ascii="Tahoma" w:hAnsi="Tahoma" w:cs="Tahoma"/>
                <w:spacing w:val="2"/>
                <w:sz w:val="20"/>
                <w:szCs w:val="20"/>
                <w:lang w:val="el-GR"/>
              </w:rPr>
              <w:t>ν</w:t>
            </w:r>
            <w:r w:rsidRPr="00715A5C">
              <w:rPr>
                <w:rFonts w:ascii="Tahoma" w:hAnsi="Tahoma" w:cs="Tahoma"/>
                <w:sz w:val="20"/>
                <w:szCs w:val="20"/>
                <w:lang w:val="el-GR"/>
              </w:rPr>
              <w:t>ος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αθ</w:t>
            </w:r>
            <w:r w:rsidRPr="00715A5C">
              <w:rPr>
                <w:rFonts w:ascii="Tahoma" w:hAnsi="Tahoma" w:cs="Tahoma"/>
                <w:spacing w:val="3"/>
                <w:sz w:val="20"/>
                <w:szCs w:val="20"/>
                <w:lang w:val="el-GR"/>
              </w:rPr>
              <w:t>ρ</w:t>
            </w:r>
            <w:r w:rsidRPr="00715A5C">
              <w:rPr>
                <w:rFonts w:ascii="Tahoma" w:hAnsi="Tahoma" w:cs="Tahoma"/>
                <w:sz w:val="20"/>
                <w:szCs w:val="20"/>
                <w:lang w:val="el-GR"/>
              </w:rPr>
              <w:t>οι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 οποίον</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3"/>
                <w:sz w:val="20"/>
                <w:szCs w:val="20"/>
                <w:lang w:val="el-GR"/>
              </w:rPr>
              <w:t>φ</w:t>
            </w:r>
            <w:r w:rsidRPr="00715A5C">
              <w:rPr>
                <w:rFonts w:ascii="Tahoma" w:hAnsi="Tahoma" w:cs="Tahoma"/>
                <w:sz w:val="20"/>
                <w:szCs w:val="20"/>
                <w:lang w:val="el-GR"/>
              </w:rPr>
              <w:t>ορια</w:t>
            </w:r>
            <w:r w:rsidRPr="00715A5C">
              <w:rPr>
                <w:rFonts w:ascii="Tahoma" w:hAnsi="Tahoma" w:cs="Tahoma"/>
                <w:spacing w:val="2"/>
                <w:sz w:val="20"/>
                <w:szCs w:val="20"/>
                <w:lang w:val="el-GR"/>
              </w:rPr>
              <w:t>κ</w:t>
            </w:r>
            <w:r w:rsidRPr="00715A5C">
              <w:rPr>
                <w:rFonts w:ascii="Tahoma" w:hAnsi="Tahoma" w:cs="Tahoma"/>
                <w:sz w:val="20"/>
                <w:szCs w:val="20"/>
                <w:lang w:val="el-GR"/>
              </w:rPr>
              <w:t>ά 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1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γ</w:t>
            </w:r>
            <w:r w:rsidRPr="00715A5C">
              <w:rPr>
                <w:rFonts w:ascii="Tahoma" w:hAnsi="Tahoma" w:cs="Tahoma"/>
                <w:spacing w:val="-1"/>
                <w:sz w:val="20"/>
                <w:szCs w:val="20"/>
                <w:lang w:val="el-GR"/>
              </w:rPr>
              <w:t>κεκ</w:t>
            </w:r>
            <w:r w:rsidRPr="00715A5C">
              <w:rPr>
                <w:rFonts w:ascii="Tahoma" w:hAnsi="Tahoma" w:cs="Tahoma"/>
                <w:sz w:val="20"/>
                <w:szCs w:val="20"/>
                <w:lang w:val="el-GR"/>
              </w:rPr>
              <w:t>ριµ</w:t>
            </w:r>
            <w:r w:rsidRPr="00715A5C">
              <w:rPr>
                <w:rFonts w:ascii="Tahoma" w:hAnsi="Tahoma" w:cs="Tahoma"/>
                <w:spacing w:val="3"/>
                <w:sz w:val="20"/>
                <w:szCs w:val="20"/>
                <w:lang w:val="el-GR"/>
              </w:rPr>
              <w:t>έ</w:t>
            </w:r>
            <w:r w:rsidRPr="00715A5C">
              <w:rPr>
                <w:rFonts w:ascii="Tahoma" w:hAnsi="Tahoma" w:cs="Tahoma"/>
                <w:spacing w:val="-1"/>
                <w:sz w:val="20"/>
                <w:szCs w:val="20"/>
                <w:lang w:val="el-GR"/>
              </w:rPr>
              <w:t>νη</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sz w:val="20"/>
                <w:szCs w:val="20"/>
                <w:lang w:val="el-GR"/>
              </w:rPr>
              <w:t>Μ</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δ</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Υ</w:t>
            </w:r>
            <w:r w:rsidRPr="00715A5C">
              <w:rPr>
                <w:rFonts w:ascii="Tahoma" w:hAnsi="Tahoma" w:cs="Tahoma"/>
                <w:spacing w:val="-1"/>
                <w:sz w:val="20"/>
                <w:szCs w:val="20"/>
                <w:lang w:val="el-GR"/>
              </w:rPr>
              <w:t>γ</w:t>
            </w:r>
            <w:r w:rsidRPr="00715A5C">
              <w:rPr>
                <w:rFonts w:ascii="Tahoma" w:hAnsi="Tahoma" w:cs="Tahoma"/>
                <w:sz w:val="20"/>
                <w:szCs w:val="20"/>
                <w:lang w:val="el-GR"/>
              </w:rPr>
              <w:t>είας</w:t>
            </w:r>
            <w:r w:rsidRPr="00715A5C">
              <w:rPr>
                <w:rFonts w:ascii="Tahoma" w:hAnsi="Tahoma" w:cs="Tahoma"/>
                <w:spacing w:val="8"/>
                <w:sz w:val="20"/>
                <w:szCs w:val="20"/>
                <w:lang w:val="el-GR"/>
              </w:rPr>
              <w:t xml:space="preserve"> </w:t>
            </w:r>
            <w:r w:rsidRPr="00715A5C">
              <w:rPr>
                <w:rFonts w:ascii="Tahoma" w:hAnsi="Tahoma" w:cs="Tahoma"/>
                <w:sz w:val="20"/>
                <w:szCs w:val="20"/>
                <w:lang w:val="el-GR"/>
              </w:rPr>
              <w:t>βρί</w:t>
            </w:r>
            <w:r w:rsidRPr="00715A5C">
              <w:rPr>
                <w:rFonts w:ascii="Tahoma" w:hAnsi="Tahoma" w:cs="Tahoma"/>
                <w:spacing w:val="2"/>
                <w:sz w:val="20"/>
                <w:szCs w:val="20"/>
                <w:lang w:val="el-GR"/>
              </w:rPr>
              <w:t>σ</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 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ός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ίας</w:t>
            </w:r>
          </w:p>
        </w:tc>
      </w:tr>
    </w:tbl>
    <w:p w:rsidR="00715A5C" w:rsidRPr="00715A5C" w:rsidRDefault="00715A5C" w:rsidP="00715A5C">
      <w:pPr>
        <w:widowControl w:val="0"/>
        <w:autoSpaceDE w:val="0"/>
        <w:autoSpaceDN w:val="0"/>
        <w:adjustRightInd w:val="0"/>
        <w:spacing w:before="5" w:after="0" w:line="160" w:lineRule="exact"/>
        <w:rPr>
          <w:rFonts w:ascii="Times New Roman" w:hAnsi="Times New Roman"/>
          <w:sz w:val="16"/>
          <w:szCs w:val="16"/>
          <w:lang w:val="el-GR"/>
        </w:rPr>
      </w:pPr>
    </w:p>
    <w:tbl>
      <w:tblPr>
        <w:tblW w:w="0" w:type="auto"/>
        <w:tblInd w:w="114" w:type="dxa"/>
        <w:tblLayout w:type="fixed"/>
        <w:tblCellMar>
          <w:left w:w="0" w:type="dxa"/>
          <w:right w:w="0" w:type="dxa"/>
        </w:tblCellMar>
        <w:tblLook w:val="0000"/>
      </w:tblPr>
      <w:tblGrid>
        <w:gridCol w:w="8720"/>
      </w:tblGrid>
      <w:tr w:rsidR="00715A5C" w:rsidRPr="00AA3007" w:rsidTr="00715A5C">
        <w:trPr>
          <w:trHeight w:hRule="exact" w:val="936"/>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4" w:after="0" w:line="242" w:lineRule="exact"/>
              <w:ind w:left="102" w:right="64"/>
              <w:rPr>
                <w:rFonts w:ascii="Tahoma" w:hAnsi="Tahoma" w:cs="Tahoma"/>
                <w:spacing w:val="-1"/>
                <w:sz w:val="20"/>
                <w:szCs w:val="20"/>
                <w:highlight w:val="red"/>
                <w:lang w:val="el-GR"/>
              </w:rPr>
            </w:pPr>
            <w:r w:rsidRPr="00715A5C">
              <w:rPr>
                <w:rFonts w:ascii="Tahoma" w:hAnsi="Tahoma" w:cs="Tahoma"/>
                <w:spacing w:val="-1"/>
                <w:sz w:val="20"/>
                <w:szCs w:val="20"/>
                <w:lang w:val="el-GR"/>
              </w:rPr>
              <w:t xml:space="preserve">Ως </w:t>
            </w:r>
            <w:r w:rsidR="00B463B5">
              <w:rPr>
                <w:rFonts w:ascii="Tahoma" w:hAnsi="Tahoma" w:cs="Tahoma"/>
                <w:b/>
                <w:spacing w:val="-1"/>
                <w:sz w:val="20"/>
                <w:szCs w:val="20"/>
                <w:lang w:val="el-GR"/>
              </w:rPr>
              <w:t>Μέσος Χρόνος επισκ</w:t>
            </w:r>
            <w:r w:rsidRPr="00715A5C">
              <w:rPr>
                <w:rFonts w:ascii="Tahoma" w:hAnsi="Tahoma" w:cs="Tahoma"/>
                <w:b/>
                <w:spacing w:val="-1"/>
                <w:sz w:val="20"/>
                <w:szCs w:val="20"/>
                <w:lang w:val="el-GR"/>
              </w:rPr>
              <w:t>ευής</w:t>
            </w:r>
            <w:r w:rsidRPr="00715A5C">
              <w:rPr>
                <w:rFonts w:ascii="Tahoma" w:hAnsi="Tahoma" w:cs="Tahoma"/>
                <w:spacing w:val="-1"/>
                <w:sz w:val="20"/>
                <w:szCs w:val="20"/>
                <w:lang w:val="el-GR"/>
              </w:rPr>
              <w:t xml:space="preserve"> (</w:t>
            </w:r>
            <w:r>
              <w:rPr>
                <w:rFonts w:ascii="Tahoma" w:hAnsi="Tahoma" w:cs="Tahoma"/>
                <w:spacing w:val="-1"/>
                <w:sz w:val="20"/>
                <w:szCs w:val="20"/>
                <w:lang w:val="en-US"/>
              </w:rPr>
              <w:t>Mean</w:t>
            </w:r>
            <w:r w:rsidRPr="00715A5C">
              <w:rPr>
                <w:rFonts w:ascii="Tahoma" w:hAnsi="Tahoma" w:cs="Tahoma"/>
                <w:spacing w:val="-1"/>
                <w:sz w:val="20"/>
                <w:szCs w:val="20"/>
                <w:lang w:val="el-GR"/>
              </w:rPr>
              <w:t xml:space="preserve"> </w:t>
            </w:r>
            <w:r>
              <w:rPr>
                <w:rFonts w:ascii="Tahoma" w:hAnsi="Tahoma" w:cs="Tahoma"/>
                <w:spacing w:val="-1"/>
                <w:sz w:val="20"/>
                <w:szCs w:val="20"/>
                <w:lang w:val="en-US"/>
              </w:rPr>
              <w:t>time</w:t>
            </w:r>
            <w:r w:rsidRPr="00715A5C">
              <w:rPr>
                <w:rFonts w:ascii="Tahoma" w:hAnsi="Tahoma" w:cs="Tahoma"/>
                <w:spacing w:val="-1"/>
                <w:sz w:val="20"/>
                <w:szCs w:val="20"/>
                <w:lang w:val="el-GR"/>
              </w:rPr>
              <w:t xml:space="preserve"> </w:t>
            </w:r>
            <w:r>
              <w:rPr>
                <w:rFonts w:ascii="Tahoma" w:hAnsi="Tahoma" w:cs="Tahoma"/>
                <w:spacing w:val="-1"/>
                <w:sz w:val="20"/>
                <w:szCs w:val="20"/>
                <w:lang w:val="en-US"/>
              </w:rPr>
              <w:t>to</w:t>
            </w:r>
            <w:r w:rsidRPr="00715A5C">
              <w:rPr>
                <w:rFonts w:ascii="Tahoma" w:hAnsi="Tahoma" w:cs="Tahoma"/>
                <w:spacing w:val="-1"/>
                <w:sz w:val="20"/>
                <w:szCs w:val="20"/>
                <w:lang w:val="el-GR"/>
              </w:rPr>
              <w:t xml:space="preserve"> </w:t>
            </w:r>
            <w:r>
              <w:rPr>
                <w:rFonts w:ascii="Tahoma" w:hAnsi="Tahoma" w:cs="Tahoma"/>
                <w:spacing w:val="-1"/>
                <w:sz w:val="20"/>
                <w:szCs w:val="20"/>
                <w:lang w:val="en-US"/>
              </w:rPr>
              <w:t>repair</w:t>
            </w:r>
            <w:r w:rsidRPr="00715A5C">
              <w:rPr>
                <w:rFonts w:ascii="Tahoma" w:hAnsi="Tahoma" w:cs="Tahoma"/>
                <w:spacing w:val="-1"/>
                <w:sz w:val="20"/>
                <w:szCs w:val="20"/>
                <w:lang w:val="el-GR"/>
              </w:rPr>
              <w:t xml:space="preserve"> – </w:t>
            </w:r>
            <w:r>
              <w:rPr>
                <w:rFonts w:ascii="Tahoma" w:hAnsi="Tahoma" w:cs="Tahoma"/>
                <w:spacing w:val="-1"/>
                <w:sz w:val="20"/>
                <w:szCs w:val="20"/>
                <w:lang w:val="en-US"/>
              </w:rPr>
              <w:t>MTTR</w:t>
            </w:r>
            <w:r w:rsidRPr="00715A5C">
              <w:rPr>
                <w:rFonts w:ascii="Tahoma" w:hAnsi="Tahoma" w:cs="Tahoma"/>
                <w:spacing w:val="-1"/>
                <w:sz w:val="20"/>
                <w:szCs w:val="20"/>
                <w:lang w:val="el-GR"/>
              </w:rPr>
              <w:t xml:space="preserve">), ορίζεται ο χρόνος που απαιτείται για την επισκευή ενός είδους βλάβης από την στιγμή που εντοπίζεται μια συγκεκριμένη βλάβη. Οι </w:t>
            </w:r>
            <w:r>
              <w:rPr>
                <w:rFonts w:ascii="Tahoma" w:hAnsi="Tahoma" w:cs="Tahoma"/>
                <w:spacing w:val="-1"/>
                <w:sz w:val="20"/>
                <w:szCs w:val="20"/>
                <w:lang w:val="en-US"/>
              </w:rPr>
              <w:t>MTTR</w:t>
            </w:r>
            <w:r w:rsidRPr="00715A5C">
              <w:rPr>
                <w:rFonts w:ascii="Tahoma" w:hAnsi="Tahoma" w:cs="Tahoma"/>
                <w:spacing w:val="-1"/>
                <w:sz w:val="20"/>
                <w:szCs w:val="20"/>
                <w:lang w:val="el-GR"/>
              </w:rPr>
              <w:t xml:space="preserve"> των ειδών που προσφέρει ο ανάδοχος είναι αυτοί που αναφέρονται στην προσφορά και είναι δεσμευτικά.</w:t>
            </w:r>
          </w:p>
        </w:tc>
      </w:tr>
      <w:tr w:rsidR="00715A5C" w:rsidRPr="00AA3007" w:rsidTr="00715A5C">
        <w:trPr>
          <w:trHeight w:hRule="exact" w:val="936"/>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4" w:after="0" w:line="242" w:lineRule="exact"/>
              <w:ind w:left="102" w:right="64"/>
              <w:rPr>
                <w:rFonts w:ascii="Times New Roman" w:hAnsi="Times New Roman"/>
                <w:sz w:val="24"/>
                <w:lang w:val="el-GR"/>
              </w:rPr>
            </w:pPr>
            <w:r w:rsidRPr="00715A5C">
              <w:rPr>
                <w:rFonts w:ascii="Tahoma" w:hAnsi="Tahoma" w:cs="Tahoma"/>
                <w:spacing w:val="-1"/>
                <w:sz w:val="20"/>
                <w:szCs w:val="20"/>
                <w:lang w:val="el-GR"/>
              </w:rPr>
              <w:lastRenderedPageBreak/>
              <w:t>Ω</w:t>
            </w:r>
            <w:r w:rsidRPr="00715A5C">
              <w:rPr>
                <w:rFonts w:ascii="Tahoma" w:hAnsi="Tahoma" w:cs="Tahoma"/>
                <w:sz w:val="20"/>
                <w:szCs w:val="20"/>
                <w:lang w:val="el-GR"/>
              </w:rPr>
              <w:t>ς</w:t>
            </w:r>
            <w:r w:rsidRPr="00715A5C">
              <w:rPr>
                <w:rFonts w:ascii="Tahoma" w:hAnsi="Tahoma" w:cs="Tahoma"/>
                <w:spacing w:val="14"/>
                <w:sz w:val="20"/>
                <w:szCs w:val="20"/>
                <w:lang w:val="el-GR"/>
              </w:rPr>
              <w:t xml:space="preserve"> </w:t>
            </w:r>
            <w:r w:rsidRPr="00715A5C">
              <w:rPr>
                <w:rFonts w:ascii="Tahoma" w:hAnsi="Tahoma" w:cs="Tahoma"/>
                <w:b/>
                <w:bCs/>
                <w:sz w:val="20"/>
                <w:szCs w:val="20"/>
                <w:lang w:val="el-GR"/>
              </w:rPr>
              <w:t>Μη</w:t>
            </w:r>
            <w:r w:rsidRPr="00715A5C">
              <w:rPr>
                <w:rFonts w:ascii="Tahoma" w:hAnsi="Tahoma" w:cs="Tahoma"/>
                <w:b/>
                <w:bCs/>
                <w:spacing w:val="14"/>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pacing w:val="2"/>
                <w:sz w:val="20"/>
                <w:szCs w:val="20"/>
                <w:lang w:val="el-GR"/>
              </w:rPr>
              <w:t>ι</w:t>
            </w:r>
            <w:r w:rsidRPr="00715A5C">
              <w:rPr>
                <w:rFonts w:ascii="Tahoma" w:hAnsi="Tahoma" w:cs="Tahoma"/>
                <w:b/>
                <w:bCs/>
                <w:spacing w:val="-1"/>
                <w:sz w:val="20"/>
                <w:szCs w:val="20"/>
                <w:lang w:val="el-GR"/>
              </w:rPr>
              <w:t>α</w:t>
            </w:r>
            <w:r w:rsidRPr="00715A5C">
              <w:rPr>
                <w:rFonts w:ascii="Tahoma" w:hAnsi="Tahoma" w:cs="Tahoma"/>
                <w:b/>
                <w:bCs/>
                <w:spacing w:val="1"/>
                <w:sz w:val="20"/>
                <w:szCs w:val="20"/>
                <w:lang w:val="el-GR"/>
              </w:rPr>
              <w:t>θε</w:t>
            </w:r>
            <w:r w:rsidRPr="00715A5C">
              <w:rPr>
                <w:rFonts w:ascii="Tahoma" w:hAnsi="Tahoma" w:cs="Tahoma"/>
                <w:b/>
                <w:bCs/>
                <w:spacing w:val="-1"/>
                <w:sz w:val="20"/>
                <w:szCs w:val="20"/>
                <w:lang w:val="el-GR"/>
              </w:rPr>
              <w:t>σ</w:t>
            </w:r>
            <w:r w:rsidRPr="00715A5C">
              <w:rPr>
                <w:rFonts w:ascii="Tahoma" w:hAnsi="Tahoma" w:cs="Tahoma"/>
                <w:b/>
                <w:bCs/>
                <w:sz w:val="20"/>
                <w:szCs w:val="20"/>
                <w:lang w:val="el-GR"/>
              </w:rPr>
              <w:t>ι</w:t>
            </w:r>
            <w:r w:rsidRPr="00715A5C">
              <w:rPr>
                <w:rFonts w:ascii="Tahoma" w:hAnsi="Tahoma" w:cs="Tahoma"/>
                <w:b/>
                <w:bCs/>
                <w:spacing w:val="2"/>
                <w:sz w:val="20"/>
                <w:szCs w:val="20"/>
                <w:lang w:val="el-GR"/>
              </w:rPr>
              <w:t>µ</w:t>
            </w:r>
            <w:r w:rsidRPr="00715A5C">
              <w:rPr>
                <w:rFonts w:ascii="Tahoma" w:hAnsi="Tahoma" w:cs="Tahoma"/>
                <w:b/>
                <w:bCs/>
                <w:spacing w:val="-1"/>
                <w:sz w:val="20"/>
                <w:szCs w:val="20"/>
                <w:lang w:val="el-GR"/>
              </w:rPr>
              <w:t>ό</w:t>
            </w:r>
            <w:r w:rsidRPr="00715A5C">
              <w:rPr>
                <w:rFonts w:ascii="Tahoma" w:hAnsi="Tahoma" w:cs="Tahoma"/>
                <w:b/>
                <w:bCs/>
                <w:sz w:val="20"/>
                <w:szCs w:val="20"/>
                <w:lang w:val="el-GR"/>
              </w:rPr>
              <w:t>τ</w:t>
            </w:r>
            <w:r w:rsidRPr="00715A5C">
              <w:rPr>
                <w:rFonts w:ascii="Tahoma" w:hAnsi="Tahoma" w:cs="Tahoma"/>
                <w:b/>
                <w:bCs/>
                <w:spacing w:val="2"/>
                <w:sz w:val="20"/>
                <w:szCs w:val="20"/>
                <w:lang w:val="el-GR"/>
              </w:rPr>
              <w:t>η</w:t>
            </w:r>
            <w:r w:rsidRPr="00715A5C">
              <w:rPr>
                <w:rFonts w:ascii="Tahoma" w:hAnsi="Tahoma" w:cs="Tahoma"/>
                <w:b/>
                <w:bCs/>
                <w:sz w:val="20"/>
                <w:szCs w:val="20"/>
                <w:lang w:val="el-GR"/>
              </w:rPr>
              <w:t>τα</w:t>
            </w:r>
            <w:r w:rsidRPr="00715A5C">
              <w:rPr>
                <w:rFonts w:ascii="Tahoma" w:hAnsi="Tahoma" w:cs="Tahoma"/>
                <w:b/>
                <w:bCs/>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z w:val="20"/>
                <w:szCs w:val="20"/>
                <w:lang w:val="el-GR"/>
              </w:rPr>
              <w:t>ερόµ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 Υπ</w:t>
            </w:r>
            <w:r w:rsidRPr="00715A5C">
              <w:rPr>
                <w:rFonts w:ascii="Tahoma" w:hAnsi="Tahoma" w:cs="Tahoma"/>
                <w:spacing w:val="-1"/>
                <w:sz w:val="20"/>
                <w:szCs w:val="20"/>
                <w:lang w:val="el-GR"/>
              </w:rPr>
              <w:t>η</w:t>
            </w:r>
            <w:r w:rsidRPr="00715A5C">
              <w:rPr>
                <w:rFonts w:ascii="Tahoma" w:hAnsi="Tahoma" w:cs="Tahoma"/>
                <w:spacing w:val="3"/>
                <w:sz w:val="20"/>
                <w:szCs w:val="20"/>
                <w:lang w:val="el-GR"/>
              </w:rPr>
              <w:t>ρ</w:t>
            </w:r>
            <w:r w:rsidRPr="00715A5C">
              <w:rPr>
                <w:rFonts w:ascii="Tahoma" w:hAnsi="Tahoma" w:cs="Tahoma"/>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ιών</w:t>
            </w:r>
            <w:r w:rsidRPr="00715A5C">
              <w:rPr>
                <w:rFonts w:ascii="Tahoma" w:hAnsi="Tahoma" w:cs="Tahoma"/>
                <w:spacing w:val="5"/>
                <w:sz w:val="20"/>
                <w:szCs w:val="20"/>
                <w:lang w:val="el-GR"/>
              </w:rPr>
              <w:t xml:space="preserve"> </w:t>
            </w:r>
            <w:r w:rsidRPr="00715A5C">
              <w:rPr>
                <w:rFonts w:ascii="Tahoma" w:hAnsi="Tahoma" w:cs="Tahoma"/>
                <w:spacing w:val="3"/>
                <w:sz w:val="20"/>
                <w:szCs w:val="20"/>
                <w:lang w:val="el-GR"/>
              </w:rPr>
              <w:t>(</w:t>
            </w:r>
            <w:r w:rsidRPr="00715A5C">
              <w:rPr>
                <w:rFonts w:ascii="Tahoma" w:hAnsi="Tahoma" w:cs="Tahoma"/>
                <w:sz w:val="20"/>
                <w:szCs w:val="20"/>
                <w:lang w:val="el-GR"/>
              </w:rPr>
              <w:t>Μ</w:t>
            </w:r>
            <w:r w:rsidRPr="00715A5C">
              <w:rPr>
                <w:rFonts w:ascii="Tahoma" w:hAnsi="Tahoma" w:cs="Tahoma"/>
                <w:spacing w:val="-1"/>
                <w:sz w:val="20"/>
                <w:szCs w:val="20"/>
                <w:lang w:val="el-GR"/>
              </w:rPr>
              <w:t>∆</w:t>
            </w:r>
            <w:r w:rsidRPr="00715A5C">
              <w:rPr>
                <w:rFonts w:ascii="Tahoma" w:hAnsi="Tahoma" w:cs="Tahoma"/>
                <w:sz w:val="20"/>
                <w:szCs w:val="20"/>
                <w:lang w:val="el-GR"/>
              </w:rPr>
              <w:t>ΠΥ)</w:t>
            </w:r>
            <w:r w:rsidRPr="00715A5C">
              <w:rPr>
                <w:rFonts w:ascii="Tahoma" w:hAnsi="Tahoma" w:cs="Tahoma"/>
                <w:spacing w:val="10"/>
                <w:sz w:val="20"/>
                <w:szCs w:val="20"/>
                <w:lang w:val="el-GR"/>
              </w:rPr>
              <w:t xml:space="preserve"> </w:t>
            </w:r>
            <w:r w:rsidRPr="00715A5C">
              <w:rPr>
                <w:rFonts w:ascii="Tahoma" w:hAnsi="Tahoma" w:cs="Tahoma"/>
                <w:spacing w:val="3"/>
                <w:sz w:val="20"/>
                <w:szCs w:val="20"/>
                <w:lang w:val="el-GR"/>
              </w:rPr>
              <w:t>(</w:t>
            </w:r>
            <w:r w:rsidRPr="001F4081">
              <w:rPr>
                <w:rFonts w:ascii="Tahoma" w:hAnsi="Tahoma" w:cs="Tahoma"/>
                <w:spacing w:val="-1"/>
                <w:sz w:val="20"/>
                <w:szCs w:val="20"/>
              </w:rPr>
              <w:t>D</w:t>
            </w:r>
            <w:r w:rsidRPr="001F4081">
              <w:rPr>
                <w:rFonts w:ascii="Tahoma" w:hAnsi="Tahoma" w:cs="Tahoma"/>
                <w:sz w:val="20"/>
                <w:szCs w:val="20"/>
              </w:rPr>
              <w:t>o</w:t>
            </w:r>
            <w:r w:rsidRPr="001F4081">
              <w:rPr>
                <w:rFonts w:ascii="Tahoma" w:hAnsi="Tahoma" w:cs="Tahoma"/>
                <w:spacing w:val="1"/>
                <w:sz w:val="20"/>
                <w:szCs w:val="20"/>
              </w:rPr>
              <w:t>w</w:t>
            </w:r>
            <w:r w:rsidRPr="001F4081">
              <w:rPr>
                <w:rFonts w:ascii="Tahoma" w:hAnsi="Tahoma" w:cs="Tahoma"/>
                <w:spacing w:val="-1"/>
                <w:sz w:val="20"/>
                <w:szCs w:val="20"/>
              </w:rPr>
              <w:t>n</w:t>
            </w:r>
            <w:r w:rsidRPr="001F4081">
              <w:rPr>
                <w:rFonts w:ascii="Tahoma" w:hAnsi="Tahoma" w:cs="Tahoma"/>
                <w:sz w:val="20"/>
                <w:szCs w:val="20"/>
              </w:rPr>
              <w:t>ti</w:t>
            </w:r>
            <w:r w:rsidRPr="001F4081">
              <w:rPr>
                <w:rFonts w:ascii="Tahoma" w:hAnsi="Tahoma" w:cs="Tahoma"/>
                <w:spacing w:val="1"/>
                <w:sz w:val="20"/>
                <w:szCs w:val="20"/>
              </w:rPr>
              <w:t>me</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3"/>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12"/>
                <w:sz w:val="20"/>
                <w:szCs w:val="20"/>
                <w:lang w:val="el-GR"/>
              </w:rPr>
              <w:t xml:space="preserve"> </w:t>
            </w:r>
            <w:r w:rsidRPr="00715A5C">
              <w:rPr>
                <w:rFonts w:ascii="Tahoma" w:hAnsi="Tahoma" w:cs="Tahoma"/>
                <w:sz w:val="20"/>
                <w:szCs w:val="20"/>
                <w:lang w:val="el-GR"/>
              </w:rPr>
              <w:t>η</w:t>
            </w:r>
            <w:r w:rsidRPr="00715A5C">
              <w:rPr>
                <w:rFonts w:ascii="Tahoma" w:hAnsi="Tahoma" w:cs="Tahoma"/>
                <w:spacing w:val="14"/>
                <w:sz w:val="20"/>
                <w:szCs w:val="20"/>
                <w:lang w:val="el-GR"/>
              </w:rPr>
              <w:t xml:space="preserve"> </w:t>
            </w:r>
            <w:r w:rsidRPr="00715A5C">
              <w:rPr>
                <w:rFonts w:ascii="Tahoma" w:hAnsi="Tahoma" w:cs="Tahoma"/>
                <w:sz w:val="20"/>
                <w:szCs w:val="20"/>
                <w:lang w:val="el-GR"/>
              </w:rPr>
              <w:t>µη διαθε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πέραν</w:t>
            </w:r>
            <w:r w:rsidRPr="00715A5C">
              <w:rPr>
                <w:rFonts w:ascii="Tahoma" w:hAnsi="Tahoma" w:cs="Tahoma"/>
                <w:spacing w:val="8"/>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1"/>
                <w:sz w:val="20"/>
                <w:szCs w:val="20"/>
                <w:lang w:val="el-GR"/>
              </w:rPr>
              <w:t xml:space="preserve"> </w:t>
            </w:r>
            <w:r w:rsidRPr="00715A5C">
              <w:rPr>
                <w:rFonts w:ascii="Tahoma" w:hAnsi="Tahoma" w:cs="Tahoma"/>
                <w:sz w:val="20"/>
                <w:szCs w:val="20"/>
                <w:lang w:val="el-GR"/>
              </w:rPr>
              <w:t>επι</w:t>
            </w:r>
            <w:r w:rsidRPr="00715A5C">
              <w:rPr>
                <w:rFonts w:ascii="Tahoma" w:hAnsi="Tahoma" w:cs="Tahoma"/>
                <w:spacing w:val="1"/>
                <w:sz w:val="20"/>
                <w:szCs w:val="20"/>
                <w:lang w:val="el-GR"/>
              </w:rPr>
              <w:t>τ</w:t>
            </w:r>
            <w:r w:rsidRPr="00715A5C">
              <w:rPr>
                <w:rFonts w:ascii="Tahoma" w:hAnsi="Tahoma" w:cs="Tahoma"/>
                <w:sz w:val="20"/>
                <w:szCs w:val="20"/>
                <w:lang w:val="el-GR"/>
              </w:rPr>
              <w:t>ρεπ</w:t>
            </w:r>
            <w:r w:rsidRPr="00715A5C">
              <w:rPr>
                <w:rFonts w:ascii="Tahoma" w:hAnsi="Tahoma" w:cs="Tahoma"/>
                <w:spacing w:val="1"/>
                <w:sz w:val="20"/>
                <w:szCs w:val="20"/>
                <w:lang w:val="el-GR"/>
              </w:rPr>
              <w:t>τ</w:t>
            </w:r>
            <w:r w:rsidRPr="00715A5C">
              <w:rPr>
                <w:rFonts w:ascii="Tahoma" w:hAnsi="Tahoma" w:cs="Tahoma"/>
                <w:sz w:val="20"/>
                <w:szCs w:val="20"/>
                <w:lang w:val="el-GR"/>
              </w:rPr>
              <w:t>ών</w:t>
            </w:r>
            <w:r w:rsidRPr="00715A5C">
              <w:rPr>
                <w:rFonts w:ascii="Tahoma" w:hAnsi="Tahoma" w:cs="Tahoma"/>
                <w:spacing w:val="3"/>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pacing w:val="3"/>
                <w:sz w:val="20"/>
                <w:szCs w:val="20"/>
                <w:lang w:val="el-GR"/>
              </w:rPr>
              <w:t>ρ</w:t>
            </w:r>
            <w:r w:rsidRPr="00715A5C">
              <w:rPr>
                <w:rFonts w:ascii="Tahoma" w:hAnsi="Tahoma" w:cs="Tahoma"/>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πρ</w:t>
            </w:r>
            <w:r w:rsidRPr="00715A5C">
              <w:rPr>
                <w:rFonts w:ascii="Tahoma" w:hAnsi="Tahoma" w:cs="Tahoma"/>
                <w:spacing w:val="2"/>
                <w:sz w:val="20"/>
                <w:szCs w:val="20"/>
                <w:lang w:val="el-GR"/>
              </w:rPr>
              <w:t>ο</w:t>
            </w:r>
            <w:r w:rsidRPr="00715A5C">
              <w:rPr>
                <w:rFonts w:ascii="Tahoma" w:hAnsi="Tahoma" w:cs="Tahoma"/>
                <w:sz w:val="20"/>
                <w:szCs w:val="20"/>
                <w:lang w:val="el-GR"/>
              </w:rPr>
              <w:t>β</w:t>
            </w:r>
            <w:r w:rsidRPr="00715A5C">
              <w:rPr>
                <w:rFonts w:ascii="Tahoma" w:hAnsi="Tahoma" w:cs="Tahoma"/>
                <w:spacing w:val="-1"/>
                <w:sz w:val="20"/>
                <w:szCs w:val="20"/>
                <w:lang w:val="el-GR"/>
              </w:rPr>
              <w:t>λ</w:t>
            </w:r>
            <w:r w:rsidRPr="00715A5C">
              <w:rPr>
                <w:rFonts w:ascii="Tahoma" w:hAnsi="Tahoma" w:cs="Tahoma"/>
                <w:spacing w:val="2"/>
                <w:sz w:val="20"/>
                <w:szCs w:val="20"/>
                <w:lang w:val="el-GR"/>
              </w:rPr>
              <w:t>η</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
                <w:sz w:val="20"/>
                <w:szCs w:val="20"/>
                <w:lang w:val="el-GR"/>
              </w:rPr>
              <w:t xml:space="preserve"> τ</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ιών</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pacing w:val="2"/>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5"/>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 xml:space="preserve"> </w:t>
            </w:r>
            <w:r w:rsidRPr="00715A5C">
              <w:rPr>
                <w:rFonts w:ascii="Tahoma" w:hAnsi="Tahoma" w:cs="Tahoma"/>
                <w:sz w:val="20"/>
                <w:szCs w:val="20"/>
                <w:lang w:val="el-GR"/>
              </w:rPr>
              <w:t>µ</w:t>
            </w:r>
            <w:r w:rsidRPr="00715A5C">
              <w:rPr>
                <w:rFonts w:ascii="Tahoma" w:hAnsi="Tahoma" w:cs="Tahoma"/>
                <w:spacing w:val="-1"/>
                <w:sz w:val="20"/>
                <w:szCs w:val="20"/>
                <w:lang w:val="el-GR"/>
              </w:rPr>
              <w:t>ή</w:t>
            </w:r>
            <w:r w:rsidRPr="00715A5C">
              <w:rPr>
                <w:rFonts w:ascii="Tahoma" w:hAnsi="Tahoma" w:cs="Tahoma"/>
                <w:spacing w:val="2"/>
                <w:sz w:val="20"/>
                <w:szCs w:val="20"/>
                <w:lang w:val="el-GR"/>
              </w:rPr>
              <w:t>ν</w:t>
            </w:r>
            <w:r w:rsidRPr="00715A5C">
              <w:rPr>
                <w:rFonts w:ascii="Tahoma" w:hAnsi="Tahoma" w:cs="Tahoma"/>
                <w:sz w:val="20"/>
                <w:szCs w:val="20"/>
                <w:lang w:val="el-GR"/>
              </w:rPr>
              <w:t>α</w:t>
            </w:r>
          </w:p>
        </w:tc>
      </w:tr>
      <w:tr w:rsidR="00715A5C" w:rsidRPr="00AA3007" w:rsidTr="00715A5C">
        <w:trPr>
          <w:trHeight w:hRule="exact" w:val="451"/>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2"/>
              <w:rPr>
                <w:rFonts w:ascii="Times New Roman" w:hAnsi="Times New Roman"/>
                <w:sz w:val="24"/>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1"/>
                <w:position w:val="-1"/>
                <w:sz w:val="20"/>
                <w:szCs w:val="20"/>
                <w:lang w:val="el-GR"/>
              </w:rPr>
              <w:t xml:space="preserve"> </w:t>
            </w:r>
            <w:r w:rsidRPr="00715A5C">
              <w:rPr>
                <w:rFonts w:ascii="Tahoma" w:hAnsi="Tahoma" w:cs="Tahoma"/>
                <w:b/>
                <w:bCs/>
                <w:position w:val="-1"/>
                <w:sz w:val="20"/>
                <w:szCs w:val="20"/>
                <w:lang w:val="el-GR"/>
              </w:rPr>
              <w:t>Μ</w:t>
            </w:r>
            <w:r w:rsidRPr="00715A5C">
              <w:rPr>
                <w:rFonts w:ascii="Tahoma" w:hAnsi="Tahoma" w:cs="Tahoma"/>
                <w:b/>
                <w:bCs/>
                <w:spacing w:val="-1"/>
                <w:position w:val="-1"/>
                <w:sz w:val="20"/>
                <w:szCs w:val="20"/>
                <w:lang w:val="el-GR"/>
              </w:rPr>
              <w:t>ο</w:t>
            </w:r>
            <w:r w:rsidRPr="00715A5C">
              <w:rPr>
                <w:rFonts w:ascii="Tahoma" w:hAnsi="Tahoma" w:cs="Tahoma"/>
                <w:b/>
                <w:bCs/>
                <w:spacing w:val="2"/>
                <w:position w:val="-1"/>
                <w:sz w:val="20"/>
                <w:szCs w:val="20"/>
                <w:lang w:val="el-GR"/>
              </w:rPr>
              <w:t>ν</w:t>
            </w:r>
            <w:r w:rsidRPr="00715A5C">
              <w:rPr>
                <w:rFonts w:ascii="Tahoma" w:hAnsi="Tahoma" w:cs="Tahoma"/>
                <w:b/>
                <w:bCs/>
                <w:spacing w:val="-1"/>
                <w:position w:val="-1"/>
                <w:sz w:val="20"/>
                <w:szCs w:val="20"/>
                <w:lang w:val="el-GR"/>
              </w:rPr>
              <w:t>ά</w:t>
            </w:r>
            <w:r w:rsidRPr="00715A5C">
              <w:rPr>
                <w:rFonts w:ascii="Tahoma" w:hAnsi="Tahoma" w:cs="Tahoma"/>
                <w:b/>
                <w:bCs/>
                <w:spacing w:val="2"/>
                <w:position w:val="-1"/>
                <w:sz w:val="20"/>
                <w:szCs w:val="20"/>
                <w:lang w:val="el-GR"/>
              </w:rPr>
              <w:t>δ</w:t>
            </w:r>
            <w:r w:rsidRPr="00715A5C">
              <w:rPr>
                <w:rFonts w:ascii="Tahoma" w:hAnsi="Tahoma" w:cs="Tahoma"/>
                <w:b/>
                <w:bCs/>
                <w:position w:val="-1"/>
                <w:sz w:val="20"/>
                <w:szCs w:val="20"/>
                <w:lang w:val="el-GR"/>
              </w:rPr>
              <w:t>α</w:t>
            </w:r>
            <w:r w:rsidRPr="00715A5C">
              <w:rPr>
                <w:rFonts w:ascii="Tahoma" w:hAnsi="Tahoma" w:cs="Tahoma"/>
                <w:b/>
                <w:bCs/>
                <w:spacing w:val="-10"/>
                <w:position w:val="-1"/>
                <w:sz w:val="20"/>
                <w:szCs w:val="20"/>
                <w:lang w:val="el-GR"/>
              </w:rPr>
              <w:t xml:space="preserve"> </w:t>
            </w:r>
            <w:r w:rsidRPr="00715A5C">
              <w:rPr>
                <w:rFonts w:ascii="Tahoma" w:hAnsi="Tahoma" w:cs="Tahoma"/>
                <w:b/>
                <w:bCs/>
                <w:spacing w:val="1"/>
                <w:position w:val="-1"/>
                <w:sz w:val="20"/>
                <w:szCs w:val="20"/>
                <w:lang w:val="el-GR"/>
              </w:rPr>
              <w:t>Υ</w:t>
            </w:r>
            <w:r w:rsidRPr="00715A5C">
              <w:rPr>
                <w:rFonts w:ascii="Tahoma" w:hAnsi="Tahoma" w:cs="Tahoma"/>
                <w:b/>
                <w:bCs/>
                <w:spacing w:val="2"/>
                <w:position w:val="-1"/>
                <w:sz w:val="20"/>
                <w:szCs w:val="20"/>
                <w:lang w:val="el-GR"/>
              </w:rPr>
              <w:t>γ</w:t>
            </w:r>
            <w:r w:rsidRPr="00715A5C">
              <w:rPr>
                <w:rFonts w:ascii="Tahoma" w:hAnsi="Tahoma" w:cs="Tahoma"/>
                <w:b/>
                <w:bCs/>
                <w:spacing w:val="-1"/>
                <w:position w:val="-1"/>
                <w:sz w:val="20"/>
                <w:szCs w:val="20"/>
                <w:lang w:val="el-GR"/>
              </w:rPr>
              <w:t>ε</w:t>
            </w:r>
            <w:r w:rsidRPr="00715A5C">
              <w:rPr>
                <w:rFonts w:ascii="Tahoma" w:hAnsi="Tahoma" w:cs="Tahoma"/>
                <w:b/>
                <w:bCs/>
                <w:spacing w:val="2"/>
                <w:position w:val="-1"/>
                <w:sz w:val="20"/>
                <w:szCs w:val="20"/>
                <w:lang w:val="el-GR"/>
              </w:rPr>
              <w:t>ί</w:t>
            </w:r>
            <w:r w:rsidRPr="00715A5C">
              <w:rPr>
                <w:rFonts w:ascii="Tahoma" w:hAnsi="Tahoma" w:cs="Tahoma"/>
                <w:b/>
                <w:bCs/>
                <w:spacing w:val="-1"/>
                <w:position w:val="-1"/>
                <w:sz w:val="20"/>
                <w:szCs w:val="20"/>
                <w:lang w:val="el-GR"/>
              </w:rPr>
              <w:t>α</w:t>
            </w:r>
            <w:r w:rsidRPr="00715A5C">
              <w:rPr>
                <w:rFonts w:ascii="Tahoma" w:hAnsi="Tahoma" w:cs="Tahoma"/>
                <w:b/>
                <w:bCs/>
                <w:position w:val="-1"/>
                <w:sz w:val="20"/>
                <w:szCs w:val="20"/>
                <w:lang w:val="el-GR"/>
              </w:rPr>
              <w:t>ς</w:t>
            </w:r>
            <w:r w:rsidRPr="00715A5C">
              <w:rPr>
                <w:rFonts w:ascii="Tahoma" w:hAnsi="Tahoma" w:cs="Tahoma"/>
                <w:b/>
                <w:bCs/>
                <w:spacing w:val="-1"/>
                <w:position w:val="-1"/>
                <w:sz w:val="20"/>
                <w:szCs w:val="20"/>
                <w:lang w:val="el-GR"/>
              </w:rPr>
              <w:t xml:space="preserve"> </w:t>
            </w:r>
            <w:r w:rsidRPr="00715A5C">
              <w:rPr>
                <w:rFonts w:ascii="Tahoma" w:hAnsi="Tahoma" w:cs="Tahoma"/>
                <w:position w:val="-1"/>
                <w:sz w:val="20"/>
                <w:szCs w:val="20"/>
                <w:lang w:val="el-GR"/>
              </w:rPr>
              <w:t>ορί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η</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7</w:t>
            </w:r>
            <w:r w:rsidRPr="00715A5C">
              <w:rPr>
                <w:rFonts w:ascii="Tahoma" w:hAnsi="Tahoma" w:cs="Tahoma"/>
                <w:position w:val="8"/>
                <w:sz w:val="13"/>
                <w:szCs w:val="13"/>
                <w:lang w:val="el-GR"/>
              </w:rPr>
              <w:t>η</w:t>
            </w:r>
            <w:r w:rsidRPr="00715A5C">
              <w:rPr>
                <w:rFonts w:ascii="Tahoma" w:hAnsi="Tahoma" w:cs="Tahoma"/>
                <w:spacing w:val="20"/>
                <w:position w:val="8"/>
                <w:sz w:val="13"/>
                <w:szCs w:val="13"/>
                <w:lang w:val="el-GR"/>
              </w:rPr>
              <w:t xml:space="preserve"> </w:t>
            </w:r>
            <w:r w:rsidRPr="00715A5C">
              <w:rPr>
                <w:rFonts w:ascii="Tahoma" w:hAnsi="Tahoma" w:cs="Tahoma"/>
                <w:position w:val="-1"/>
                <w:sz w:val="20"/>
                <w:szCs w:val="20"/>
                <w:lang w:val="el-GR"/>
              </w:rPr>
              <w:t>ΥΠΕ</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1"/>
                <w:position w:val="-1"/>
                <w:sz w:val="20"/>
                <w:szCs w:val="20"/>
                <w:lang w:val="el-GR"/>
              </w:rPr>
              <w:t>ή</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w:t>
            </w:r>
            <w:r w:rsidRPr="00715A5C">
              <w:rPr>
                <w:rFonts w:ascii="Tahoma" w:hAnsi="Tahoma" w:cs="Tahoma"/>
                <w:spacing w:val="-7"/>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οµε</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ο,</w:t>
            </w:r>
            <w:r w:rsidRPr="00715A5C">
              <w:rPr>
                <w:rFonts w:ascii="Tahoma" w:hAnsi="Tahoma" w:cs="Tahoma"/>
                <w:spacing w:val="-1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Κέ</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ο</w:t>
            </w:r>
            <w:r w:rsidRPr="00715A5C">
              <w:rPr>
                <w:rFonts w:ascii="Tahoma" w:hAnsi="Tahoma" w:cs="Tahoma"/>
                <w:spacing w:val="-12"/>
                <w:position w:val="-1"/>
                <w:sz w:val="20"/>
                <w:szCs w:val="20"/>
                <w:lang w:val="el-GR"/>
              </w:rPr>
              <w:t xml:space="preserve"> </w:t>
            </w:r>
            <w:r w:rsidRPr="00715A5C">
              <w:rPr>
                <w:rFonts w:ascii="Tahoma" w:hAnsi="Tahoma" w:cs="Tahoma"/>
                <w:spacing w:val="3"/>
                <w:position w:val="-1"/>
                <w:sz w:val="20"/>
                <w:szCs w:val="20"/>
                <w:lang w:val="el-GR"/>
              </w:rPr>
              <w:t>Υ</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εία</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p>
        </w:tc>
      </w:tr>
      <w:tr w:rsidR="00715A5C" w:rsidRPr="00AA3007" w:rsidTr="00715A5C">
        <w:trPr>
          <w:trHeight w:hRule="exact" w:val="1498"/>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6" w:after="0" w:line="240" w:lineRule="exact"/>
              <w:ind w:left="102" w:right="67"/>
              <w:rPr>
                <w:rFonts w:ascii="Tahoma" w:hAnsi="Tahoma" w:cs="Tahoma"/>
                <w:sz w:val="20"/>
                <w:szCs w:val="20"/>
                <w:lang w:val="el-GR"/>
              </w:rPr>
            </w:pPr>
            <w:r w:rsidRPr="00715A5C">
              <w:rPr>
                <w:rFonts w:ascii="Tahoma" w:hAnsi="Tahoma" w:cs="Tahoma"/>
                <w:spacing w:val="-1"/>
                <w:sz w:val="20"/>
                <w:szCs w:val="20"/>
                <w:lang w:val="el-GR"/>
              </w:rPr>
              <w:t>Ω</w:t>
            </w:r>
            <w:r w:rsidRPr="00715A5C">
              <w:rPr>
                <w:rFonts w:ascii="Tahoma" w:hAnsi="Tahoma" w:cs="Tahoma"/>
                <w:sz w:val="20"/>
                <w:szCs w:val="20"/>
                <w:lang w:val="el-GR"/>
              </w:rPr>
              <w:t xml:space="preserve">ς </w:t>
            </w:r>
            <w:r w:rsidRPr="00715A5C">
              <w:rPr>
                <w:rFonts w:ascii="Tahoma" w:hAnsi="Tahoma" w:cs="Tahoma"/>
                <w:spacing w:val="44"/>
                <w:sz w:val="20"/>
                <w:szCs w:val="20"/>
                <w:lang w:val="el-GR"/>
              </w:rPr>
              <w:t xml:space="preserve"> </w:t>
            </w:r>
            <w:r w:rsidRPr="00715A5C">
              <w:rPr>
                <w:rFonts w:ascii="Tahoma" w:hAnsi="Tahoma" w:cs="Tahoma"/>
                <w:b/>
                <w:bCs/>
                <w:sz w:val="20"/>
                <w:szCs w:val="20"/>
                <w:lang w:val="el-GR"/>
              </w:rPr>
              <w:t>Ολ</w:t>
            </w:r>
            <w:r w:rsidRPr="00715A5C">
              <w:rPr>
                <w:rFonts w:ascii="Tahoma" w:hAnsi="Tahoma" w:cs="Tahoma"/>
                <w:b/>
                <w:bCs/>
                <w:spacing w:val="-1"/>
                <w:sz w:val="20"/>
                <w:szCs w:val="20"/>
                <w:lang w:val="el-GR"/>
              </w:rPr>
              <w:t>ο</w:t>
            </w:r>
            <w:r w:rsidRPr="00715A5C">
              <w:rPr>
                <w:rFonts w:ascii="Tahoma" w:hAnsi="Tahoma" w:cs="Tahoma"/>
                <w:b/>
                <w:bCs/>
                <w:spacing w:val="1"/>
                <w:sz w:val="20"/>
                <w:szCs w:val="20"/>
                <w:lang w:val="el-GR"/>
              </w:rPr>
              <w:t>κ</w:t>
            </w:r>
            <w:r w:rsidRPr="00715A5C">
              <w:rPr>
                <w:rFonts w:ascii="Tahoma" w:hAnsi="Tahoma" w:cs="Tahoma"/>
                <w:b/>
                <w:bCs/>
                <w:spacing w:val="3"/>
                <w:sz w:val="20"/>
                <w:szCs w:val="20"/>
                <w:lang w:val="el-GR"/>
              </w:rPr>
              <w:t>λ</w:t>
            </w:r>
            <w:r w:rsidRPr="00715A5C">
              <w:rPr>
                <w:rFonts w:ascii="Tahoma" w:hAnsi="Tahoma" w:cs="Tahoma"/>
                <w:b/>
                <w:bCs/>
                <w:sz w:val="20"/>
                <w:szCs w:val="20"/>
                <w:lang w:val="el-GR"/>
              </w:rPr>
              <w:t>η</w:t>
            </w:r>
            <w:r w:rsidRPr="00715A5C">
              <w:rPr>
                <w:rFonts w:ascii="Tahoma" w:hAnsi="Tahoma" w:cs="Tahoma"/>
                <w:b/>
                <w:bCs/>
                <w:spacing w:val="2"/>
                <w:sz w:val="20"/>
                <w:szCs w:val="20"/>
                <w:lang w:val="el-GR"/>
              </w:rPr>
              <w:t>ρ</w:t>
            </w:r>
            <w:r w:rsidRPr="00715A5C">
              <w:rPr>
                <w:rFonts w:ascii="Tahoma" w:hAnsi="Tahoma" w:cs="Tahoma"/>
                <w:b/>
                <w:bCs/>
                <w:sz w:val="20"/>
                <w:szCs w:val="20"/>
                <w:lang w:val="el-GR"/>
              </w:rPr>
              <w:t>ωµ</w:t>
            </w:r>
            <w:r w:rsidRPr="00715A5C">
              <w:rPr>
                <w:rFonts w:ascii="Tahoma" w:hAnsi="Tahoma" w:cs="Tahoma"/>
                <w:b/>
                <w:bCs/>
                <w:spacing w:val="1"/>
                <w:sz w:val="20"/>
                <w:szCs w:val="20"/>
                <w:lang w:val="el-GR"/>
              </w:rPr>
              <w:t>έ</w:t>
            </w:r>
            <w:r w:rsidRPr="00715A5C">
              <w:rPr>
                <w:rFonts w:ascii="Tahoma" w:hAnsi="Tahoma" w:cs="Tahoma"/>
                <w:b/>
                <w:bCs/>
                <w:sz w:val="20"/>
                <w:szCs w:val="20"/>
                <w:lang w:val="el-GR"/>
              </w:rPr>
              <w:t xml:space="preserve">νο </w:t>
            </w:r>
            <w:r w:rsidRPr="00715A5C">
              <w:rPr>
                <w:rFonts w:ascii="Tahoma" w:hAnsi="Tahoma" w:cs="Tahoma"/>
                <w:b/>
                <w:bCs/>
                <w:spacing w:val="35"/>
                <w:sz w:val="20"/>
                <w:szCs w:val="20"/>
                <w:lang w:val="el-GR"/>
              </w:rPr>
              <w:t xml:space="preserve"> </w:t>
            </w:r>
            <w:r w:rsidRPr="00715A5C">
              <w:rPr>
                <w:rFonts w:ascii="Tahoma" w:hAnsi="Tahoma" w:cs="Tahoma"/>
                <w:b/>
                <w:bCs/>
                <w:spacing w:val="-1"/>
                <w:sz w:val="20"/>
                <w:szCs w:val="20"/>
                <w:lang w:val="el-GR"/>
              </w:rPr>
              <w:t>Π</w:t>
            </w:r>
            <w:r w:rsidRPr="00715A5C">
              <w:rPr>
                <w:rFonts w:ascii="Tahoma" w:hAnsi="Tahoma" w:cs="Tahoma"/>
                <w:b/>
                <w:bCs/>
                <w:spacing w:val="3"/>
                <w:sz w:val="20"/>
                <w:szCs w:val="20"/>
                <w:lang w:val="el-GR"/>
              </w:rPr>
              <w:t>λ</w:t>
            </w:r>
            <w:r w:rsidRPr="00715A5C">
              <w:rPr>
                <w:rFonts w:ascii="Tahoma" w:hAnsi="Tahoma" w:cs="Tahoma"/>
                <w:b/>
                <w:bCs/>
                <w:sz w:val="20"/>
                <w:szCs w:val="20"/>
                <w:lang w:val="el-GR"/>
              </w:rPr>
              <w:t>η</w:t>
            </w:r>
            <w:r w:rsidRPr="00715A5C">
              <w:rPr>
                <w:rFonts w:ascii="Tahoma" w:hAnsi="Tahoma" w:cs="Tahoma"/>
                <w:b/>
                <w:bCs/>
                <w:spacing w:val="-1"/>
                <w:sz w:val="20"/>
                <w:szCs w:val="20"/>
                <w:lang w:val="el-GR"/>
              </w:rPr>
              <w:t>ρ</w:t>
            </w:r>
            <w:r w:rsidRPr="00715A5C">
              <w:rPr>
                <w:rFonts w:ascii="Tahoma" w:hAnsi="Tahoma" w:cs="Tahoma"/>
                <w:b/>
                <w:bCs/>
                <w:spacing w:val="2"/>
                <w:sz w:val="20"/>
                <w:szCs w:val="20"/>
                <w:lang w:val="el-GR"/>
              </w:rPr>
              <w:t>ο</w:t>
            </w:r>
            <w:r w:rsidRPr="00715A5C">
              <w:rPr>
                <w:rFonts w:ascii="Tahoma" w:hAnsi="Tahoma" w:cs="Tahoma"/>
                <w:b/>
                <w:bCs/>
                <w:spacing w:val="-1"/>
                <w:sz w:val="20"/>
                <w:szCs w:val="20"/>
                <w:lang w:val="el-GR"/>
              </w:rPr>
              <w:t>φ</w:t>
            </w:r>
            <w:r w:rsidRPr="00715A5C">
              <w:rPr>
                <w:rFonts w:ascii="Tahoma" w:hAnsi="Tahoma" w:cs="Tahoma"/>
                <w:b/>
                <w:bCs/>
                <w:spacing w:val="2"/>
                <w:sz w:val="20"/>
                <w:szCs w:val="20"/>
                <w:lang w:val="el-GR"/>
              </w:rPr>
              <w:t>ο</w:t>
            </w:r>
            <w:r w:rsidRPr="00715A5C">
              <w:rPr>
                <w:rFonts w:ascii="Tahoma" w:hAnsi="Tahoma" w:cs="Tahoma"/>
                <w:b/>
                <w:bCs/>
                <w:spacing w:val="-1"/>
                <w:sz w:val="20"/>
                <w:szCs w:val="20"/>
                <w:lang w:val="el-GR"/>
              </w:rPr>
              <w:t>ρ</w:t>
            </w:r>
            <w:r w:rsidRPr="00715A5C">
              <w:rPr>
                <w:rFonts w:ascii="Tahoma" w:hAnsi="Tahoma" w:cs="Tahoma"/>
                <w:b/>
                <w:bCs/>
                <w:sz w:val="20"/>
                <w:szCs w:val="20"/>
                <w:lang w:val="el-GR"/>
              </w:rPr>
              <w:t>ι</w:t>
            </w:r>
            <w:r w:rsidRPr="00715A5C">
              <w:rPr>
                <w:rFonts w:ascii="Tahoma" w:hAnsi="Tahoma" w:cs="Tahoma"/>
                <w:b/>
                <w:bCs/>
                <w:spacing w:val="-1"/>
                <w:sz w:val="20"/>
                <w:szCs w:val="20"/>
                <w:lang w:val="el-GR"/>
              </w:rPr>
              <w:t>α</w:t>
            </w:r>
            <w:r w:rsidRPr="00715A5C">
              <w:rPr>
                <w:rFonts w:ascii="Tahoma" w:hAnsi="Tahoma" w:cs="Tahoma"/>
                <w:b/>
                <w:bCs/>
                <w:spacing w:val="3"/>
                <w:sz w:val="20"/>
                <w:szCs w:val="20"/>
                <w:lang w:val="el-GR"/>
              </w:rPr>
              <w:t>κ</w:t>
            </w:r>
            <w:r w:rsidRPr="00715A5C">
              <w:rPr>
                <w:rFonts w:ascii="Tahoma" w:hAnsi="Tahoma" w:cs="Tahoma"/>
                <w:b/>
                <w:bCs/>
                <w:sz w:val="20"/>
                <w:szCs w:val="20"/>
                <w:lang w:val="el-GR"/>
              </w:rPr>
              <w:t xml:space="preserve">ό </w:t>
            </w:r>
            <w:r w:rsidRPr="00715A5C">
              <w:rPr>
                <w:rFonts w:ascii="Tahoma" w:hAnsi="Tahoma" w:cs="Tahoma"/>
                <w:b/>
                <w:bCs/>
                <w:spacing w:val="33"/>
                <w:sz w:val="20"/>
                <w:szCs w:val="20"/>
                <w:lang w:val="el-GR"/>
              </w:rPr>
              <w:t xml:space="preserve"> </w:t>
            </w:r>
            <w:r w:rsidRPr="00715A5C">
              <w:rPr>
                <w:rFonts w:ascii="Tahoma" w:hAnsi="Tahoma" w:cs="Tahoma"/>
                <w:b/>
                <w:bCs/>
                <w:sz w:val="20"/>
                <w:szCs w:val="20"/>
                <w:lang w:val="el-GR"/>
              </w:rPr>
              <w:t>Σ</w:t>
            </w:r>
            <w:r w:rsidRPr="00715A5C">
              <w:rPr>
                <w:rFonts w:ascii="Tahoma" w:hAnsi="Tahoma" w:cs="Tahoma"/>
                <w:b/>
                <w:bCs/>
                <w:spacing w:val="3"/>
                <w:sz w:val="20"/>
                <w:szCs w:val="20"/>
                <w:lang w:val="el-GR"/>
              </w:rPr>
              <w:t>ύ</w:t>
            </w:r>
            <w:r w:rsidRPr="00715A5C">
              <w:rPr>
                <w:rFonts w:ascii="Tahoma" w:hAnsi="Tahoma" w:cs="Tahoma"/>
                <w:b/>
                <w:bCs/>
                <w:spacing w:val="-1"/>
                <w:sz w:val="20"/>
                <w:szCs w:val="20"/>
                <w:lang w:val="el-GR"/>
              </w:rPr>
              <w:t>σ</w:t>
            </w:r>
            <w:r w:rsidRPr="00715A5C">
              <w:rPr>
                <w:rFonts w:ascii="Tahoma" w:hAnsi="Tahoma" w:cs="Tahoma"/>
                <w:b/>
                <w:bCs/>
                <w:sz w:val="20"/>
                <w:szCs w:val="20"/>
                <w:lang w:val="el-GR"/>
              </w:rPr>
              <w:t>τ</w:t>
            </w:r>
            <w:r w:rsidRPr="00715A5C">
              <w:rPr>
                <w:rFonts w:ascii="Tahoma" w:hAnsi="Tahoma" w:cs="Tahoma"/>
                <w:b/>
                <w:bCs/>
                <w:spacing w:val="2"/>
                <w:sz w:val="20"/>
                <w:szCs w:val="20"/>
                <w:lang w:val="el-GR"/>
              </w:rPr>
              <w:t>η</w:t>
            </w:r>
            <w:r w:rsidRPr="00715A5C">
              <w:rPr>
                <w:rFonts w:ascii="Tahoma" w:hAnsi="Tahoma" w:cs="Tahoma"/>
                <w:b/>
                <w:bCs/>
                <w:sz w:val="20"/>
                <w:szCs w:val="20"/>
                <w:lang w:val="el-GR"/>
              </w:rPr>
              <w:t xml:space="preserve">µα </w:t>
            </w:r>
            <w:r w:rsidRPr="00715A5C">
              <w:rPr>
                <w:rFonts w:ascii="Tahoma" w:hAnsi="Tahoma" w:cs="Tahoma"/>
                <w:b/>
                <w:bCs/>
                <w:spacing w:val="44"/>
                <w:sz w:val="20"/>
                <w:szCs w:val="20"/>
                <w:lang w:val="el-GR"/>
              </w:rPr>
              <w:t xml:space="preserve"> </w:t>
            </w:r>
            <w:r w:rsidRPr="00715A5C">
              <w:rPr>
                <w:rFonts w:ascii="Tahoma" w:hAnsi="Tahoma" w:cs="Tahoma"/>
                <w:b/>
                <w:bCs/>
                <w:spacing w:val="1"/>
                <w:sz w:val="20"/>
                <w:szCs w:val="20"/>
                <w:lang w:val="el-GR"/>
              </w:rPr>
              <w:t>Υ</w:t>
            </w:r>
            <w:r w:rsidRPr="00715A5C">
              <w:rPr>
                <w:rFonts w:ascii="Tahoma" w:hAnsi="Tahoma" w:cs="Tahoma"/>
                <w:b/>
                <w:bCs/>
                <w:sz w:val="20"/>
                <w:szCs w:val="20"/>
                <w:lang w:val="el-GR"/>
              </w:rPr>
              <w:t>γ</w:t>
            </w:r>
            <w:r w:rsidRPr="00715A5C">
              <w:rPr>
                <w:rFonts w:ascii="Tahoma" w:hAnsi="Tahoma" w:cs="Tahoma"/>
                <w:b/>
                <w:bCs/>
                <w:spacing w:val="-1"/>
                <w:sz w:val="20"/>
                <w:szCs w:val="20"/>
                <w:lang w:val="el-GR"/>
              </w:rPr>
              <w:t>ε</w:t>
            </w:r>
            <w:r w:rsidRPr="00715A5C">
              <w:rPr>
                <w:rFonts w:ascii="Tahoma" w:hAnsi="Tahoma" w:cs="Tahoma"/>
                <w:b/>
                <w:bCs/>
                <w:sz w:val="20"/>
                <w:szCs w:val="20"/>
                <w:lang w:val="el-GR"/>
              </w:rPr>
              <w:t>ί</w:t>
            </w:r>
            <w:r w:rsidRPr="00715A5C">
              <w:rPr>
                <w:rFonts w:ascii="Tahoma" w:hAnsi="Tahoma" w:cs="Tahoma"/>
                <w:b/>
                <w:bCs/>
                <w:spacing w:val="-1"/>
                <w:sz w:val="20"/>
                <w:szCs w:val="20"/>
                <w:lang w:val="el-GR"/>
              </w:rPr>
              <w:t>α</w:t>
            </w:r>
            <w:r w:rsidRPr="00715A5C">
              <w:rPr>
                <w:rFonts w:ascii="Tahoma" w:hAnsi="Tahoma" w:cs="Tahoma"/>
                <w:b/>
                <w:bCs/>
                <w:sz w:val="20"/>
                <w:szCs w:val="20"/>
                <w:lang w:val="el-GR"/>
              </w:rPr>
              <w:t xml:space="preserve">ς </w:t>
            </w:r>
            <w:r w:rsidRPr="00715A5C">
              <w:rPr>
                <w:rFonts w:ascii="Tahoma" w:hAnsi="Tahoma" w:cs="Tahoma"/>
                <w:b/>
                <w:bCs/>
                <w:spacing w:val="45"/>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pacing w:val="3"/>
                <w:sz w:val="20"/>
                <w:szCs w:val="20"/>
                <w:lang w:val="el-GR"/>
              </w:rPr>
              <w:t>Ο</w:t>
            </w:r>
            <w:r w:rsidRPr="00715A5C">
              <w:rPr>
                <w:rFonts w:ascii="Tahoma" w:hAnsi="Tahoma" w:cs="Tahoma"/>
                <w:b/>
                <w:bCs/>
                <w:spacing w:val="-1"/>
                <w:sz w:val="20"/>
                <w:szCs w:val="20"/>
                <w:lang w:val="el-GR"/>
              </w:rPr>
              <w:t>Π</w:t>
            </w:r>
            <w:r w:rsidRPr="00715A5C">
              <w:rPr>
                <w:rFonts w:ascii="Tahoma" w:hAnsi="Tahoma" w:cs="Tahoma"/>
                <w:b/>
                <w:bCs/>
                <w:sz w:val="20"/>
                <w:szCs w:val="20"/>
                <w:lang w:val="el-GR"/>
              </w:rPr>
              <w:t>Σ</w:t>
            </w:r>
            <w:r w:rsidRPr="00715A5C">
              <w:rPr>
                <w:rFonts w:ascii="Tahoma" w:hAnsi="Tahoma" w:cs="Tahoma"/>
                <w:b/>
                <w:bCs/>
                <w:spacing w:val="1"/>
                <w:sz w:val="20"/>
                <w:szCs w:val="20"/>
                <w:lang w:val="el-GR"/>
              </w:rPr>
              <w:t>Υ</w:t>
            </w:r>
            <w:r w:rsidRPr="00715A5C">
              <w:rPr>
                <w:rFonts w:ascii="Tahoma" w:hAnsi="Tahoma" w:cs="Tahoma"/>
                <w:sz w:val="20"/>
                <w:szCs w:val="20"/>
                <w:lang w:val="el-GR"/>
              </w:rPr>
              <w:t xml:space="preserve">) </w:t>
            </w:r>
            <w:r w:rsidRPr="00715A5C">
              <w:rPr>
                <w:rFonts w:ascii="Tahoma" w:hAnsi="Tahoma" w:cs="Tahoma"/>
                <w:spacing w:val="39"/>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4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ο </w:t>
            </w:r>
            <w:r w:rsidRPr="00715A5C">
              <w:rPr>
                <w:rFonts w:ascii="Tahoma" w:hAnsi="Tahoma" w:cs="Tahoma"/>
                <w:spacing w:val="4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ά ε</w:t>
            </w:r>
            <w:r w:rsidRPr="00715A5C">
              <w:rPr>
                <w:rFonts w:ascii="Tahoma" w:hAnsi="Tahoma" w:cs="Tahoma"/>
                <w:spacing w:val="-1"/>
                <w:sz w:val="20"/>
                <w:szCs w:val="20"/>
                <w:lang w:val="el-GR"/>
              </w:rPr>
              <w:t>γκ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z w:val="20"/>
                <w:szCs w:val="20"/>
                <w:lang w:val="el-GR"/>
              </w:rPr>
              <w:t xml:space="preserve">ο </w:t>
            </w:r>
            <w:r w:rsidRPr="00715A5C">
              <w:rPr>
                <w:rFonts w:ascii="Tahoma" w:hAnsi="Tahoma" w:cs="Tahoma"/>
                <w:spacing w:val="8"/>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λ</w:t>
            </w:r>
            <w:r w:rsidRPr="00715A5C">
              <w:rPr>
                <w:rFonts w:ascii="Tahoma" w:hAnsi="Tahoma" w:cs="Tahoma"/>
                <w:spacing w:val="-1"/>
                <w:sz w:val="20"/>
                <w:szCs w:val="20"/>
                <w:lang w:val="el-GR"/>
              </w:rPr>
              <w:t>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 xml:space="preserve">ό </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 xml:space="preserve">µα </w:t>
            </w:r>
            <w:r w:rsidRPr="00715A5C">
              <w:rPr>
                <w:rFonts w:ascii="Tahoma" w:hAnsi="Tahoma" w:cs="Tahoma"/>
                <w:spacing w:val="14"/>
                <w:sz w:val="20"/>
                <w:szCs w:val="20"/>
                <w:lang w:val="el-GR"/>
              </w:rPr>
              <w:t xml:space="preserve"> </w:t>
            </w:r>
            <w:r w:rsidRPr="00715A5C">
              <w:rPr>
                <w:rFonts w:ascii="Tahoma" w:hAnsi="Tahoma" w:cs="Tahoma"/>
                <w:sz w:val="20"/>
                <w:szCs w:val="20"/>
                <w:lang w:val="el-GR"/>
              </w:rPr>
              <w:t xml:space="preserve">που </w:t>
            </w:r>
            <w:r w:rsidRPr="00715A5C">
              <w:rPr>
                <w:rFonts w:ascii="Tahoma" w:hAnsi="Tahoma" w:cs="Tahoma"/>
                <w:spacing w:val="18"/>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pacing w:val="-1"/>
                <w:sz w:val="20"/>
                <w:szCs w:val="20"/>
                <w:lang w:val="el-GR"/>
              </w:rPr>
              <w:t>γκ</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2"/>
                <w:sz w:val="20"/>
                <w:szCs w:val="20"/>
                <w:lang w:val="el-GR"/>
              </w:rPr>
              <w:t>θ</w:t>
            </w:r>
            <w:r w:rsidRPr="00715A5C">
              <w:rPr>
                <w:rFonts w:ascii="Tahoma" w:hAnsi="Tahoma" w:cs="Tahoma"/>
                <w:spacing w:val="-1"/>
                <w:sz w:val="20"/>
                <w:szCs w:val="20"/>
                <w:lang w:val="el-GR"/>
              </w:rPr>
              <w:t>η</w:t>
            </w:r>
            <w:r w:rsidRPr="00715A5C">
              <w:rPr>
                <w:rFonts w:ascii="Tahoma" w:hAnsi="Tahoma" w:cs="Tahoma"/>
                <w:spacing w:val="-3"/>
                <w:sz w:val="20"/>
                <w:szCs w:val="20"/>
                <w:lang w:val="el-GR"/>
              </w:rPr>
              <w:t>κ</w:t>
            </w:r>
            <w:r w:rsidRPr="00715A5C">
              <w:rPr>
                <w:rFonts w:ascii="Tahoma" w:hAnsi="Tahoma" w:cs="Tahoma"/>
                <w:sz w:val="20"/>
                <w:szCs w:val="20"/>
                <w:lang w:val="el-GR"/>
              </w:rPr>
              <w:t xml:space="preserve">ε </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9"/>
                <w:sz w:val="20"/>
                <w:szCs w:val="20"/>
                <w:lang w:val="el-GR"/>
              </w:rPr>
              <w:t xml:space="preserve"> </w:t>
            </w:r>
            <w:r w:rsidRPr="00715A5C">
              <w:rPr>
                <w:rFonts w:ascii="Tahoma" w:hAnsi="Tahoma" w:cs="Tahoma"/>
                <w:sz w:val="20"/>
                <w:szCs w:val="20"/>
                <w:lang w:val="el-GR"/>
              </w:rPr>
              <w:t>Μ</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 xml:space="preserve">άδες </w:t>
            </w:r>
            <w:r w:rsidRPr="00715A5C">
              <w:rPr>
                <w:rFonts w:ascii="Tahoma" w:hAnsi="Tahoma" w:cs="Tahoma"/>
                <w:spacing w:val="17"/>
                <w:sz w:val="20"/>
                <w:szCs w:val="20"/>
                <w:lang w:val="el-GR"/>
              </w:rPr>
              <w:t xml:space="preserve"> </w:t>
            </w:r>
            <w:r w:rsidRPr="00715A5C">
              <w:rPr>
                <w:rFonts w:ascii="Tahoma" w:hAnsi="Tahoma" w:cs="Tahoma"/>
                <w:sz w:val="20"/>
                <w:szCs w:val="20"/>
                <w:lang w:val="el-GR"/>
              </w:rPr>
              <w:t>Υ</w:t>
            </w:r>
            <w:r w:rsidRPr="00715A5C">
              <w:rPr>
                <w:rFonts w:ascii="Tahoma" w:hAnsi="Tahoma" w:cs="Tahoma"/>
                <w:spacing w:val="-1"/>
                <w:sz w:val="20"/>
                <w:szCs w:val="20"/>
                <w:lang w:val="el-GR"/>
              </w:rPr>
              <w:t>γ</w:t>
            </w:r>
            <w:r w:rsidRPr="00715A5C">
              <w:rPr>
                <w:rFonts w:ascii="Tahoma" w:hAnsi="Tahoma" w:cs="Tahoma"/>
                <w:sz w:val="20"/>
                <w:szCs w:val="20"/>
                <w:lang w:val="el-GR"/>
              </w:rPr>
              <w:t xml:space="preserve">είας </w:t>
            </w:r>
            <w:r w:rsidRPr="00715A5C">
              <w:rPr>
                <w:rFonts w:ascii="Tahoma" w:hAnsi="Tahoma" w:cs="Tahoma"/>
                <w:spacing w:val="17"/>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2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p>
          <w:p w:rsidR="00715A5C" w:rsidRPr="00715A5C" w:rsidRDefault="00715A5C" w:rsidP="00715A5C">
            <w:pPr>
              <w:widowControl w:val="0"/>
              <w:autoSpaceDE w:val="0"/>
              <w:autoSpaceDN w:val="0"/>
              <w:adjustRightInd w:val="0"/>
              <w:spacing w:after="0" w:line="242" w:lineRule="exact"/>
              <w:ind w:left="102" w:right="64"/>
              <w:rPr>
                <w:rFonts w:ascii="Tahoma" w:hAnsi="Tahoma" w:cs="Tahoma"/>
                <w:sz w:val="20"/>
                <w:szCs w:val="20"/>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w:t>
            </w:r>
            <w:r w:rsidRPr="00715A5C">
              <w:rPr>
                <w:rFonts w:ascii="Tahoma" w:hAnsi="Tahoma" w:cs="Tahoma"/>
                <w:sz w:val="20"/>
                <w:szCs w:val="20"/>
                <w:lang w:val="el-GR"/>
              </w:rPr>
              <w:t>αριθµ.</w:t>
            </w:r>
            <w:r w:rsidRPr="00715A5C">
              <w:rPr>
                <w:rFonts w:ascii="Tahoma" w:hAnsi="Tahoma" w:cs="Tahoma"/>
                <w:spacing w:val="62"/>
                <w:sz w:val="20"/>
                <w:szCs w:val="20"/>
                <w:lang w:val="el-GR"/>
              </w:rPr>
              <w:t xml:space="preserve"> </w:t>
            </w:r>
            <w:r w:rsidRPr="00715A5C">
              <w:rPr>
                <w:rFonts w:ascii="Tahoma" w:hAnsi="Tahoma" w:cs="Tahoma"/>
                <w:spacing w:val="-1"/>
                <w:sz w:val="20"/>
                <w:szCs w:val="20"/>
                <w:lang w:val="el-GR"/>
              </w:rPr>
              <w:t>3</w:t>
            </w:r>
            <w:r w:rsidRPr="00715A5C">
              <w:rPr>
                <w:rFonts w:ascii="Tahoma" w:hAnsi="Tahoma" w:cs="Tahoma"/>
                <w:spacing w:val="2"/>
                <w:sz w:val="20"/>
                <w:szCs w:val="20"/>
                <w:lang w:val="el-GR"/>
              </w:rPr>
              <w:t>2</w:t>
            </w:r>
            <w:r w:rsidRPr="00715A5C">
              <w:rPr>
                <w:rFonts w:ascii="Tahoma" w:hAnsi="Tahoma" w:cs="Tahoma"/>
                <w:spacing w:val="-1"/>
                <w:sz w:val="20"/>
                <w:szCs w:val="20"/>
                <w:lang w:val="el-GR"/>
              </w:rPr>
              <w:t>3</w:t>
            </w:r>
            <w:r w:rsidRPr="00715A5C">
              <w:rPr>
                <w:rFonts w:ascii="Tahoma" w:hAnsi="Tahoma" w:cs="Tahoma"/>
                <w:spacing w:val="1"/>
                <w:sz w:val="20"/>
                <w:szCs w:val="20"/>
                <w:lang w:val="el-GR"/>
              </w:rPr>
              <w:t>/</w:t>
            </w:r>
            <w:r w:rsidRPr="00715A5C">
              <w:rPr>
                <w:rFonts w:ascii="Tahoma" w:hAnsi="Tahoma" w:cs="Tahoma"/>
                <w:spacing w:val="-1"/>
                <w:sz w:val="20"/>
                <w:szCs w:val="20"/>
                <w:lang w:val="el-GR"/>
              </w:rPr>
              <w:t>2</w:t>
            </w:r>
            <w:r w:rsidRPr="00715A5C">
              <w:rPr>
                <w:rFonts w:ascii="Tahoma" w:hAnsi="Tahoma" w:cs="Tahoma"/>
                <w:spacing w:val="2"/>
                <w:sz w:val="20"/>
                <w:szCs w:val="20"/>
                <w:lang w:val="el-GR"/>
              </w:rPr>
              <w:t>0</w:t>
            </w:r>
            <w:r w:rsidRPr="00715A5C">
              <w:rPr>
                <w:rFonts w:ascii="Tahoma" w:hAnsi="Tahoma" w:cs="Tahoma"/>
                <w:spacing w:val="-1"/>
                <w:sz w:val="20"/>
                <w:szCs w:val="20"/>
                <w:lang w:val="el-GR"/>
              </w:rPr>
              <w:t>0</w:t>
            </w:r>
            <w:r w:rsidRPr="00715A5C">
              <w:rPr>
                <w:rFonts w:ascii="Tahoma" w:hAnsi="Tahoma" w:cs="Tahoma"/>
                <w:sz w:val="20"/>
                <w:szCs w:val="20"/>
                <w:lang w:val="el-GR"/>
              </w:rPr>
              <w:t>5</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2"/>
                <w:sz w:val="20"/>
                <w:szCs w:val="20"/>
                <w:lang w:val="el-GR"/>
              </w:rPr>
              <w:t>β</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3"/>
                <w:sz w:val="20"/>
                <w:szCs w:val="20"/>
                <w:lang w:val="el-GR"/>
              </w:rPr>
              <w:t>π</w:t>
            </w:r>
            <w:r w:rsidRPr="00715A5C">
              <w:rPr>
                <w:rFonts w:ascii="Tahoma" w:hAnsi="Tahoma" w:cs="Tahoma"/>
                <w:sz w:val="20"/>
                <w:szCs w:val="20"/>
                <w:lang w:val="el-GR"/>
              </w:rPr>
              <w:t>οποι</w:t>
            </w:r>
            <w:r w:rsidRPr="00715A5C">
              <w:rPr>
                <w:rFonts w:ascii="Tahoma" w:hAnsi="Tahoma" w:cs="Tahoma"/>
                <w:spacing w:val="2"/>
                <w:sz w:val="20"/>
                <w:szCs w:val="20"/>
                <w:lang w:val="el-GR"/>
              </w:rPr>
              <w:t>ή</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3"/>
                <w:sz w:val="20"/>
                <w:szCs w:val="20"/>
                <w:lang w:val="el-GR"/>
              </w:rPr>
              <w:t>ι</w:t>
            </w:r>
            <w:r w:rsidRPr="00715A5C">
              <w:rPr>
                <w:rFonts w:ascii="Tahoma" w:hAnsi="Tahoma" w:cs="Tahoma"/>
                <w:sz w:val="20"/>
                <w:szCs w:val="20"/>
                <w:lang w:val="el-GR"/>
              </w:rPr>
              <w:t>ς</w:t>
            </w:r>
            <w:r w:rsidRPr="00715A5C">
              <w:rPr>
                <w:rFonts w:ascii="Tahoma" w:hAnsi="Tahoma" w:cs="Tahoma"/>
                <w:spacing w:val="5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 xml:space="preserve">ι </w:t>
            </w:r>
            <w:r w:rsidRPr="00715A5C">
              <w:rPr>
                <w:rFonts w:ascii="Tahoma" w:hAnsi="Tahoma" w:cs="Tahoma"/>
                <w:spacing w:val="2"/>
                <w:sz w:val="20"/>
                <w:szCs w:val="20"/>
                <w:lang w:val="el-GR"/>
              </w:rPr>
              <w:t xml:space="preserve"> </w:t>
            </w:r>
            <w:r w:rsidRPr="00715A5C">
              <w:rPr>
                <w:rFonts w:ascii="Tahoma" w:hAnsi="Tahoma" w:cs="Tahoma"/>
                <w:sz w:val="20"/>
                <w:szCs w:val="20"/>
                <w:lang w:val="el-GR"/>
              </w:rPr>
              <w:t>επε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59"/>
                <w:sz w:val="20"/>
                <w:szCs w:val="20"/>
                <w:lang w:val="el-GR"/>
              </w:rPr>
              <w:t xml:space="preserve"> </w:t>
            </w:r>
            <w:r w:rsidRPr="00715A5C">
              <w:rPr>
                <w:rFonts w:ascii="Tahoma" w:hAnsi="Tahoma" w:cs="Tahoma"/>
                <w:sz w:val="20"/>
                <w:szCs w:val="20"/>
                <w:lang w:val="el-GR"/>
              </w:rPr>
              <w:t>αυ</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pacing w:val="1"/>
                <w:sz w:val="20"/>
                <w:szCs w:val="20"/>
                <w:lang w:val="el-GR"/>
              </w:rPr>
              <w:t>ς</w:t>
            </w:r>
            <w:r w:rsidRPr="00715A5C">
              <w:rPr>
                <w:rFonts w:ascii="Tahoma" w:hAnsi="Tahoma" w:cs="Tahoma"/>
                <w:sz w:val="20"/>
                <w:szCs w:val="20"/>
                <w:lang w:val="el-GR"/>
              </w:rPr>
              <w:t xml:space="preserve">, </w:t>
            </w:r>
            <w:r w:rsidRPr="00715A5C">
              <w:rPr>
                <w:rFonts w:ascii="Tahoma" w:hAnsi="Tahoma" w:cs="Tahoma"/>
                <w:spacing w:val="1"/>
                <w:sz w:val="20"/>
                <w:szCs w:val="20"/>
                <w:lang w:val="el-GR"/>
              </w:rPr>
              <w:t xml:space="preserve"> τ</w:t>
            </w:r>
            <w:r w:rsidRPr="00715A5C">
              <w:rPr>
                <w:rFonts w:ascii="Tahoma" w:hAnsi="Tahoma" w:cs="Tahoma"/>
                <w:spacing w:val="-1"/>
                <w:sz w:val="20"/>
                <w:szCs w:val="20"/>
                <w:lang w:val="el-GR"/>
              </w:rPr>
              <w:t>η</w:t>
            </w:r>
            <w:r w:rsidRPr="00715A5C">
              <w:rPr>
                <w:rFonts w:ascii="Tahoma" w:hAnsi="Tahoma" w:cs="Tahoma"/>
                <w:sz w:val="20"/>
                <w:szCs w:val="20"/>
                <w:lang w:val="el-GR"/>
              </w:rPr>
              <w:t xml:space="preserve">ν </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1</w:t>
            </w:r>
            <w:r w:rsidRPr="00715A5C">
              <w:rPr>
                <w:rFonts w:ascii="Tahoma" w:hAnsi="Tahoma" w:cs="Tahoma"/>
                <w:spacing w:val="2"/>
                <w:sz w:val="20"/>
                <w:szCs w:val="20"/>
                <w:lang w:val="el-GR"/>
              </w:rPr>
              <w:t>3</w:t>
            </w:r>
            <w:r w:rsidRPr="00715A5C">
              <w:rPr>
                <w:rFonts w:ascii="Tahoma" w:hAnsi="Tahoma" w:cs="Tahoma"/>
                <w:spacing w:val="-1"/>
                <w:sz w:val="20"/>
                <w:szCs w:val="20"/>
                <w:lang w:val="el-GR"/>
              </w:rPr>
              <w:t>39</w:t>
            </w:r>
            <w:r w:rsidRPr="00715A5C">
              <w:rPr>
                <w:rFonts w:ascii="Tahoma" w:hAnsi="Tahoma" w:cs="Tahoma"/>
                <w:spacing w:val="1"/>
                <w:sz w:val="20"/>
                <w:szCs w:val="20"/>
                <w:lang w:val="el-GR"/>
              </w:rPr>
              <w:t>/</w:t>
            </w:r>
            <w:r w:rsidRPr="00715A5C">
              <w:rPr>
                <w:rFonts w:ascii="Tahoma" w:hAnsi="Tahoma" w:cs="Tahoma"/>
                <w:spacing w:val="2"/>
                <w:sz w:val="20"/>
                <w:szCs w:val="20"/>
                <w:lang w:val="el-GR"/>
              </w:rPr>
              <w:t>2</w:t>
            </w:r>
            <w:r w:rsidRPr="00715A5C">
              <w:rPr>
                <w:rFonts w:ascii="Tahoma" w:hAnsi="Tahoma" w:cs="Tahoma"/>
                <w:spacing w:val="-1"/>
                <w:sz w:val="20"/>
                <w:szCs w:val="20"/>
                <w:lang w:val="el-GR"/>
              </w:rPr>
              <w:t>0</w:t>
            </w:r>
            <w:r w:rsidRPr="00715A5C">
              <w:rPr>
                <w:rFonts w:ascii="Tahoma" w:hAnsi="Tahoma" w:cs="Tahoma"/>
                <w:spacing w:val="2"/>
                <w:sz w:val="20"/>
                <w:szCs w:val="20"/>
                <w:lang w:val="el-GR"/>
              </w:rPr>
              <w:t>1</w:t>
            </w:r>
            <w:r w:rsidRPr="00715A5C">
              <w:rPr>
                <w:rFonts w:ascii="Tahoma" w:hAnsi="Tahoma" w:cs="Tahoma"/>
                <w:sz w:val="20"/>
                <w:szCs w:val="20"/>
                <w:lang w:val="el-GR"/>
              </w:rPr>
              <w:t xml:space="preserve">1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2"/>
                <w:sz w:val="20"/>
                <w:szCs w:val="20"/>
                <w:lang w:val="el-GR"/>
              </w:rPr>
              <w:t>β</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 xml:space="preserve">, </w:t>
            </w:r>
            <w:r w:rsidRPr="00715A5C">
              <w:rPr>
                <w:rFonts w:ascii="Tahoma" w:hAnsi="Tahoma" w:cs="Tahoma"/>
                <w:spacing w:val="22"/>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 xml:space="preserve">ν </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9</w:t>
            </w:r>
            <w:r w:rsidRPr="00715A5C">
              <w:rPr>
                <w:rFonts w:ascii="Tahoma" w:hAnsi="Tahoma" w:cs="Tahoma"/>
                <w:spacing w:val="2"/>
                <w:sz w:val="20"/>
                <w:szCs w:val="20"/>
                <w:lang w:val="el-GR"/>
              </w:rPr>
              <w:t>6</w:t>
            </w:r>
            <w:r w:rsidRPr="00715A5C">
              <w:rPr>
                <w:rFonts w:ascii="Tahoma" w:hAnsi="Tahoma" w:cs="Tahoma"/>
                <w:spacing w:val="-1"/>
                <w:sz w:val="20"/>
                <w:szCs w:val="20"/>
                <w:lang w:val="el-GR"/>
              </w:rPr>
              <w:t>83</w:t>
            </w:r>
            <w:r w:rsidRPr="00715A5C">
              <w:rPr>
                <w:rFonts w:ascii="Tahoma" w:hAnsi="Tahoma" w:cs="Tahoma"/>
                <w:spacing w:val="3"/>
                <w:sz w:val="20"/>
                <w:szCs w:val="20"/>
                <w:lang w:val="el-GR"/>
              </w:rPr>
              <w:t>/</w:t>
            </w:r>
            <w:r w:rsidRPr="00715A5C">
              <w:rPr>
                <w:rFonts w:ascii="Tahoma" w:hAnsi="Tahoma" w:cs="Tahoma"/>
                <w:spacing w:val="2"/>
                <w:sz w:val="20"/>
                <w:szCs w:val="20"/>
                <w:lang w:val="el-GR"/>
              </w:rPr>
              <w:t>2</w:t>
            </w:r>
            <w:r w:rsidRPr="00715A5C">
              <w:rPr>
                <w:rFonts w:ascii="Tahoma" w:hAnsi="Tahoma" w:cs="Tahoma"/>
                <w:spacing w:val="-1"/>
                <w:sz w:val="20"/>
                <w:szCs w:val="20"/>
                <w:lang w:val="el-GR"/>
              </w:rPr>
              <w:t>8</w:t>
            </w:r>
            <w:r w:rsidRPr="00715A5C">
              <w:rPr>
                <w:rFonts w:ascii="Tahoma" w:hAnsi="Tahoma" w:cs="Tahoma"/>
                <w:sz w:val="20"/>
                <w:szCs w:val="20"/>
                <w:lang w:val="el-GR"/>
              </w:rPr>
              <w:t>-</w:t>
            </w:r>
            <w:r w:rsidRPr="00715A5C">
              <w:rPr>
                <w:rFonts w:ascii="Tahoma" w:hAnsi="Tahoma" w:cs="Tahoma"/>
                <w:spacing w:val="2"/>
                <w:sz w:val="20"/>
                <w:szCs w:val="20"/>
                <w:lang w:val="el-GR"/>
              </w:rPr>
              <w:t>0</w:t>
            </w:r>
            <w:r w:rsidRPr="00715A5C">
              <w:rPr>
                <w:rFonts w:ascii="Tahoma" w:hAnsi="Tahoma" w:cs="Tahoma"/>
                <w:spacing w:val="-1"/>
                <w:sz w:val="20"/>
                <w:szCs w:val="20"/>
                <w:lang w:val="el-GR"/>
              </w:rPr>
              <w:t>7</w:t>
            </w:r>
            <w:r w:rsidRPr="00715A5C">
              <w:rPr>
                <w:rFonts w:ascii="Tahoma" w:hAnsi="Tahoma" w:cs="Tahoma"/>
                <w:spacing w:val="2"/>
                <w:sz w:val="20"/>
                <w:szCs w:val="20"/>
                <w:lang w:val="el-GR"/>
              </w:rPr>
              <w:t>-</w:t>
            </w:r>
            <w:r w:rsidRPr="00715A5C">
              <w:rPr>
                <w:rFonts w:ascii="Tahoma" w:hAnsi="Tahoma" w:cs="Tahoma"/>
                <w:spacing w:val="-1"/>
                <w:sz w:val="20"/>
                <w:szCs w:val="20"/>
                <w:lang w:val="el-GR"/>
              </w:rPr>
              <w:t>2</w:t>
            </w:r>
            <w:r w:rsidRPr="00715A5C">
              <w:rPr>
                <w:rFonts w:ascii="Tahoma" w:hAnsi="Tahoma" w:cs="Tahoma"/>
                <w:spacing w:val="2"/>
                <w:sz w:val="20"/>
                <w:szCs w:val="20"/>
                <w:lang w:val="el-GR"/>
              </w:rPr>
              <w:t>0</w:t>
            </w:r>
            <w:r w:rsidRPr="00715A5C">
              <w:rPr>
                <w:rFonts w:ascii="Tahoma" w:hAnsi="Tahoma" w:cs="Tahoma"/>
                <w:spacing w:val="-1"/>
                <w:sz w:val="20"/>
                <w:szCs w:val="20"/>
                <w:lang w:val="el-GR"/>
              </w:rPr>
              <w:t>1</w:t>
            </w:r>
            <w:r w:rsidRPr="00715A5C">
              <w:rPr>
                <w:rFonts w:ascii="Tahoma" w:hAnsi="Tahoma" w:cs="Tahoma"/>
                <w:sz w:val="20"/>
                <w:szCs w:val="20"/>
                <w:lang w:val="el-GR"/>
              </w:rPr>
              <w:t xml:space="preserve">1 </w:t>
            </w:r>
            <w:r w:rsidRPr="00715A5C">
              <w:rPr>
                <w:rFonts w:ascii="Tahoma" w:hAnsi="Tahoma" w:cs="Tahoma"/>
                <w:spacing w:val="16"/>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µβ</w:t>
            </w:r>
            <w:r w:rsidRPr="00715A5C">
              <w:rPr>
                <w:rFonts w:ascii="Tahoma" w:hAnsi="Tahoma" w:cs="Tahoma"/>
                <w:spacing w:val="2"/>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 xml:space="preserve">, </w:t>
            </w:r>
            <w:r w:rsidRPr="00715A5C">
              <w:rPr>
                <w:rFonts w:ascii="Tahoma" w:hAnsi="Tahoma" w:cs="Tahoma"/>
                <w:spacing w:val="22"/>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2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 xml:space="preserve">ν </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7</w:t>
            </w:r>
            <w:r w:rsidRPr="00715A5C">
              <w:rPr>
                <w:rFonts w:ascii="Tahoma" w:hAnsi="Tahoma" w:cs="Tahoma"/>
                <w:spacing w:val="2"/>
                <w:sz w:val="20"/>
                <w:szCs w:val="20"/>
                <w:lang w:val="el-GR"/>
              </w:rPr>
              <w:t>5</w:t>
            </w:r>
            <w:r w:rsidRPr="00715A5C">
              <w:rPr>
                <w:rFonts w:ascii="Tahoma" w:hAnsi="Tahoma" w:cs="Tahoma"/>
                <w:spacing w:val="-3"/>
                <w:sz w:val="20"/>
                <w:szCs w:val="20"/>
                <w:lang w:val="el-GR"/>
              </w:rPr>
              <w:t>5</w:t>
            </w:r>
            <w:r w:rsidRPr="00715A5C">
              <w:rPr>
                <w:rFonts w:ascii="Tahoma" w:hAnsi="Tahoma" w:cs="Tahoma"/>
                <w:spacing w:val="1"/>
                <w:sz w:val="20"/>
                <w:szCs w:val="20"/>
                <w:lang w:val="el-GR"/>
              </w:rPr>
              <w:t>/</w:t>
            </w:r>
            <w:r w:rsidRPr="00715A5C">
              <w:rPr>
                <w:rFonts w:ascii="Tahoma" w:hAnsi="Tahoma" w:cs="Tahoma"/>
                <w:spacing w:val="2"/>
                <w:sz w:val="20"/>
                <w:szCs w:val="20"/>
                <w:lang w:val="el-GR"/>
              </w:rPr>
              <w:t>2</w:t>
            </w:r>
            <w:r w:rsidRPr="00715A5C">
              <w:rPr>
                <w:rFonts w:ascii="Tahoma" w:hAnsi="Tahoma" w:cs="Tahoma"/>
                <w:spacing w:val="-1"/>
                <w:sz w:val="20"/>
                <w:szCs w:val="20"/>
                <w:lang w:val="el-GR"/>
              </w:rPr>
              <w:t>5</w:t>
            </w:r>
            <w:r w:rsidRPr="00715A5C">
              <w:rPr>
                <w:rFonts w:ascii="Tahoma" w:hAnsi="Tahoma" w:cs="Tahoma"/>
                <w:sz w:val="20"/>
                <w:szCs w:val="20"/>
                <w:lang w:val="el-GR"/>
              </w:rPr>
              <w:t>-</w:t>
            </w:r>
            <w:r w:rsidRPr="00715A5C">
              <w:rPr>
                <w:rFonts w:ascii="Tahoma" w:hAnsi="Tahoma" w:cs="Tahoma"/>
                <w:spacing w:val="2"/>
                <w:sz w:val="20"/>
                <w:szCs w:val="20"/>
                <w:lang w:val="el-GR"/>
              </w:rPr>
              <w:t>0</w:t>
            </w:r>
            <w:r w:rsidRPr="00715A5C">
              <w:rPr>
                <w:rFonts w:ascii="Tahoma" w:hAnsi="Tahoma" w:cs="Tahoma"/>
                <w:spacing w:val="-1"/>
                <w:sz w:val="20"/>
                <w:szCs w:val="20"/>
                <w:lang w:val="el-GR"/>
              </w:rPr>
              <w:t>1</w:t>
            </w:r>
            <w:r w:rsidRPr="00715A5C">
              <w:rPr>
                <w:rFonts w:ascii="Tahoma" w:hAnsi="Tahoma" w:cs="Tahoma"/>
                <w:spacing w:val="2"/>
                <w:sz w:val="20"/>
                <w:szCs w:val="20"/>
                <w:lang w:val="el-GR"/>
              </w:rPr>
              <w:t>-</w:t>
            </w:r>
            <w:r w:rsidRPr="00715A5C">
              <w:rPr>
                <w:rFonts w:ascii="Tahoma" w:hAnsi="Tahoma" w:cs="Tahoma"/>
                <w:spacing w:val="-1"/>
                <w:sz w:val="20"/>
                <w:szCs w:val="20"/>
                <w:lang w:val="el-GR"/>
              </w:rPr>
              <w:t>2</w:t>
            </w:r>
            <w:r w:rsidRPr="00715A5C">
              <w:rPr>
                <w:rFonts w:ascii="Tahoma" w:hAnsi="Tahoma" w:cs="Tahoma"/>
                <w:spacing w:val="2"/>
                <w:sz w:val="20"/>
                <w:szCs w:val="20"/>
                <w:lang w:val="el-GR"/>
              </w:rPr>
              <w:t>0</w:t>
            </w:r>
            <w:r w:rsidRPr="00715A5C">
              <w:rPr>
                <w:rFonts w:ascii="Tahoma" w:hAnsi="Tahoma" w:cs="Tahoma"/>
                <w:spacing w:val="-1"/>
                <w:sz w:val="20"/>
                <w:szCs w:val="20"/>
                <w:lang w:val="el-GR"/>
              </w:rPr>
              <w:t xml:space="preserve">13 σύμβαση </w:t>
            </w:r>
            <w:r w:rsidRPr="00715A5C">
              <w:rPr>
                <w:rFonts w:ascii="Tahoma" w:hAnsi="Tahoma" w:cs="Tahoma"/>
                <w:sz w:val="20"/>
                <w:szCs w:val="20"/>
                <w:lang w:val="el-GR"/>
              </w:rPr>
              <w:t xml:space="preserve">, </w:t>
            </w:r>
            <w:r w:rsidRPr="00715A5C">
              <w:rPr>
                <w:rFonts w:ascii="Tahoma" w:hAnsi="Tahoma" w:cs="Tahoma"/>
                <w:spacing w:val="16"/>
                <w:sz w:val="20"/>
                <w:szCs w:val="20"/>
                <w:lang w:val="el-GR"/>
              </w:rPr>
              <w:t xml:space="preserve">13825/11-08-2017σύμβαση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θ</w:t>
            </w:r>
            <w:r w:rsidRPr="00715A5C">
              <w:rPr>
                <w:rFonts w:ascii="Tahoma" w:hAnsi="Tahoma" w:cs="Tahoma"/>
                <w:sz w:val="20"/>
                <w:szCs w:val="20"/>
                <w:lang w:val="el-GR"/>
              </w:rPr>
              <w:t xml:space="preserve">ώς </w:t>
            </w:r>
            <w:r w:rsidRPr="00715A5C">
              <w:rPr>
                <w:rFonts w:ascii="Tahoma" w:hAnsi="Tahoma" w:cs="Tahoma"/>
                <w:spacing w:val="24"/>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29"/>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 xml:space="preserve">άθε </w:t>
            </w:r>
            <w:r w:rsidRPr="00715A5C">
              <w:rPr>
                <w:rFonts w:ascii="Tahoma" w:hAnsi="Tahoma" w:cs="Tahoma"/>
                <w:position w:val="-1"/>
                <w:sz w:val="20"/>
                <w:szCs w:val="20"/>
                <w:lang w:val="el-GR"/>
              </w:rPr>
              <w:t>αµειβόµ</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ή</w:t>
            </w:r>
            <w:r w:rsidRPr="00715A5C">
              <w:rPr>
                <w:rFonts w:ascii="Tahoma" w:hAnsi="Tahoma" w:cs="Tahoma"/>
                <w:spacing w:val="-1"/>
                <w:position w:val="-1"/>
                <w:sz w:val="20"/>
                <w:szCs w:val="20"/>
                <w:lang w:val="el-GR"/>
              </w:rPr>
              <w:t xml:space="preserve"> </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η</w:t>
            </w:r>
            <w:r w:rsidRPr="00715A5C">
              <w:rPr>
                <w:rFonts w:ascii="Tahoma" w:hAnsi="Tahoma" w:cs="Tahoma"/>
                <w:spacing w:val="-2"/>
                <w:position w:val="-1"/>
                <w:sz w:val="20"/>
                <w:szCs w:val="20"/>
                <w:lang w:val="el-GR"/>
              </w:rPr>
              <w:t xml:space="preserve"> </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οπο</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ησ</w:t>
            </w:r>
            <w:r w:rsidRPr="00715A5C">
              <w:rPr>
                <w:rFonts w:ascii="Tahoma" w:hAnsi="Tahoma" w:cs="Tahoma"/>
                <w:position w:val="-1"/>
                <w:sz w:val="20"/>
                <w:szCs w:val="20"/>
                <w:lang w:val="el-GR"/>
              </w:rPr>
              <w:t>η</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που</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έ</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ε</w:t>
            </w:r>
            <w:r w:rsidRPr="00715A5C">
              <w:rPr>
                <w:rFonts w:ascii="Tahoma" w:hAnsi="Tahoma" w:cs="Tahoma"/>
                <w:spacing w:val="-4"/>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 xml:space="preserve"> </w:t>
            </w:r>
            <w:r w:rsidRPr="00715A5C">
              <w:rPr>
                <w:rFonts w:ascii="Tahoma" w:hAnsi="Tahoma" w:cs="Tahoma"/>
                <w:spacing w:val="3"/>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αί</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ια</w:t>
            </w:r>
            <w:r w:rsidRPr="00715A5C">
              <w:rPr>
                <w:rFonts w:ascii="Tahoma" w:hAnsi="Tahoma" w:cs="Tahoma"/>
                <w:spacing w:val="-6"/>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59"/>
                <w:position w:val="-1"/>
                <w:sz w:val="20"/>
                <w:szCs w:val="20"/>
                <w:lang w:val="el-GR"/>
              </w:rPr>
              <w:t xml:space="preserve"> </w:t>
            </w:r>
            <w:r w:rsidRPr="00715A5C">
              <w:rPr>
                <w:rFonts w:ascii="Tahoma" w:hAnsi="Tahoma" w:cs="Tahoma"/>
                <w:position w:val="-1"/>
                <w:sz w:val="20"/>
                <w:szCs w:val="20"/>
                <w:lang w:val="el-GR"/>
              </w:rPr>
              <w:t>εν</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βά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p>
        </w:tc>
      </w:tr>
      <w:tr w:rsidR="00715A5C" w:rsidRPr="00243BF7" w:rsidTr="00715A5C">
        <w:trPr>
          <w:trHeight w:hRule="exact" w:val="694"/>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61"/>
                <w:position w:val="-1"/>
                <w:sz w:val="20"/>
                <w:szCs w:val="20"/>
                <w:lang w:val="el-GR"/>
              </w:rPr>
              <w:t xml:space="preserve"> </w:t>
            </w:r>
            <w:r w:rsidRPr="00715A5C">
              <w:rPr>
                <w:rFonts w:ascii="Tahoma" w:hAnsi="Tahoma" w:cs="Tahoma"/>
                <w:b/>
                <w:bCs/>
                <w:position w:val="-1"/>
                <w:sz w:val="20"/>
                <w:szCs w:val="20"/>
                <w:lang w:val="el-GR"/>
              </w:rPr>
              <w:t>Σηµ</w:t>
            </w:r>
            <w:r w:rsidRPr="00715A5C">
              <w:rPr>
                <w:rFonts w:ascii="Tahoma" w:hAnsi="Tahoma" w:cs="Tahoma"/>
                <w:b/>
                <w:bCs/>
                <w:spacing w:val="1"/>
                <w:position w:val="-1"/>
                <w:sz w:val="20"/>
                <w:szCs w:val="20"/>
                <w:lang w:val="el-GR"/>
              </w:rPr>
              <w:t>ε</w:t>
            </w:r>
            <w:r w:rsidRPr="00715A5C">
              <w:rPr>
                <w:rFonts w:ascii="Tahoma" w:hAnsi="Tahoma" w:cs="Tahoma"/>
                <w:b/>
                <w:bCs/>
                <w:position w:val="-1"/>
                <w:sz w:val="20"/>
                <w:szCs w:val="20"/>
                <w:lang w:val="el-GR"/>
              </w:rPr>
              <w:t>ίο</w:t>
            </w:r>
            <w:r w:rsidRPr="00715A5C">
              <w:rPr>
                <w:rFonts w:ascii="Tahoma" w:hAnsi="Tahoma" w:cs="Tahoma"/>
                <w:b/>
                <w:bCs/>
                <w:spacing w:val="55"/>
                <w:position w:val="-1"/>
                <w:sz w:val="20"/>
                <w:szCs w:val="20"/>
                <w:lang w:val="el-GR"/>
              </w:rPr>
              <w:t xml:space="preserve"> </w:t>
            </w:r>
            <w:r w:rsidRPr="00715A5C">
              <w:rPr>
                <w:rFonts w:ascii="Tahoma" w:hAnsi="Tahoma" w:cs="Tahoma"/>
                <w:b/>
                <w:bCs/>
                <w:spacing w:val="3"/>
                <w:position w:val="-1"/>
                <w:sz w:val="20"/>
                <w:szCs w:val="20"/>
                <w:lang w:val="el-GR"/>
              </w:rPr>
              <w:t>π</w:t>
            </w:r>
            <w:r w:rsidRPr="00715A5C">
              <w:rPr>
                <w:rFonts w:ascii="Tahoma" w:hAnsi="Tahoma" w:cs="Tahoma"/>
                <w:b/>
                <w:bCs/>
                <w:spacing w:val="-1"/>
                <w:position w:val="-1"/>
                <w:sz w:val="20"/>
                <w:szCs w:val="20"/>
                <w:lang w:val="el-GR"/>
              </w:rPr>
              <w:t>α</w:t>
            </w:r>
            <w:r w:rsidRPr="00715A5C">
              <w:rPr>
                <w:rFonts w:ascii="Tahoma" w:hAnsi="Tahoma" w:cs="Tahoma"/>
                <w:b/>
                <w:bCs/>
                <w:spacing w:val="2"/>
                <w:position w:val="-1"/>
                <w:sz w:val="20"/>
                <w:szCs w:val="20"/>
                <w:lang w:val="el-GR"/>
              </w:rPr>
              <w:t>ρ</w:t>
            </w:r>
            <w:r w:rsidRPr="00715A5C">
              <w:rPr>
                <w:rFonts w:ascii="Tahoma" w:hAnsi="Tahoma" w:cs="Tahoma"/>
                <w:b/>
                <w:bCs/>
                <w:spacing w:val="-1"/>
                <w:position w:val="-1"/>
                <w:sz w:val="20"/>
                <w:szCs w:val="20"/>
                <w:lang w:val="el-GR"/>
              </w:rPr>
              <w:t>ά</w:t>
            </w:r>
            <w:r w:rsidRPr="00715A5C">
              <w:rPr>
                <w:rFonts w:ascii="Tahoma" w:hAnsi="Tahoma" w:cs="Tahoma"/>
                <w:b/>
                <w:bCs/>
                <w:spacing w:val="2"/>
                <w:position w:val="-1"/>
                <w:sz w:val="20"/>
                <w:szCs w:val="20"/>
                <w:lang w:val="el-GR"/>
              </w:rPr>
              <w:t>δ</w:t>
            </w:r>
            <w:r w:rsidRPr="00715A5C">
              <w:rPr>
                <w:rFonts w:ascii="Tahoma" w:hAnsi="Tahoma" w:cs="Tahoma"/>
                <w:b/>
                <w:bCs/>
                <w:spacing w:val="-1"/>
                <w:position w:val="-1"/>
                <w:sz w:val="20"/>
                <w:szCs w:val="20"/>
                <w:lang w:val="el-GR"/>
              </w:rPr>
              <w:t>οσ</w:t>
            </w:r>
            <w:r w:rsidRPr="00715A5C">
              <w:rPr>
                <w:rFonts w:ascii="Tahoma" w:hAnsi="Tahoma" w:cs="Tahoma"/>
                <w:b/>
                <w:bCs/>
                <w:position w:val="-1"/>
                <w:sz w:val="20"/>
                <w:szCs w:val="20"/>
                <w:lang w:val="el-GR"/>
              </w:rPr>
              <w:t>ης</w:t>
            </w:r>
            <w:r w:rsidRPr="00715A5C">
              <w:rPr>
                <w:rFonts w:ascii="Tahoma" w:hAnsi="Tahoma" w:cs="Tahoma"/>
                <w:b/>
                <w:bCs/>
                <w:spacing w:val="55"/>
                <w:position w:val="-1"/>
                <w:sz w:val="20"/>
                <w:szCs w:val="20"/>
                <w:lang w:val="el-GR"/>
              </w:rPr>
              <w:t xml:space="preserve"> </w:t>
            </w:r>
            <w:r w:rsidRPr="00715A5C">
              <w:rPr>
                <w:rFonts w:ascii="Tahoma" w:hAnsi="Tahoma" w:cs="Tahoma"/>
                <w:b/>
                <w:bCs/>
                <w:position w:val="-1"/>
                <w:sz w:val="20"/>
                <w:szCs w:val="20"/>
                <w:lang w:val="el-GR"/>
              </w:rPr>
              <w:t>των</w:t>
            </w:r>
            <w:r w:rsidRPr="00715A5C">
              <w:rPr>
                <w:rFonts w:ascii="Tahoma" w:hAnsi="Tahoma" w:cs="Tahoma"/>
                <w:b/>
                <w:bCs/>
                <w:spacing w:val="58"/>
                <w:position w:val="-1"/>
                <w:sz w:val="20"/>
                <w:szCs w:val="20"/>
                <w:lang w:val="el-GR"/>
              </w:rPr>
              <w:t xml:space="preserve"> </w:t>
            </w:r>
            <w:r w:rsidRPr="00715A5C">
              <w:rPr>
                <w:rFonts w:ascii="Tahoma" w:hAnsi="Tahoma" w:cs="Tahoma"/>
                <w:b/>
                <w:bCs/>
                <w:spacing w:val="1"/>
                <w:position w:val="-1"/>
                <w:sz w:val="20"/>
                <w:szCs w:val="20"/>
                <w:lang w:val="el-GR"/>
              </w:rPr>
              <w:t>υπ</w:t>
            </w:r>
            <w:r w:rsidRPr="00715A5C">
              <w:rPr>
                <w:rFonts w:ascii="Tahoma" w:hAnsi="Tahoma" w:cs="Tahoma"/>
                <w:b/>
                <w:bCs/>
                <w:spacing w:val="2"/>
                <w:position w:val="-1"/>
                <w:sz w:val="20"/>
                <w:szCs w:val="20"/>
                <w:lang w:val="el-GR"/>
              </w:rPr>
              <w:t>ηρ</w:t>
            </w:r>
            <w:r w:rsidRPr="00715A5C">
              <w:rPr>
                <w:rFonts w:ascii="Tahoma" w:hAnsi="Tahoma" w:cs="Tahoma"/>
                <w:b/>
                <w:bCs/>
                <w:spacing w:val="-1"/>
                <w:position w:val="-1"/>
                <w:sz w:val="20"/>
                <w:szCs w:val="20"/>
                <w:lang w:val="el-GR"/>
              </w:rPr>
              <w:t>εσ</w:t>
            </w:r>
            <w:r w:rsidRPr="00715A5C">
              <w:rPr>
                <w:rFonts w:ascii="Tahoma" w:hAnsi="Tahoma" w:cs="Tahoma"/>
                <w:b/>
                <w:bCs/>
                <w:spacing w:val="2"/>
                <w:position w:val="-1"/>
                <w:sz w:val="20"/>
                <w:szCs w:val="20"/>
                <w:lang w:val="el-GR"/>
              </w:rPr>
              <w:t>ι</w:t>
            </w:r>
            <w:r w:rsidRPr="00715A5C">
              <w:rPr>
                <w:rFonts w:ascii="Tahoma" w:hAnsi="Tahoma" w:cs="Tahoma"/>
                <w:b/>
                <w:bCs/>
                <w:position w:val="-1"/>
                <w:sz w:val="20"/>
                <w:szCs w:val="20"/>
                <w:lang w:val="el-GR"/>
              </w:rPr>
              <w:t>ών</w:t>
            </w:r>
            <w:r w:rsidRPr="00715A5C">
              <w:rPr>
                <w:rFonts w:ascii="Tahoma" w:hAnsi="Tahoma" w:cs="Tahoma"/>
                <w:b/>
                <w:bCs/>
                <w:spacing w:val="56"/>
                <w:position w:val="-1"/>
                <w:sz w:val="20"/>
                <w:szCs w:val="20"/>
                <w:lang w:val="el-GR"/>
              </w:rPr>
              <w:t xml:space="preserve"> </w:t>
            </w:r>
            <w:r w:rsidRPr="00715A5C">
              <w:rPr>
                <w:rFonts w:ascii="Tahoma" w:hAnsi="Tahoma" w:cs="Tahoma"/>
                <w:position w:val="-1"/>
                <w:sz w:val="20"/>
                <w:szCs w:val="20"/>
                <w:lang w:val="el-GR"/>
              </w:rPr>
              <w:t>θ</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ωρο</w:t>
            </w:r>
            <w:r w:rsidRPr="00715A5C">
              <w:rPr>
                <w:rFonts w:ascii="Tahoma" w:hAnsi="Tahoma" w:cs="Tahoma"/>
                <w:spacing w:val="2"/>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52"/>
                <w:position w:val="-1"/>
                <w:sz w:val="20"/>
                <w:szCs w:val="20"/>
                <w:lang w:val="el-GR"/>
              </w:rPr>
              <w:t xml:space="preserve"> </w:t>
            </w:r>
            <w:r w:rsidRPr="00715A5C">
              <w:rPr>
                <w:rFonts w:ascii="Tahoma" w:hAnsi="Tahoma" w:cs="Tahoma"/>
                <w:position w:val="-1"/>
                <w:sz w:val="20"/>
                <w:szCs w:val="20"/>
                <w:lang w:val="el-GR"/>
              </w:rPr>
              <w:t>οι</w:t>
            </w:r>
            <w:r w:rsidRPr="00715A5C">
              <w:rPr>
                <w:rFonts w:ascii="Tahoma" w:hAnsi="Tahoma" w:cs="Tahoma"/>
                <w:spacing w:val="61"/>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γ</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εις</w:t>
            </w:r>
            <w:r w:rsidRPr="00715A5C">
              <w:rPr>
                <w:rFonts w:ascii="Tahoma" w:hAnsi="Tahoma" w:cs="Tahoma"/>
                <w:spacing w:val="5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58"/>
                <w:position w:val="-1"/>
                <w:sz w:val="20"/>
                <w:szCs w:val="20"/>
                <w:lang w:val="el-GR"/>
              </w:rPr>
              <w:t xml:space="preserve"> </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ορέων</w:t>
            </w:r>
            <w:r w:rsidRPr="00715A5C">
              <w:rPr>
                <w:rFonts w:ascii="Tahoma" w:hAnsi="Tahoma" w:cs="Tahoma"/>
                <w:spacing w:val="54"/>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ου</w:t>
            </w:r>
          </w:p>
          <w:p w:rsidR="00715A5C" w:rsidRPr="00243BF7" w:rsidRDefault="00715A5C" w:rsidP="00715A5C">
            <w:pPr>
              <w:widowControl w:val="0"/>
              <w:autoSpaceDE w:val="0"/>
              <w:autoSpaceDN w:val="0"/>
              <w:adjustRightInd w:val="0"/>
              <w:spacing w:before="1" w:after="0"/>
              <w:ind w:left="102"/>
              <w:rPr>
                <w:rFonts w:ascii="Times New Roman" w:hAnsi="Times New Roman"/>
                <w:sz w:val="24"/>
              </w:rPr>
            </w:pPr>
            <w:r w:rsidRPr="00243BF7">
              <w:rPr>
                <w:rFonts w:ascii="Tahoma" w:hAnsi="Tahoma" w:cs="Tahoma"/>
                <w:sz w:val="20"/>
                <w:szCs w:val="20"/>
              </w:rPr>
              <w:t>Κυρίου</w:t>
            </w:r>
            <w:r w:rsidRPr="00243BF7">
              <w:rPr>
                <w:rFonts w:ascii="Tahoma" w:hAnsi="Tahoma" w:cs="Tahoma"/>
                <w:spacing w:val="-6"/>
                <w:sz w:val="20"/>
                <w:szCs w:val="20"/>
              </w:rPr>
              <w:t xml:space="preserve"> </w:t>
            </w:r>
            <w:r w:rsidRPr="00243BF7">
              <w:rPr>
                <w:rFonts w:ascii="Tahoma" w:hAnsi="Tahoma" w:cs="Tahoma"/>
                <w:spacing w:val="1"/>
                <w:sz w:val="20"/>
                <w:szCs w:val="20"/>
              </w:rPr>
              <w:t>τ</w:t>
            </w:r>
            <w:r w:rsidRPr="00243BF7">
              <w:rPr>
                <w:rFonts w:ascii="Tahoma" w:hAnsi="Tahoma" w:cs="Tahoma"/>
                <w:spacing w:val="2"/>
                <w:sz w:val="20"/>
                <w:szCs w:val="20"/>
              </w:rPr>
              <w:t>ο</w:t>
            </w:r>
            <w:r w:rsidRPr="00243BF7">
              <w:rPr>
                <w:rFonts w:ascii="Tahoma" w:hAnsi="Tahoma" w:cs="Tahoma"/>
                <w:sz w:val="20"/>
                <w:szCs w:val="20"/>
              </w:rPr>
              <w:t>υ</w:t>
            </w:r>
            <w:r w:rsidRPr="00243BF7">
              <w:rPr>
                <w:rFonts w:ascii="Tahoma" w:hAnsi="Tahoma" w:cs="Tahoma"/>
                <w:spacing w:val="-3"/>
                <w:sz w:val="20"/>
                <w:szCs w:val="20"/>
              </w:rPr>
              <w:t xml:space="preserve"> </w:t>
            </w:r>
            <w:r w:rsidRPr="00243BF7">
              <w:rPr>
                <w:rFonts w:ascii="Tahoma" w:hAnsi="Tahoma" w:cs="Tahoma"/>
                <w:spacing w:val="-1"/>
                <w:sz w:val="20"/>
                <w:szCs w:val="20"/>
              </w:rPr>
              <w:t>Έ</w:t>
            </w:r>
            <w:r w:rsidRPr="00243BF7">
              <w:rPr>
                <w:rFonts w:ascii="Tahoma" w:hAnsi="Tahoma" w:cs="Tahoma"/>
                <w:spacing w:val="3"/>
                <w:sz w:val="20"/>
                <w:szCs w:val="20"/>
              </w:rPr>
              <w:t>ρ</w:t>
            </w:r>
            <w:r w:rsidRPr="00243BF7">
              <w:rPr>
                <w:rFonts w:ascii="Tahoma" w:hAnsi="Tahoma" w:cs="Tahoma"/>
                <w:spacing w:val="-1"/>
                <w:sz w:val="20"/>
                <w:szCs w:val="20"/>
              </w:rPr>
              <w:t>γ</w:t>
            </w:r>
            <w:r w:rsidRPr="00243BF7">
              <w:rPr>
                <w:rFonts w:ascii="Tahoma" w:hAnsi="Tahoma" w:cs="Tahoma"/>
                <w:sz w:val="20"/>
                <w:szCs w:val="20"/>
              </w:rPr>
              <w:t>ο</w:t>
            </w:r>
            <w:r w:rsidRPr="00243BF7">
              <w:rPr>
                <w:rFonts w:ascii="Tahoma" w:hAnsi="Tahoma" w:cs="Tahoma"/>
                <w:spacing w:val="2"/>
                <w:sz w:val="20"/>
                <w:szCs w:val="20"/>
              </w:rPr>
              <w:t>υ</w:t>
            </w:r>
            <w:r w:rsidRPr="00243BF7">
              <w:rPr>
                <w:rFonts w:ascii="Tahoma" w:hAnsi="Tahoma" w:cs="Tahoma"/>
                <w:sz w:val="20"/>
                <w:szCs w:val="20"/>
              </w:rPr>
              <w:t>.</w:t>
            </w:r>
          </w:p>
        </w:tc>
      </w:tr>
      <w:tr w:rsidR="00715A5C" w:rsidRPr="00243BF7" w:rsidTr="00715A5C">
        <w:trPr>
          <w:trHeight w:hRule="exact" w:val="1416"/>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tabs>
                <w:tab w:val="left" w:pos="560"/>
                <w:tab w:val="left" w:pos="1880"/>
                <w:tab w:val="left" w:pos="3440"/>
                <w:tab w:val="left" w:pos="4600"/>
                <w:tab w:val="left" w:pos="6220"/>
                <w:tab w:val="left" w:pos="7580"/>
                <w:tab w:val="left" w:pos="8220"/>
              </w:tabs>
              <w:autoSpaceDE w:val="0"/>
              <w:autoSpaceDN w:val="0"/>
              <w:adjustRightInd w:val="0"/>
              <w:spacing w:after="0" w:line="240" w:lineRule="exact"/>
              <w:ind w:left="102" w:right="73"/>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position w:val="-1"/>
                <w:sz w:val="20"/>
                <w:szCs w:val="20"/>
                <w:lang w:val="el-GR"/>
              </w:rPr>
              <w:tab/>
            </w:r>
            <w:r w:rsidRPr="00715A5C">
              <w:rPr>
                <w:rFonts w:ascii="Tahoma" w:hAnsi="Tahoma" w:cs="Tahoma"/>
                <w:b/>
                <w:bCs/>
                <w:position w:val="-1"/>
                <w:sz w:val="20"/>
                <w:szCs w:val="20"/>
                <w:lang w:val="el-GR"/>
              </w:rPr>
              <w:t>Σ</w:t>
            </w:r>
            <w:r w:rsidRPr="00715A5C">
              <w:rPr>
                <w:rFonts w:ascii="Tahoma" w:hAnsi="Tahoma" w:cs="Tahoma"/>
                <w:b/>
                <w:bCs/>
                <w:spacing w:val="1"/>
                <w:position w:val="-1"/>
                <w:sz w:val="20"/>
                <w:szCs w:val="20"/>
                <w:lang w:val="el-GR"/>
              </w:rPr>
              <w:t>υ</w:t>
            </w:r>
            <w:r w:rsidRPr="00715A5C">
              <w:rPr>
                <w:rFonts w:ascii="Tahoma" w:hAnsi="Tahoma" w:cs="Tahoma"/>
                <w:b/>
                <w:bCs/>
                <w:position w:val="-1"/>
                <w:sz w:val="20"/>
                <w:szCs w:val="20"/>
                <w:lang w:val="el-GR"/>
              </w:rPr>
              <w:t>µ</w:t>
            </w:r>
            <w:r w:rsidRPr="00715A5C">
              <w:rPr>
                <w:rFonts w:ascii="Tahoma" w:hAnsi="Tahoma" w:cs="Tahoma"/>
                <w:b/>
                <w:bCs/>
                <w:spacing w:val="2"/>
                <w:position w:val="-1"/>
                <w:sz w:val="20"/>
                <w:szCs w:val="20"/>
                <w:lang w:val="el-GR"/>
              </w:rPr>
              <w:t>β</w:t>
            </w:r>
            <w:r w:rsidRPr="00715A5C">
              <w:rPr>
                <w:rFonts w:ascii="Tahoma" w:hAnsi="Tahoma" w:cs="Tahoma"/>
                <w:b/>
                <w:bCs/>
                <w:spacing w:val="-1"/>
                <w:position w:val="-1"/>
                <w:sz w:val="20"/>
                <w:szCs w:val="20"/>
                <w:lang w:val="el-GR"/>
              </w:rPr>
              <w:t>ό</w:t>
            </w:r>
            <w:r w:rsidRPr="00715A5C">
              <w:rPr>
                <w:rFonts w:ascii="Tahoma" w:hAnsi="Tahoma" w:cs="Tahoma"/>
                <w:b/>
                <w:bCs/>
                <w:position w:val="-1"/>
                <w:sz w:val="20"/>
                <w:szCs w:val="20"/>
                <w:lang w:val="el-GR"/>
              </w:rPr>
              <w:t>λ</w:t>
            </w:r>
            <w:r w:rsidRPr="00715A5C">
              <w:rPr>
                <w:rFonts w:ascii="Tahoma" w:hAnsi="Tahoma" w:cs="Tahoma"/>
                <w:b/>
                <w:bCs/>
                <w:spacing w:val="-1"/>
                <w:position w:val="-1"/>
                <w:sz w:val="20"/>
                <w:szCs w:val="20"/>
                <w:lang w:val="el-GR"/>
              </w:rPr>
              <w:t>α</w:t>
            </w:r>
            <w:r w:rsidRPr="00715A5C">
              <w:rPr>
                <w:rFonts w:ascii="Tahoma" w:hAnsi="Tahoma" w:cs="Tahoma"/>
                <w:b/>
                <w:bCs/>
                <w:spacing w:val="2"/>
                <w:position w:val="-1"/>
                <w:sz w:val="20"/>
                <w:szCs w:val="20"/>
                <w:lang w:val="el-GR"/>
              </w:rPr>
              <w:t>ι</w:t>
            </w:r>
            <w:r w:rsidRPr="00715A5C">
              <w:rPr>
                <w:rFonts w:ascii="Tahoma" w:hAnsi="Tahoma" w:cs="Tahoma"/>
                <w:b/>
                <w:bCs/>
                <w:position w:val="-1"/>
                <w:sz w:val="20"/>
                <w:szCs w:val="20"/>
                <w:lang w:val="el-GR"/>
              </w:rPr>
              <w:t>ο</w:t>
            </w:r>
            <w:r w:rsidRPr="00715A5C">
              <w:rPr>
                <w:rFonts w:ascii="Tahoma" w:hAnsi="Tahoma" w:cs="Tahoma"/>
                <w:b/>
                <w:bCs/>
                <w:position w:val="-1"/>
                <w:sz w:val="20"/>
                <w:szCs w:val="20"/>
                <w:lang w:val="el-GR"/>
              </w:rPr>
              <w:tab/>
              <w:t>Ε</w:t>
            </w:r>
            <w:r w:rsidRPr="00715A5C">
              <w:rPr>
                <w:rFonts w:ascii="Tahoma" w:hAnsi="Tahoma" w:cs="Tahoma"/>
                <w:b/>
                <w:bCs/>
                <w:spacing w:val="1"/>
                <w:position w:val="-1"/>
                <w:sz w:val="20"/>
                <w:szCs w:val="20"/>
                <w:lang w:val="el-GR"/>
              </w:rPr>
              <w:t>ξ</w:t>
            </w:r>
            <w:r w:rsidRPr="00715A5C">
              <w:rPr>
                <w:rFonts w:ascii="Tahoma" w:hAnsi="Tahoma" w:cs="Tahoma"/>
                <w:b/>
                <w:bCs/>
                <w:spacing w:val="2"/>
                <w:position w:val="-1"/>
                <w:sz w:val="20"/>
                <w:szCs w:val="20"/>
                <w:lang w:val="el-GR"/>
              </w:rPr>
              <w:t>α</w:t>
            </w:r>
            <w:r w:rsidRPr="00715A5C">
              <w:rPr>
                <w:rFonts w:ascii="Tahoma" w:hAnsi="Tahoma" w:cs="Tahoma"/>
                <w:b/>
                <w:bCs/>
                <w:spacing w:val="-1"/>
                <w:position w:val="-1"/>
                <w:sz w:val="20"/>
                <w:szCs w:val="20"/>
                <w:lang w:val="el-GR"/>
              </w:rPr>
              <w:t>σ</w:t>
            </w:r>
            <w:r w:rsidRPr="00715A5C">
              <w:rPr>
                <w:rFonts w:ascii="Tahoma" w:hAnsi="Tahoma" w:cs="Tahoma"/>
                <w:b/>
                <w:bCs/>
                <w:spacing w:val="1"/>
                <w:position w:val="-1"/>
                <w:sz w:val="20"/>
                <w:szCs w:val="20"/>
                <w:lang w:val="el-GR"/>
              </w:rPr>
              <w:t>φ</w:t>
            </w:r>
            <w:r w:rsidRPr="00715A5C">
              <w:rPr>
                <w:rFonts w:ascii="Tahoma" w:hAnsi="Tahoma" w:cs="Tahoma"/>
                <w:b/>
                <w:bCs/>
                <w:spacing w:val="-1"/>
                <w:position w:val="-1"/>
                <w:sz w:val="20"/>
                <w:szCs w:val="20"/>
                <w:lang w:val="el-GR"/>
              </w:rPr>
              <w:t>ά</w:t>
            </w:r>
            <w:r w:rsidRPr="00715A5C">
              <w:rPr>
                <w:rFonts w:ascii="Tahoma" w:hAnsi="Tahoma" w:cs="Tahoma"/>
                <w:b/>
                <w:bCs/>
                <w:position w:val="-1"/>
                <w:sz w:val="20"/>
                <w:szCs w:val="20"/>
                <w:lang w:val="el-GR"/>
              </w:rPr>
              <w:t>λι</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ης</w:t>
            </w:r>
            <w:r w:rsidRPr="00715A5C">
              <w:rPr>
                <w:rFonts w:ascii="Tahoma" w:hAnsi="Tahoma" w:cs="Tahoma"/>
                <w:b/>
                <w:bCs/>
                <w:position w:val="-1"/>
                <w:sz w:val="20"/>
                <w:szCs w:val="20"/>
                <w:lang w:val="el-GR"/>
              </w:rPr>
              <w:tab/>
              <w:t>Ε</w:t>
            </w:r>
            <w:r w:rsidRPr="00715A5C">
              <w:rPr>
                <w:rFonts w:ascii="Tahoma" w:hAnsi="Tahoma" w:cs="Tahoma"/>
                <w:b/>
                <w:bCs/>
                <w:spacing w:val="1"/>
                <w:position w:val="-1"/>
                <w:sz w:val="20"/>
                <w:szCs w:val="20"/>
                <w:lang w:val="el-GR"/>
              </w:rPr>
              <w:t>π</w:t>
            </w:r>
            <w:r w:rsidRPr="00715A5C">
              <w:rPr>
                <w:rFonts w:ascii="Tahoma" w:hAnsi="Tahoma" w:cs="Tahoma"/>
                <w:b/>
                <w:bCs/>
                <w:position w:val="-1"/>
                <w:sz w:val="20"/>
                <w:szCs w:val="20"/>
                <w:lang w:val="el-GR"/>
              </w:rPr>
              <w:t>ι</w:t>
            </w:r>
            <w:r w:rsidRPr="00715A5C">
              <w:rPr>
                <w:rFonts w:ascii="Tahoma" w:hAnsi="Tahoma" w:cs="Tahoma"/>
                <w:b/>
                <w:bCs/>
                <w:spacing w:val="1"/>
                <w:position w:val="-1"/>
                <w:sz w:val="20"/>
                <w:szCs w:val="20"/>
                <w:lang w:val="el-GR"/>
              </w:rPr>
              <w:t>πέ</w:t>
            </w:r>
            <w:r w:rsidRPr="00715A5C">
              <w:rPr>
                <w:rFonts w:ascii="Tahoma" w:hAnsi="Tahoma" w:cs="Tahoma"/>
                <w:b/>
                <w:bCs/>
                <w:spacing w:val="-1"/>
                <w:position w:val="-1"/>
                <w:sz w:val="20"/>
                <w:szCs w:val="20"/>
                <w:lang w:val="el-GR"/>
              </w:rPr>
              <w:t>δο</w:t>
            </w:r>
            <w:r w:rsidRPr="00715A5C">
              <w:rPr>
                <w:rFonts w:ascii="Tahoma" w:hAnsi="Tahoma" w:cs="Tahoma"/>
                <w:b/>
                <w:bCs/>
                <w:position w:val="-1"/>
                <w:sz w:val="20"/>
                <w:szCs w:val="20"/>
                <w:lang w:val="el-GR"/>
              </w:rPr>
              <w:t>υ</w:t>
            </w:r>
            <w:r w:rsidRPr="00715A5C">
              <w:rPr>
                <w:rFonts w:ascii="Tahoma" w:hAnsi="Tahoma" w:cs="Tahoma"/>
                <w:b/>
                <w:bCs/>
                <w:position w:val="-1"/>
                <w:sz w:val="20"/>
                <w:szCs w:val="20"/>
                <w:lang w:val="el-GR"/>
              </w:rPr>
              <w:tab/>
            </w:r>
            <w:r w:rsidRPr="00715A5C">
              <w:rPr>
                <w:rFonts w:ascii="Tahoma" w:hAnsi="Tahoma" w:cs="Tahoma"/>
                <w:b/>
                <w:bCs/>
                <w:spacing w:val="1"/>
                <w:position w:val="-1"/>
                <w:sz w:val="20"/>
                <w:szCs w:val="20"/>
                <w:lang w:val="el-GR"/>
              </w:rPr>
              <w:t>Π</w:t>
            </w:r>
            <w:r w:rsidRPr="00715A5C">
              <w:rPr>
                <w:rFonts w:ascii="Tahoma" w:hAnsi="Tahoma" w:cs="Tahoma"/>
                <w:b/>
                <w:bCs/>
                <w:spacing w:val="2"/>
                <w:position w:val="-1"/>
                <w:sz w:val="20"/>
                <w:szCs w:val="20"/>
                <w:lang w:val="el-GR"/>
              </w:rPr>
              <w:t>α</w:t>
            </w:r>
            <w:r w:rsidRPr="00715A5C">
              <w:rPr>
                <w:rFonts w:ascii="Tahoma" w:hAnsi="Tahoma" w:cs="Tahoma"/>
                <w:b/>
                <w:bCs/>
                <w:spacing w:val="-1"/>
                <w:position w:val="-1"/>
                <w:sz w:val="20"/>
                <w:szCs w:val="20"/>
                <w:lang w:val="el-GR"/>
              </w:rPr>
              <w:t>ρε</w:t>
            </w:r>
            <w:r w:rsidRPr="00715A5C">
              <w:rPr>
                <w:rFonts w:ascii="Tahoma" w:hAnsi="Tahoma" w:cs="Tahoma"/>
                <w:b/>
                <w:bCs/>
                <w:spacing w:val="1"/>
                <w:position w:val="-1"/>
                <w:sz w:val="20"/>
                <w:szCs w:val="20"/>
                <w:lang w:val="el-GR"/>
              </w:rPr>
              <w:t>χ</w:t>
            </w:r>
            <w:r w:rsidRPr="00715A5C">
              <w:rPr>
                <w:rFonts w:ascii="Tahoma" w:hAnsi="Tahoma" w:cs="Tahoma"/>
                <w:b/>
                <w:bCs/>
                <w:spacing w:val="2"/>
                <w:position w:val="-1"/>
                <w:sz w:val="20"/>
                <w:szCs w:val="20"/>
                <w:lang w:val="el-GR"/>
              </w:rPr>
              <w:t>ό</w:t>
            </w:r>
            <w:r w:rsidRPr="00715A5C">
              <w:rPr>
                <w:rFonts w:ascii="Tahoma" w:hAnsi="Tahoma" w:cs="Tahoma"/>
                <w:b/>
                <w:bCs/>
                <w:position w:val="-1"/>
                <w:sz w:val="20"/>
                <w:szCs w:val="20"/>
                <w:lang w:val="el-GR"/>
              </w:rPr>
              <w:t>µ</w:t>
            </w:r>
            <w:r w:rsidRPr="00715A5C">
              <w:rPr>
                <w:rFonts w:ascii="Tahoma" w:hAnsi="Tahoma" w:cs="Tahoma"/>
                <w:b/>
                <w:bCs/>
                <w:spacing w:val="1"/>
                <w:position w:val="-1"/>
                <w:sz w:val="20"/>
                <w:szCs w:val="20"/>
                <w:lang w:val="el-GR"/>
              </w:rPr>
              <w:t>ε</w:t>
            </w:r>
            <w:r w:rsidRPr="00715A5C">
              <w:rPr>
                <w:rFonts w:ascii="Tahoma" w:hAnsi="Tahoma" w:cs="Tahoma"/>
                <w:b/>
                <w:bCs/>
                <w:position w:val="-1"/>
                <w:sz w:val="20"/>
                <w:szCs w:val="20"/>
                <w:lang w:val="el-GR"/>
              </w:rPr>
              <w:t>νων</w:t>
            </w:r>
            <w:r w:rsidRPr="00715A5C">
              <w:rPr>
                <w:rFonts w:ascii="Tahoma" w:hAnsi="Tahoma" w:cs="Tahoma"/>
                <w:b/>
                <w:bCs/>
                <w:position w:val="-1"/>
                <w:sz w:val="20"/>
                <w:szCs w:val="20"/>
                <w:lang w:val="el-GR"/>
              </w:rPr>
              <w:tab/>
            </w:r>
            <w:r w:rsidRPr="00715A5C">
              <w:rPr>
                <w:rFonts w:ascii="Tahoma" w:hAnsi="Tahoma" w:cs="Tahoma"/>
                <w:b/>
                <w:bCs/>
                <w:spacing w:val="1"/>
                <w:position w:val="-1"/>
                <w:sz w:val="20"/>
                <w:szCs w:val="20"/>
                <w:lang w:val="el-GR"/>
              </w:rPr>
              <w:t>Υπ</w:t>
            </w:r>
            <w:r w:rsidRPr="00715A5C">
              <w:rPr>
                <w:rFonts w:ascii="Tahoma" w:hAnsi="Tahoma" w:cs="Tahoma"/>
                <w:b/>
                <w:bCs/>
                <w:position w:val="-1"/>
                <w:sz w:val="20"/>
                <w:szCs w:val="20"/>
                <w:lang w:val="el-GR"/>
              </w:rPr>
              <w:t>η</w:t>
            </w:r>
            <w:r w:rsidRPr="00715A5C">
              <w:rPr>
                <w:rFonts w:ascii="Tahoma" w:hAnsi="Tahoma" w:cs="Tahoma"/>
                <w:b/>
                <w:bCs/>
                <w:spacing w:val="2"/>
                <w:position w:val="-1"/>
                <w:sz w:val="20"/>
                <w:szCs w:val="20"/>
                <w:lang w:val="el-GR"/>
              </w:rPr>
              <w:t>ρ</w:t>
            </w:r>
            <w:r w:rsidRPr="00715A5C">
              <w:rPr>
                <w:rFonts w:ascii="Tahoma" w:hAnsi="Tahoma" w:cs="Tahoma"/>
                <w:b/>
                <w:bCs/>
                <w:spacing w:val="1"/>
                <w:position w:val="-1"/>
                <w:sz w:val="20"/>
                <w:szCs w:val="20"/>
                <w:lang w:val="el-GR"/>
              </w:rPr>
              <w:t>ε</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ι</w:t>
            </w:r>
            <w:r w:rsidRPr="00715A5C">
              <w:rPr>
                <w:rFonts w:ascii="Tahoma" w:hAnsi="Tahoma" w:cs="Tahoma"/>
                <w:b/>
                <w:bCs/>
                <w:spacing w:val="3"/>
                <w:position w:val="-1"/>
                <w:sz w:val="20"/>
                <w:szCs w:val="20"/>
                <w:lang w:val="el-GR"/>
              </w:rPr>
              <w:t>ώ</w:t>
            </w:r>
            <w:r w:rsidRPr="00715A5C">
              <w:rPr>
                <w:rFonts w:ascii="Tahoma" w:hAnsi="Tahoma" w:cs="Tahoma"/>
                <w:b/>
                <w:bCs/>
                <w:position w:val="-1"/>
                <w:sz w:val="20"/>
                <w:szCs w:val="20"/>
                <w:lang w:val="el-GR"/>
              </w:rPr>
              <w:t>ν</w:t>
            </w:r>
            <w:r w:rsidRPr="00715A5C">
              <w:rPr>
                <w:rFonts w:ascii="Tahoma" w:hAnsi="Tahoma" w:cs="Tahoma"/>
                <w:b/>
                <w:bCs/>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position w:val="-1"/>
                <w:sz w:val="20"/>
                <w:szCs w:val="20"/>
                <w:lang w:val="el-GR"/>
              </w:rPr>
              <w:tab/>
              <w:t>ε</w:t>
            </w:r>
            <w:r w:rsidRPr="00715A5C">
              <w:rPr>
                <w:rFonts w:ascii="Tahoma" w:hAnsi="Tahoma" w:cs="Tahoma"/>
                <w:spacing w:val="2"/>
                <w:position w:val="-1"/>
                <w:sz w:val="20"/>
                <w:szCs w:val="20"/>
                <w:lang w:val="el-GR"/>
              </w:rPr>
              <w:t>ξ</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ς</w:t>
            </w:r>
          </w:p>
          <w:p w:rsidR="00715A5C" w:rsidRPr="00715A5C" w:rsidRDefault="00715A5C" w:rsidP="00715A5C">
            <w:pPr>
              <w:widowControl w:val="0"/>
              <w:autoSpaceDE w:val="0"/>
              <w:autoSpaceDN w:val="0"/>
              <w:adjustRightInd w:val="0"/>
              <w:spacing w:before="5" w:after="0" w:line="242" w:lineRule="exact"/>
              <w:ind w:left="102" w:right="64"/>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b/>
                <w:bCs/>
                <w:sz w:val="20"/>
                <w:szCs w:val="20"/>
                <w:lang w:val="el-GR"/>
              </w:rPr>
              <w:t>Σ</w:t>
            </w:r>
            <w:r w:rsidRPr="00715A5C">
              <w:rPr>
                <w:rFonts w:ascii="Tahoma" w:hAnsi="Tahoma" w:cs="Tahoma"/>
                <w:b/>
                <w:bCs/>
                <w:spacing w:val="1"/>
                <w:sz w:val="20"/>
                <w:szCs w:val="20"/>
                <w:lang w:val="el-GR"/>
              </w:rPr>
              <w:t>υ</w:t>
            </w:r>
            <w:r w:rsidRPr="00715A5C">
              <w:rPr>
                <w:rFonts w:ascii="Tahoma" w:hAnsi="Tahoma" w:cs="Tahoma"/>
                <w:b/>
                <w:bCs/>
                <w:sz w:val="20"/>
                <w:szCs w:val="20"/>
                <w:lang w:val="el-GR"/>
              </w:rPr>
              <w:t>µ</w:t>
            </w:r>
            <w:r w:rsidRPr="00715A5C">
              <w:rPr>
                <w:rFonts w:ascii="Tahoma" w:hAnsi="Tahoma" w:cs="Tahoma"/>
                <w:b/>
                <w:bCs/>
                <w:spacing w:val="-1"/>
                <w:sz w:val="20"/>
                <w:szCs w:val="20"/>
                <w:lang w:val="el-GR"/>
              </w:rPr>
              <w:t>βό</w:t>
            </w:r>
            <w:r w:rsidRPr="00715A5C">
              <w:rPr>
                <w:rFonts w:ascii="Tahoma" w:hAnsi="Tahoma" w:cs="Tahoma"/>
                <w:b/>
                <w:bCs/>
                <w:sz w:val="20"/>
                <w:szCs w:val="20"/>
                <w:lang w:val="el-GR"/>
              </w:rPr>
              <w:t>λ</w:t>
            </w:r>
            <w:r w:rsidRPr="00715A5C">
              <w:rPr>
                <w:rFonts w:ascii="Tahoma" w:hAnsi="Tahoma" w:cs="Tahoma"/>
                <w:b/>
                <w:bCs/>
                <w:spacing w:val="-1"/>
                <w:sz w:val="20"/>
                <w:szCs w:val="20"/>
                <w:lang w:val="el-GR"/>
              </w:rPr>
              <w:t>α</w:t>
            </w:r>
            <w:r w:rsidRPr="00715A5C">
              <w:rPr>
                <w:rFonts w:ascii="Tahoma" w:hAnsi="Tahoma" w:cs="Tahoma"/>
                <w:b/>
                <w:bCs/>
                <w:spacing w:val="2"/>
                <w:sz w:val="20"/>
                <w:szCs w:val="20"/>
                <w:lang w:val="el-GR"/>
              </w:rPr>
              <w:t>ι</w:t>
            </w:r>
            <w:r w:rsidRPr="00715A5C">
              <w:rPr>
                <w:rFonts w:ascii="Tahoma" w:hAnsi="Tahoma" w:cs="Tahoma"/>
                <w:b/>
                <w:bCs/>
                <w:spacing w:val="-1"/>
                <w:sz w:val="20"/>
                <w:szCs w:val="20"/>
                <w:lang w:val="el-GR"/>
              </w:rPr>
              <w:t>ο</w:t>
            </w:r>
            <w:r w:rsidRPr="00715A5C">
              <w:rPr>
                <w:rFonts w:ascii="Tahoma" w:hAnsi="Tahoma" w:cs="Tahoma"/>
                <w:spacing w:val="1"/>
                <w:sz w:val="20"/>
                <w:szCs w:val="20"/>
                <w:lang w:val="el-GR"/>
              </w:rPr>
              <w:t>»</w:t>
            </w:r>
            <w:r w:rsidRPr="00715A5C">
              <w:rPr>
                <w:rFonts w:ascii="Tahoma" w:hAnsi="Tahoma" w:cs="Tahoma"/>
                <w:sz w:val="20"/>
                <w:szCs w:val="20"/>
                <w:lang w:val="el-GR"/>
              </w:rPr>
              <w:t>)  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7"/>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 xml:space="preserve">ο </w:t>
            </w:r>
            <w:r w:rsidRPr="00715A5C">
              <w:rPr>
                <w:rFonts w:ascii="Tahoma" w:hAnsi="Tahoma" w:cs="Tahoma"/>
                <w:spacing w:val="11"/>
                <w:sz w:val="20"/>
                <w:szCs w:val="20"/>
                <w:lang w:val="el-GR"/>
              </w:rPr>
              <w:t xml:space="preserve"> </w:t>
            </w:r>
            <w:r w:rsidRPr="00715A5C">
              <w:rPr>
                <w:rFonts w:ascii="Tahoma" w:hAnsi="Tahoma" w:cs="Tahoma"/>
                <w:sz w:val="20"/>
                <w:szCs w:val="20"/>
                <w:lang w:val="el-GR"/>
              </w:rPr>
              <w:t xml:space="preserve">παρόν </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είµ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 xml:space="preserve">ο </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ο </w:t>
            </w:r>
            <w:r w:rsidRPr="00715A5C">
              <w:rPr>
                <w:rFonts w:ascii="Tahoma" w:hAnsi="Tahoma" w:cs="Tahoma"/>
                <w:spacing w:val="11"/>
                <w:sz w:val="20"/>
                <w:szCs w:val="20"/>
                <w:lang w:val="el-GR"/>
              </w:rPr>
              <w:t xml:space="preserve"> </w:t>
            </w:r>
            <w:r w:rsidRPr="00715A5C">
              <w:rPr>
                <w:rFonts w:ascii="Tahoma" w:hAnsi="Tahoma" w:cs="Tahoma"/>
                <w:sz w:val="20"/>
                <w:szCs w:val="20"/>
                <w:lang w:val="el-GR"/>
              </w:rPr>
              <w:t>οπ</w:t>
            </w:r>
            <w:r w:rsidRPr="00715A5C">
              <w:rPr>
                <w:rFonts w:ascii="Tahoma" w:hAnsi="Tahoma" w:cs="Tahoma"/>
                <w:spacing w:val="2"/>
                <w:sz w:val="20"/>
                <w:szCs w:val="20"/>
                <w:lang w:val="el-GR"/>
              </w:rPr>
              <w:t>ο</w:t>
            </w:r>
            <w:r w:rsidRPr="00715A5C">
              <w:rPr>
                <w:rFonts w:ascii="Tahoma" w:hAnsi="Tahoma" w:cs="Tahoma"/>
                <w:sz w:val="20"/>
                <w:szCs w:val="20"/>
                <w:lang w:val="el-GR"/>
              </w:rPr>
              <w:t xml:space="preserve">ίο </w:t>
            </w:r>
            <w:r w:rsidRPr="00715A5C">
              <w:rPr>
                <w:rFonts w:ascii="Tahoma" w:hAnsi="Tahoma" w:cs="Tahoma"/>
                <w:spacing w:val="8"/>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 xml:space="preserve">ός </w:t>
            </w:r>
            <w:r w:rsidRPr="00715A5C">
              <w:rPr>
                <w:rFonts w:ascii="Tahoma" w:hAnsi="Tahoma" w:cs="Tahoma"/>
                <w:spacing w:val="7"/>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γρ</w:t>
            </w:r>
            <w:r w:rsidRPr="00715A5C">
              <w:rPr>
                <w:rFonts w:ascii="Tahoma" w:hAnsi="Tahoma" w:cs="Tahoma"/>
                <w:sz w:val="20"/>
                <w:szCs w:val="20"/>
                <w:lang w:val="el-GR"/>
              </w:rPr>
              <w:t>ά</w:t>
            </w:r>
            <w:r w:rsidRPr="00715A5C">
              <w:rPr>
                <w:rFonts w:ascii="Tahoma" w:hAnsi="Tahoma" w:cs="Tahoma"/>
                <w:spacing w:val="1"/>
                <w:sz w:val="20"/>
                <w:szCs w:val="20"/>
                <w:lang w:val="el-GR"/>
              </w:rPr>
              <w:t>φ</w:t>
            </w:r>
            <w:r w:rsidRPr="00715A5C">
              <w:rPr>
                <w:rFonts w:ascii="Tahoma" w:hAnsi="Tahoma" w:cs="Tahoma"/>
                <w:sz w:val="20"/>
                <w:szCs w:val="20"/>
                <w:lang w:val="el-GR"/>
              </w:rPr>
              <w:t xml:space="preserve">ει </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ο </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 xml:space="preserve">ο </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ων 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ών π</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7"/>
                <w:sz w:val="20"/>
                <w:szCs w:val="20"/>
                <w:lang w:val="el-GR"/>
              </w:rPr>
              <w:t xml:space="preserve"> </w:t>
            </w:r>
            <w:r w:rsidRPr="00715A5C">
              <w:rPr>
                <w:rFonts w:ascii="Tahoma" w:hAnsi="Tahoma" w:cs="Tahoma"/>
                <w:sz w:val="20"/>
                <w:szCs w:val="20"/>
                <w:lang w:val="el-GR"/>
              </w:rPr>
              <w:t>θα</w:t>
            </w:r>
            <w:r w:rsidRPr="00715A5C">
              <w:rPr>
                <w:rFonts w:ascii="Tahoma" w:hAnsi="Tahoma" w:cs="Tahoma"/>
                <w:spacing w:val="8"/>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pacing w:val="3"/>
                <w:sz w:val="20"/>
                <w:szCs w:val="20"/>
                <w:lang w:val="el-GR"/>
              </w:rPr>
              <w:t>έ</w:t>
            </w:r>
            <w:r w:rsidRPr="00715A5C">
              <w:rPr>
                <w:rFonts w:ascii="Tahoma" w:hAnsi="Tahoma" w:cs="Tahoma"/>
                <w:sz w:val="20"/>
                <w:szCs w:val="20"/>
                <w:lang w:val="el-GR"/>
              </w:rPr>
              <w:t>ρει</w:t>
            </w:r>
            <w:r w:rsidRPr="00715A5C">
              <w:rPr>
                <w:rFonts w:ascii="Tahoma" w:hAnsi="Tahoma" w:cs="Tahoma"/>
                <w:spacing w:val="1"/>
                <w:sz w:val="20"/>
                <w:szCs w:val="20"/>
                <w:lang w:val="el-GR"/>
              </w:rPr>
              <w:t xml:space="preserve"> </w:t>
            </w:r>
            <w:r w:rsidRPr="00715A5C">
              <w:rPr>
                <w:rFonts w:ascii="Tahoma" w:hAnsi="Tahoma" w:cs="Tahoma"/>
                <w:sz w:val="20"/>
                <w:szCs w:val="20"/>
                <w:lang w:val="el-GR"/>
              </w:rPr>
              <w:t>ο</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5"/>
                <w:sz w:val="20"/>
                <w:szCs w:val="20"/>
                <w:lang w:val="el-GR"/>
              </w:rPr>
              <w:t xml:space="preserve"> </w:t>
            </w:r>
            <w:r w:rsidRPr="00715A5C">
              <w:rPr>
                <w:rFonts w:ascii="Tahoma" w:hAnsi="Tahoma" w:cs="Tahoma"/>
                <w:sz w:val="20"/>
                <w:szCs w:val="20"/>
                <w:lang w:val="el-GR"/>
              </w:rPr>
              <w:t>Κύριο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Έ</w:t>
            </w:r>
            <w:r w:rsidRPr="00715A5C">
              <w:rPr>
                <w:rFonts w:ascii="Tahoma" w:hAnsi="Tahoma" w:cs="Tahoma"/>
                <w:sz w:val="20"/>
                <w:szCs w:val="20"/>
                <w:lang w:val="el-GR"/>
              </w:rPr>
              <w:t>ρ</w:t>
            </w:r>
            <w:r w:rsidRPr="00715A5C">
              <w:rPr>
                <w:rFonts w:ascii="Tahoma" w:hAnsi="Tahoma" w:cs="Tahoma"/>
                <w:spacing w:val="2"/>
                <w:sz w:val="20"/>
                <w:szCs w:val="20"/>
                <w:lang w:val="el-GR"/>
              </w:rPr>
              <w:t>γ</w:t>
            </w:r>
            <w:r w:rsidRPr="00715A5C">
              <w:rPr>
                <w:rFonts w:ascii="Tahoma" w:hAnsi="Tahoma" w:cs="Tahoma"/>
                <w:sz w:val="20"/>
                <w:szCs w:val="20"/>
                <w:lang w:val="el-GR"/>
              </w:rPr>
              <w:t>ου</w:t>
            </w:r>
            <w:r w:rsidRPr="00715A5C">
              <w:rPr>
                <w:rFonts w:ascii="Tahoma" w:hAnsi="Tahoma" w:cs="Tahoma"/>
                <w:spacing w:val="5"/>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8"/>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έρου</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αθορ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ει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 ποιό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 xml:space="preserve">α </w:t>
            </w:r>
            <w:r w:rsidRPr="00715A5C">
              <w:rPr>
                <w:rFonts w:ascii="Tahoma" w:hAnsi="Tahoma" w:cs="Tahoma"/>
                <w:spacing w:val="1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ους </w:t>
            </w:r>
            <w:r w:rsidRPr="00715A5C">
              <w:rPr>
                <w:rFonts w:ascii="Tahoma" w:hAnsi="Tahoma" w:cs="Tahoma"/>
                <w:spacing w:val="23"/>
                <w:sz w:val="20"/>
                <w:szCs w:val="20"/>
                <w:lang w:val="el-GR"/>
              </w:rPr>
              <w:t xml:space="preserve"> </w:t>
            </w:r>
            <w:r w:rsidRPr="00715A5C">
              <w:rPr>
                <w:rFonts w:ascii="Tahoma" w:hAnsi="Tahoma" w:cs="Tahoma"/>
                <w:sz w:val="20"/>
                <w:szCs w:val="20"/>
                <w:lang w:val="el-GR"/>
              </w:rPr>
              <w:t>β</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 xml:space="preserve">ει </w:t>
            </w:r>
            <w:r w:rsidRPr="00715A5C">
              <w:rPr>
                <w:rFonts w:ascii="Tahoma" w:hAnsi="Tahoma" w:cs="Tahoma"/>
                <w:spacing w:val="22"/>
                <w:sz w:val="20"/>
                <w:szCs w:val="20"/>
                <w:lang w:val="el-GR"/>
              </w:rPr>
              <w:t xml:space="preserve"> </w:t>
            </w:r>
            <w:r w:rsidRPr="00715A5C">
              <w:rPr>
                <w:rFonts w:ascii="Tahoma" w:hAnsi="Tahoma" w:cs="Tahoma"/>
                <w:sz w:val="20"/>
                <w:szCs w:val="20"/>
                <w:lang w:val="el-GR"/>
              </w:rPr>
              <w:t>άµ</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 xml:space="preserve">α </w:t>
            </w:r>
            <w:r w:rsidRPr="00715A5C">
              <w:rPr>
                <w:rFonts w:ascii="Tahoma" w:hAnsi="Tahoma" w:cs="Tahoma"/>
                <w:spacing w:val="21"/>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1"/>
                <w:sz w:val="20"/>
                <w:szCs w:val="20"/>
                <w:lang w:val="el-GR"/>
              </w:rPr>
              <w:t>ήσ</w:t>
            </w:r>
            <w:r w:rsidRPr="00715A5C">
              <w:rPr>
                <w:rFonts w:ascii="Tahoma" w:hAnsi="Tahoma" w:cs="Tahoma"/>
                <w:spacing w:val="3"/>
                <w:sz w:val="20"/>
                <w:szCs w:val="20"/>
                <w:lang w:val="el-GR"/>
              </w:rPr>
              <w:t>ι</w:t>
            </w:r>
            <w:r w:rsidRPr="00715A5C">
              <w:rPr>
                <w:rFonts w:ascii="Tahoma" w:hAnsi="Tahoma" w:cs="Tahoma"/>
                <w:sz w:val="20"/>
                <w:szCs w:val="20"/>
                <w:lang w:val="el-GR"/>
              </w:rPr>
              <w:t>µ</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24"/>
                <w:sz w:val="20"/>
                <w:szCs w:val="20"/>
                <w:lang w:val="el-GR"/>
              </w:rPr>
              <w:t xml:space="preserve"> </w:t>
            </w:r>
            <w:r w:rsidRPr="00715A5C">
              <w:rPr>
                <w:rFonts w:ascii="Tahoma" w:hAnsi="Tahoma" w:cs="Tahoma"/>
                <w:sz w:val="20"/>
                <w:szCs w:val="20"/>
                <w:lang w:val="el-GR"/>
              </w:rPr>
              <w:t xml:space="preserve">από </w:t>
            </w:r>
            <w:r w:rsidRPr="00715A5C">
              <w:rPr>
                <w:rFonts w:ascii="Tahoma" w:hAnsi="Tahoma" w:cs="Tahoma"/>
                <w:spacing w:val="2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οι</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 xml:space="preserve">ύ </w:t>
            </w:r>
            <w:r w:rsidRPr="00715A5C">
              <w:rPr>
                <w:rFonts w:ascii="Tahoma" w:hAnsi="Tahoma" w:cs="Tahoma"/>
                <w:spacing w:val="18"/>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pacing w:val="-1"/>
                <w:sz w:val="20"/>
                <w:szCs w:val="20"/>
                <w:lang w:val="el-GR"/>
              </w:rPr>
              <w:t>η</w:t>
            </w:r>
            <w:r w:rsidRPr="00715A5C">
              <w:rPr>
                <w:rFonts w:ascii="Tahoma" w:hAnsi="Tahoma" w:cs="Tahoma"/>
                <w:sz w:val="20"/>
                <w:szCs w:val="20"/>
                <w:lang w:val="el-GR"/>
              </w:rPr>
              <w:t>θέ</w:t>
            </w:r>
            <w:r w:rsidRPr="00715A5C">
              <w:rPr>
                <w:rFonts w:ascii="Tahoma" w:hAnsi="Tahoma" w:cs="Tahoma"/>
                <w:spacing w:val="-1"/>
                <w:sz w:val="20"/>
                <w:szCs w:val="20"/>
                <w:lang w:val="el-GR"/>
              </w:rPr>
              <w:t>ν</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ρι</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p w:rsidR="00715A5C" w:rsidRPr="00243BF7" w:rsidRDefault="00715A5C" w:rsidP="00715A5C">
            <w:pPr>
              <w:widowControl w:val="0"/>
              <w:autoSpaceDE w:val="0"/>
              <w:autoSpaceDN w:val="0"/>
              <w:adjustRightInd w:val="0"/>
              <w:spacing w:after="0" w:line="233" w:lineRule="exact"/>
              <w:ind w:left="102" w:right="7833"/>
              <w:rPr>
                <w:rFonts w:ascii="Times New Roman" w:hAnsi="Times New Roman"/>
                <w:sz w:val="24"/>
              </w:rPr>
            </w:pPr>
            <w:r w:rsidRPr="00243BF7">
              <w:rPr>
                <w:rFonts w:ascii="Tahoma" w:hAnsi="Tahoma" w:cs="Tahoma"/>
                <w:position w:val="-1"/>
                <w:sz w:val="20"/>
                <w:szCs w:val="20"/>
              </w:rPr>
              <w:t>δει</w:t>
            </w:r>
            <w:r w:rsidRPr="00243BF7">
              <w:rPr>
                <w:rFonts w:ascii="Tahoma" w:hAnsi="Tahoma" w:cs="Tahoma"/>
                <w:spacing w:val="-1"/>
                <w:position w:val="-1"/>
                <w:sz w:val="20"/>
                <w:szCs w:val="20"/>
              </w:rPr>
              <w:t>κ</w:t>
            </w:r>
            <w:r w:rsidRPr="00243BF7">
              <w:rPr>
                <w:rFonts w:ascii="Tahoma" w:hAnsi="Tahoma" w:cs="Tahoma"/>
                <w:spacing w:val="1"/>
                <w:position w:val="-1"/>
                <w:sz w:val="20"/>
                <w:szCs w:val="20"/>
              </w:rPr>
              <w:t>τ</w:t>
            </w:r>
            <w:r w:rsidRPr="00243BF7">
              <w:rPr>
                <w:rFonts w:ascii="Tahoma" w:hAnsi="Tahoma" w:cs="Tahoma"/>
                <w:spacing w:val="2"/>
                <w:position w:val="-1"/>
                <w:sz w:val="20"/>
                <w:szCs w:val="20"/>
              </w:rPr>
              <w:t>ώ</w:t>
            </w:r>
            <w:r w:rsidRPr="00243BF7">
              <w:rPr>
                <w:rFonts w:ascii="Tahoma" w:hAnsi="Tahoma" w:cs="Tahoma"/>
                <w:spacing w:val="-1"/>
                <w:position w:val="-1"/>
                <w:sz w:val="20"/>
                <w:szCs w:val="20"/>
              </w:rPr>
              <w:t>ν</w:t>
            </w:r>
            <w:r w:rsidRPr="00243BF7">
              <w:rPr>
                <w:rFonts w:ascii="Tahoma" w:hAnsi="Tahoma" w:cs="Tahoma"/>
                <w:position w:val="-1"/>
                <w:sz w:val="20"/>
                <w:szCs w:val="20"/>
              </w:rPr>
              <w:t>.</w:t>
            </w:r>
          </w:p>
        </w:tc>
      </w:tr>
      <w:tr w:rsidR="00715A5C" w:rsidRPr="00243BF7" w:rsidTr="00715A5C">
        <w:trPr>
          <w:trHeight w:hRule="exact" w:val="934"/>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4" w:after="0" w:line="242" w:lineRule="exact"/>
              <w:ind w:left="102" w:right="62"/>
              <w:rPr>
                <w:rFonts w:ascii="Tahoma" w:hAnsi="Tahoma" w:cs="Tahoma"/>
                <w:sz w:val="20"/>
                <w:szCs w:val="20"/>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b/>
                <w:bCs/>
                <w:sz w:val="20"/>
                <w:szCs w:val="20"/>
                <w:lang w:val="el-GR"/>
              </w:rPr>
              <w:t>Τ</w:t>
            </w:r>
            <w:r w:rsidRPr="00715A5C">
              <w:rPr>
                <w:rFonts w:ascii="Tahoma" w:hAnsi="Tahoma" w:cs="Tahoma"/>
                <w:b/>
                <w:bCs/>
                <w:spacing w:val="-1"/>
                <w:sz w:val="20"/>
                <w:szCs w:val="20"/>
                <w:lang w:val="el-GR"/>
              </w:rPr>
              <w:t>ε</w:t>
            </w:r>
            <w:r w:rsidRPr="00715A5C">
              <w:rPr>
                <w:rFonts w:ascii="Tahoma" w:hAnsi="Tahoma" w:cs="Tahoma"/>
                <w:b/>
                <w:bCs/>
                <w:spacing w:val="1"/>
                <w:sz w:val="20"/>
                <w:szCs w:val="20"/>
                <w:lang w:val="el-GR"/>
              </w:rPr>
              <w:t>χ</w:t>
            </w:r>
            <w:r w:rsidRPr="00715A5C">
              <w:rPr>
                <w:rFonts w:ascii="Tahoma" w:hAnsi="Tahoma" w:cs="Tahoma"/>
                <w:b/>
                <w:bCs/>
                <w:sz w:val="20"/>
                <w:szCs w:val="20"/>
                <w:lang w:val="el-GR"/>
              </w:rPr>
              <w:t>νι</w:t>
            </w:r>
            <w:r w:rsidRPr="00715A5C">
              <w:rPr>
                <w:rFonts w:ascii="Tahoma" w:hAnsi="Tahoma" w:cs="Tahoma"/>
                <w:b/>
                <w:bCs/>
                <w:spacing w:val="3"/>
                <w:sz w:val="20"/>
                <w:szCs w:val="20"/>
                <w:lang w:val="el-GR"/>
              </w:rPr>
              <w:t>κ</w:t>
            </w:r>
            <w:r w:rsidRPr="00715A5C">
              <w:rPr>
                <w:rFonts w:ascii="Tahoma" w:hAnsi="Tahoma" w:cs="Tahoma"/>
                <w:b/>
                <w:bCs/>
                <w:sz w:val="20"/>
                <w:szCs w:val="20"/>
                <w:lang w:val="el-GR"/>
              </w:rPr>
              <w:t>ή</w:t>
            </w:r>
            <w:r w:rsidRPr="00715A5C">
              <w:rPr>
                <w:rFonts w:ascii="Tahoma" w:hAnsi="Tahoma" w:cs="Tahoma"/>
                <w:b/>
                <w:bCs/>
                <w:spacing w:val="1"/>
                <w:sz w:val="20"/>
                <w:szCs w:val="20"/>
                <w:lang w:val="el-GR"/>
              </w:rPr>
              <w:t xml:space="preserve"> </w:t>
            </w:r>
            <w:r w:rsidRPr="00715A5C">
              <w:rPr>
                <w:rFonts w:ascii="Tahoma" w:hAnsi="Tahoma" w:cs="Tahoma"/>
                <w:b/>
                <w:bCs/>
                <w:spacing w:val="3"/>
                <w:sz w:val="20"/>
                <w:szCs w:val="20"/>
                <w:lang w:val="el-GR"/>
              </w:rPr>
              <w:t>Ο</w:t>
            </w:r>
            <w:r w:rsidRPr="00715A5C">
              <w:rPr>
                <w:rFonts w:ascii="Tahoma" w:hAnsi="Tahoma" w:cs="Tahoma"/>
                <w:b/>
                <w:bCs/>
                <w:sz w:val="20"/>
                <w:szCs w:val="20"/>
                <w:lang w:val="el-GR"/>
              </w:rPr>
              <w:t>µ</w:t>
            </w:r>
            <w:r w:rsidRPr="00715A5C">
              <w:rPr>
                <w:rFonts w:ascii="Tahoma" w:hAnsi="Tahoma" w:cs="Tahoma"/>
                <w:b/>
                <w:bCs/>
                <w:spacing w:val="-1"/>
                <w:sz w:val="20"/>
                <w:szCs w:val="20"/>
                <w:lang w:val="el-GR"/>
              </w:rPr>
              <w:t>ά</w:t>
            </w:r>
            <w:r w:rsidRPr="00715A5C">
              <w:rPr>
                <w:rFonts w:ascii="Tahoma" w:hAnsi="Tahoma" w:cs="Tahoma"/>
                <w:b/>
                <w:bCs/>
                <w:spacing w:val="2"/>
                <w:sz w:val="20"/>
                <w:szCs w:val="20"/>
                <w:lang w:val="el-GR"/>
              </w:rPr>
              <w:t>δ</w:t>
            </w:r>
            <w:r w:rsidRPr="00715A5C">
              <w:rPr>
                <w:rFonts w:ascii="Tahoma" w:hAnsi="Tahoma" w:cs="Tahoma"/>
                <w:b/>
                <w:bCs/>
                <w:sz w:val="20"/>
                <w:szCs w:val="20"/>
                <w:lang w:val="el-GR"/>
              </w:rPr>
              <w:t>α</w:t>
            </w:r>
            <w:r w:rsidRPr="00715A5C">
              <w:rPr>
                <w:rFonts w:ascii="Tahoma" w:hAnsi="Tahoma" w:cs="Tahoma"/>
                <w:b/>
                <w:bCs/>
                <w:spacing w:val="1"/>
                <w:sz w:val="20"/>
                <w:szCs w:val="20"/>
                <w:lang w:val="el-GR"/>
              </w:rPr>
              <w:t xml:space="preserve"> Υ</w:t>
            </w:r>
            <w:r w:rsidRPr="00715A5C">
              <w:rPr>
                <w:rFonts w:ascii="Tahoma" w:hAnsi="Tahoma" w:cs="Tahoma"/>
                <w:b/>
                <w:bCs/>
                <w:spacing w:val="3"/>
                <w:sz w:val="20"/>
                <w:szCs w:val="20"/>
                <w:lang w:val="el-GR"/>
              </w:rPr>
              <w:t>π</w:t>
            </w:r>
            <w:r w:rsidRPr="00715A5C">
              <w:rPr>
                <w:rFonts w:ascii="Tahoma" w:hAnsi="Tahoma" w:cs="Tahoma"/>
                <w:b/>
                <w:bCs/>
                <w:spacing w:val="-1"/>
                <w:sz w:val="20"/>
                <w:szCs w:val="20"/>
                <w:lang w:val="el-GR"/>
              </w:rPr>
              <w:t>ο</w:t>
            </w:r>
            <w:r w:rsidRPr="00715A5C">
              <w:rPr>
                <w:rFonts w:ascii="Tahoma" w:hAnsi="Tahoma" w:cs="Tahoma"/>
                <w:b/>
                <w:bCs/>
                <w:spacing w:val="1"/>
                <w:sz w:val="20"/>
                <w:szCs w:val="20"/>
                <w:lang w:val="el-GR"/>
              </w:rPr>
              <w:t>σ</w:t>
            </w:r>
            <w:r w:rsidRPr="00715A5C">
              <w:rPr>
                <w:rFonts w:ascii="Tahoma" w:hAnsi="Tahoma" w:cs="Tahoma"/>
                <w:b/>
                <w:bCs/>
                <w:sz w:val="20"/>
                <w:szCs w:val="20"/>
                <w:lang w:val="el-GR"/>
              </w:rPr>
              <w:t>τή</w:t>
            </w:r>
            <w:r w:rsidRPr="00715A5C">
              <w:rPr>
                <w:rFonts w:ascii="Tahoma" w:hAnsi="Tahoma" w:cs="Tahoma"/>
                <w:b/>
                <w:bCs/>
                <w:spacing w:val="-1"/>
                <w:sz w:val="20"/>
                <w:szCs w:val="20"/>
                <w:lang w:val="el-GR"/>
              </w:rPr>
              <w:t>ρ</w:t>
            </w:r>
            <w:r w:rsidRPr="00715A5C">
              <w:rPr>
                <w:rFonts w:ascii="Tahoma" w:hAnsi="Tahoma" w:cs="Tahoma"/>
                <w:b/>
                <w:bCs/>
                <w:sz w:val="20"/>
                <w:szCs w:val="20"/>
                <w:lang w:val="el-GR"/>
              </w:rPr>
              <w:t>ι</w:t>
            </w:r>
            <w:r w:rsidRPr="00715A5C">
              <w:rPr>
                <w:rFonts w:ascii="Tahoma" w:hAnsi="Tahoma" w:cs="Tahoma"/>
                <w:b/>
                <w:bCs/>
                <w:spacing w:val="1"/>
                <w:sz w:val="20"/>
                <w:szCs w:val="20"/>
                <w:lang w:val="el-GR"/>
              </w:rPr>
              <w:t>ξ</w:t>
            </w:r>
            <w:r w:rsidRPr="00715A5C">
              <w:rPr>
                <w:rFonts w:ascii="Tahoma" w:hAnsi="Tahoma" w:cs="Tahoma"/>
                <w:b/>
                <w:bCs/>
                <w:sz w:val="20"/>
                <w:szCs w:val="20"/>
                <w:lang w:val="el-GR"/>
              </w:rPr>
              <w:t>ης</w:t>
            </w:r>
            <w:r w:rsidRPr="00715A5C">
              <w:rPr>
                <w:rFonts w:ascii="Tahoma" w:hAnsi="Tahoma" w:cs="Tahoma"/>
                <w:b/>
                <w:bCs/>
                <w:spacing w:val="-1"/>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z w:val="20"/>
                <w:szCs w:val="20"/>
                <w:lang w:val="el-GR"/>
              </w:rPr>
              <w:t>ΤΟ</w:t>
            </w:r>
            <w:r w:rsidRPr="00715A5C">
              <w:rPr>
                <w:rFonts w:ascii="Tahoma" w:hAnsi="Tahoma" w:cs="Tahoma"/>
                <w:b/>
                <w:bCs/>
                <w:spacing w:val="1"/>
                <w:sz w:val="20"/>
                <w:szCs w:val="20"/>
                <w:lang w:val="el-GR"/>
              </w:rPr>
              <w:t>Υ</w:t>
            </w:r>
            <w:r w:rsidRPr="00715A5C">
              <w:rPr>
                <w:rFonts w:ascii="Tahoma" w:hAnsi="Tahoma" w:cs="Tahoma"/>
                <w:b/>
                <w:bCs/>
                <w:sz w:val="20"/>
                <w:szCs w:val="20"/>
                <w:lang w:val="el-GR"/>
              </w:rPr>
              <w:t>)</w:t>
            </w:r>
            <w:r w:rsidRPr="00715A5C">
              <w:rPr>
                <w:rFonts w:ascii="Tahoma" w:hAnsi="Tahoma" w:cs="Tahoma"/>
                <w:b/>
                <w:bCs/>
                <w:spacing w:val="9"/>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3"/>
                <w:sz w:val="20"/>
                <w:szCs w:val="20"/>
                <w:lang w:val="el-GR"/>
              </w:rPr>
              <w:t>τ</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οµάδα</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αδ</w:t>
            </w:r>
            <w:r w:rsidRPr="00715A5C">
              <w:rPr>
                <w:rFonts w:ascii="Tahoma" w:hAnsi="Tahoma" w:cs="Tahoma"/>
                <w:spacing w:val="2"/>
                <w:sz w:val="20"/>
                <w:szCs w:val="20"/>
                <w:lang w:val="el-GR"/>
              </w:rPr>
              <w:t>ό</w:t>
            </w:r>
            <w:r w:rsidRPr="00715A5C">
              <w:rPr>
                <w:rFonts w:ascii="Tahoma" w:hAnsi="Tahoma" w:cs="Tahoma"/>
                <w:spacing w:val="-1"/>
                <w:sz w:val="20"/>
                <w:szCs w:val="20"/>
                <w:lang w:val="el-GR"/>
              </w:rPr>
              <w:t>χ</w:t>
            </w:r>
            <w:r w:rsidRPr="00715A5C">
              <w:rPr>
                <w:rFonts w:ascii="Tahoma" w:hAnsi="Tahoma" w:cs="Tahoma"/>
                <w:sz w:val="20"/>
                <w:szCs w:val="20"/>
                <w:lang w:val="el-GR"/>
              </w:rPr>
              <w:t xml:space="preserve">ου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9"/>
                <w:sz w:val="20"/>
                <w:szCs w:val="20"/>
                <w:lang w:val="el-GR"/>
              </w:rPr>
              <w:t xml:space="preserve"> </w:t>
            </w:r>
            <w:r w:rsidRPr="00715A5C">
              <w:rPr>
                <w:rFonts w:ascii="Tahoma" w:hAnsi="Tahoma" w:cs="Tahoma"/>
                <w:sz w:val="20"/>
                <w:szCs w:val="20"/>
                <w:lang w:val="el-GR"/>
              </w:rPr>
              <w:t>θα</w:t>
            </w:r>
            <w:r w:rsidRPr="00715A5C">
              <w:rPr>
                <w:rFonts w:ascii="Tahoma" w:hAnsi="Tahoma" w:cs="Tahoma"/>
                <w:spacing w:val="8"/>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z w:val="20"/>
                <w:szCs w:val="20"/>
                <w:lang w:val="el-GR"/>
              </w:rPr>
              <w:t>βει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η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4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45"/>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55"/>
                <w:sz w:val="20"/>
                <w:szCs w:val="20"/>
                <w:lang w:val="el-GR"/>
              </w:rPr>
              <w:t xml:space="preserve"> </w:t>
            </w:r>
            <w:r w:rsidRPr="00715A5C">
              <w:rPr>
                <w:rFonts w:ascii="Tahoma" w:hAnsi="Tahoma" w:cs="Tahoma"/>
                <w:sz w:val="20"/>
                <w:szCs w:val="20"/>
                <w:lang w:val="el-GR"/>
              </w:rPr>
              <w:t>επί</w:t>
            </w:r>
            <w:r w:rsidRPr="00715A5C">
              <w:rPr>
                <w:rFonts w:ascii="Tahoma" w:hAnsi="Tahoma" w:cs="Tahoma"/>
                <w:spacing w:val="-1"/>
                <w:sz w:val="20"/>
                <w:szCs w:val="20"/>
                <w:lang w:val="el-GR"/>
              </w:rPr>
              <w:t>λ</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48"/>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53"/>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β</w:t>
            </w:r>
            <w:r w:rsidRPr="00715A5C">
              <w:rPr>
                <w:rFonts w:ascii="Tahoma" w:hAnsi="Tahoma" w:cs="Tahoma"/>
                <w:spacing w:val="-1"/>
                <w:sz w:val="20"/>
                <w:szCs w:val="20"/>
                <w:lang w:val="el-GR"/>
              </w:rPr>
              <w:t>λη</w:t>
            </w:r>
            <w:r w:rsidRPr="00715A5C">
              <w:rPr>
                <w:rFonts w:ascii="Tahoma" w:hAnsi="Tahoma" w:cs="Tahoma"/>
                <w:spacing w:val="2"/>
                <w:sz w:val="20"/>
                <w:szCs w:val="20"/>
                <w:lang w:val="el-GR"/>
              </w:rPr>
              <w:t>µ</w:t>
            </w:r>
            <w:r w:rsidRPr="00715A5C">
              <w:rPr>
                <w:rFonts w:ascii="Tahoma" w:hAnsi="Tahoma" w:cs="Tahoma"/>
                <w:sz w:val="20"/>
                <w:szCs w:val="20"/>
                <w:lang w:val="el-GR"/>
              </w:rPr>
              <w:t>ά</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42"/>
                <w:sz w:val="20"/>
                <w:szCs w:val="20"/>
                <w:lang w:val="el-GR"/>
              </w:rPr>
              <w:t xml:space="preserve"> </w:t>
            </w:r>
            <w:r w:rsidRPr="00715A5C">
              <w:rPr>
                <w:rFonts w:ascii="Tahoma" w:hAnsi="Tahoma" w:cs="Tahoma"/>
                <w:spacing w:val="-2"/>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51"/>
                <w:sz w:val="20"/>
                <w:szCs w:val="20"/>
                <w:lang w:val="el-GR"/>
              </w:rPr>
              <w:t xml:space="preserve"> </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pacing w:val="2"/>
                <w:sz w:val="20"/>
                <w:szCs w:val="20"/>
                <w:lang w:val="el-GR"/>
              </w:rPr>
              <w:t>λ</w:t>
            </w:r>
            <w:r w:rsidRPr="00715A5C">
              <w:rPr>
                <w:rFonts w:ascii="Tahoma" w:hAnsi="Tahoma" w:cs="Tahoma"/>
                <w:spacing w:val="-1"/>
                <w:sz w:val="20"/>
                <w:szCs w:val="20"/>
                <w:lang w:val="el-GR"/>
              </w:rPr>
              <w:t>η</w:t>
            </w:r>
            <w:r w:rsidRPr="00715A5C">
              <w:rPr>
                <w:rFonts w:ascii="Tahoma" w:hAnsi="Tahoma" w:cs="Tahoma"/>
                <w:sz w:val="20"/>
                <w:szCs w:val="20"/>
                <w:lang w:val="el-GR"/>
              </w:rPr>
              <w:t>ρωµ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z w:val="20"/>
                <w:szCs w:val="20"/>
                <w:lang w:val="el-GR"/>
              </w:rPr>
              <w:t>ου</w:t>
            </w:r>
            <w:r w:rsidRPr="00715A5C">
              <w:rPr>
                <w:rFonts w:ascii="Tahoma" w:hAnsi="Tahoma" w:cs="Tahoma"/>
                <w:spacing w:val="43"/>
                <w:sz w:val="20"/>
                <w:szCs w:val="20"/>
                <w:lang w:val="el-GR"/>
              </w:rPr>
              <w:t xml:space="preserve"> </w:t>
            </w:r>
            <w:r w:rsidRPr="00715A5C">
              <w:rPr>
                <w:rFonts w:ascii="Tahoma" w:hAnsi="Tahoma" w:cs="Tahoma"/>
                <w:spacing w:val="3"/>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p>
          <w:p w:rsidR="00715A5C" w:rsidRPr="00243BF7" w:rsidRDefault="00715A5C" w:rsidP="00715A5C">
            <w:pPr>
              <w:widowControl w:val="0"/>
              <w:autoSpaceDE w:val="0"/>
              <w:autoSpaceDN w:val="0"/>
              <w:adjustRightInd w:val="0"/>
              <w:spacing w:after="0" w:line="233" w:lineRule="exact"/>
              <w:ind w:left="102"/>
              <w:rPr>
                <w:rFonts w:ascii="Times New Roman" w:hAnsi="Times New Roman"/>
                <w:sz w:val="24"/>
              </w:rPr>
            </w:pPr>
            <w:r w:rsidRPr="00243BF7">
              <w:rPr>
                <w:rFonts w:ascii="Tahoma" w:hAnsi="Tahoma" w:cs="Tahoma"/>
                <w:spacing w:val="-1"/>
                <w:position w:val="-1"/>
                <w:sz w:val="20"/>
                <w:szCs w:val="20"/>
              </w:rPr>
              <w:t>σ</w:t>
            </w:r>
            <w:r w:rsidRPr="00243BF7">
              <w:rPr>
                <w:rFonts w:ascii="Tahoma" w:hAnsi="Tahoma" w:cs="Tahoma"/>
                <w:position w:val="-1"/>
                <w:sz w:val="20"/>
                <w:szCs w:val="20"/>
              </w:rPr>
              <w:t>υ</w:t>
            </w:r>
            <w:r w:rsidRPr="00243BF7">
              <w:rPr>
                <w:rFonts w:ascii="Tahoma" w:hAnsi="Tahoma" w:cs="Tahoma"/>
                <w:spacing w:val="-1"/>
                <w:position w:val="-1"/>
                <w:sz w:val="20"/>
                <w:szCs w:val="20"/>
              </w:rPr>
              <w:t>σ</w:t>
            </w:r>
            <w:r w:rsidRPr="00243BF7">
              <w:rPr>
                <w:rFonts w:ascii="Tahoma" w:hAnsi="Tahoma" w:cs="Tahoma"/>
                <w:spacing w:val="3"/>
                <w:position w:val="-1"/>
                <w:sz w:val="20"/>
                <w:szCs w:val="20"/>
              </w:rPr>
              <w:t>τ</w:t>
            </w:r>
            <w:r w:rsidRPr="00243BF7">
              <w:rPr>
                <w:rFonts w:ascii="Tahoma" w:hAnsi="Tahoma" w:cs="Tahoma"/>
                <w:spacing w:val="-1"/>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ος</w:t>
            </w:r>
            <w:r w:rsidRPr="00243BF7">
              <w:rPr>
                <w:rFonts w:ascii="Tahoma" w:hAnsi="Tahoma" w:cs="Tahoma"/>
                <w:spacing w:val="-8"/>
                <w:position w:val="-1"/>
                <w:sz w:val="20"/>
                <w:szCs w:val="20"/>
              </w:rPr>
              <w:t xml:space="preserve"> </w:t>
            </w:r>
            <w:r w:rsidRPr="00243BF7">
              <w:rPr>
                <w:rFonts w:ascii="Tahoma" w:hAnsi="Tahoma" w:cs="Tahoma"/>
                <w:position w:val="-1"/>
                <w:sz w:val="20"/>
                <w:szCs w:val="20"/>
              </w:rPr>
              <w:t>υ</w:t>
            </w:r>
            <w:r w:rsidRPr="00243BF7">
              <w:rPr>
                <w:rFonts w:ascii="Tahoma" w:hAnsi="Tahoma" w:cs="Tahoma"/>
                <w:spacing w:val="-1"/>
                <w:position w:val="-1"/>
                <w:sz w:val="20"/>
                <w:szCs w:val="20"/>
              </w:rPr>
              <w:t>γ</w:t>
            </w:r>
            <w:r w:rsidRPr="00243BF7">
              <w:rPr>
                <w:rFonts w:ascii="Tahoma" w:hAnsi="Tahoma" w:cs="Tahoma"/>
                <w:position w:val="-1"/>
                <w:sz w:val="20"/>
                <w:szCs w:val="20"/>
              </w:rPr>
              <w:t>εία</w:t>
            </w:r>
            <w:r w:rsidRPr="00243BF7">
              <w:rPr>
                <w:rFonts w:ascii="Tahoma" w:hAnsi="Tahoma" w:cs="Tahoma"/>
                <w:spacing w:val="1"/>
                <w:position w:val="-1"/>
                <w:sz w:val="20"/>
                <w:szCs w:val="20"/>
              </w:rPr>
              <w:t>ς</w:t>
            </w:r>
            <w:r w:rsidRPr="00243BF7">
              <w:rPr>
                <w:rFonts w:ascii="Tahoma" w:hAnsi="Tahoma" w:cs="Tahoma"/>
                <w:position w:val="-1"/>
                <w:sz w:val="20"/>
                <w:szCs w:val="20"/>
              </w:rPr>
              <w:t>.</w:t>
            </w:r>
          </w:p>
        </w:tc>
      </w:tr>
      <w:tr w:rsidR="00715A5C" w:rsidRPr="00AA3007" w:rsidTr="00715A5C">
        <w:trPr>
          <w:trHeight w:hRule="exact" w:val="694"/>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before="8" w:after="0" w:line="240" w:lineRule="exact"/>
              <w:ind w:left="102" w:right="67"/>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b/>
                <w:bCs/>
                <w:spacing w:val="1"/>
                <w:sz w:val="20"/>
                <w:szCs w:val="20"/>
                <w:lang w:val="el-GR"/>
              </w:rPr>
              <w:t>Υπ</w:t>
            </w:r>
            <w:r w:rsidRPr="00715A5C">
              <w:rPr>
                <w:rFonts w:ascii="Tahoma" w:hAnsi="Tahoma" w:cs="Tahoma"/>
                <w:b/>
                <w:bCs/>
                <w:sz w:val="20"/>
                <w:szCs w:val="20"/>
                <w:lang w:val="el-GR"/>
              </w:rPr>
              <w:t>η</w:t>
            </w:r>
            <w:r w:rsidRPr="00715A5C">
              <w:rPr>
                <w:rFonts w:ascii="Tahoma" w:hAnsi="Tahoma" w:cs="Tahoma"/>
                <w:b/>
                <w:bCs/>
                <w:spacing w:val="-1"/>
                <w:sz w:val="20"/>
                <w:szCs w:val="20"/>
                <w:lang w:val="el-GR"/>
              </w:rPr>
              <w:t>ρ</w:t>
            </w:r>
            <w:r w:rsidRPr="00715A5C">
              <w:rPr>
                <w:rFonts w:ascii="Tahoma" w:hAnsi="Tahoma" w:cs="Tahoma"/>
                <w:b/>
                <w:bCs/>
                <w:spacing w:val="1"/>
                <w:sz w:val="20"/>
                <w:szCs w:val="20"/>
                <w:lang w:val="el-GR"/>
              </w:rPr>
              <w:t>ε</w:t>
            </w:r>
            <w:r w:rsidRPr="00715A5C">
              <w:rPr>
                <w:rFonts w:ascii="Tahoma" w:hAnsi="Tahoma" w:cs="Tahoma"/>
                <w:b/>
                <w:bCs/>
                <w:spacing w:val="-1"/>
                <w:sz w:val="20"/>
                <w:szCs w:val="20"/>
                <w:lang w:val="el-GR"/>
              </w:rPr>
              <w:t>σ</w:t>
            </w:r>
            <w:r w:rsidRPr="00715A5C">
              <w:rPr>
                <w:rFonts w:ascii="Tahoma" w:hAnsi="Tahoma" w:cs="Tahoma"/>
                <w:b/>
                <w:bCs/>
                <w:spacing w:val="2"/>
                <w:sz w:val="20"/>
                <w:szCs w:val="20"/>
                <w:lang w:val="el-GR"/>
              </w:rPr>
              <w:t>ί</w:t>
            </w:r>
            <w:r w:rsidRPr="00715A5C">
              <w:rPr>
                <w:rFonts w:ascii="Tahoma" w:hAnsi="Tahoma" w:cs="Tahoma"/>
                <w:b/>
                <w:bCs/>
                <w:spacing w:val="-1"/>
                <w:sz w:val="20"/>
                <w:szCs w:val="20"/>
                <w:lang w:val="el-GR"/>
              </w:rPr>
              <w:t>ε</w:t>
            </w:r>
            <w:r w:rsidRPr="00715A5C">
              <w:rPr>
                <w:rFonts w:ascii="Tahoma" w:hAnsi="Tahoma" w:cs="Tahoma"/>
                <w:b/>
                <w:bCs/>
                <w:sz w:val="20"/>
                <w:szCs w:val="20"/>
                <w:lang w:val="el-GR"/>
              </w:rPr>
              <w:t>ς</w:t>
            </w:r>
            <w:r w:rsidRPr="00715A5C">
              <w:rPr>
                <w:rFonts w:ascii="Tahoma" w:hAnsi="Tahoma" w:cs="Tahoma"/>
                <w:b/>
                <w:bCs/>
                <w:spacing w:val="-3"/>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7"/>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 xml:space="preserve"> </w:t>
            </w:r>
            <w:r w:rsidRPr="00715A5C">
              <w:rPr>
                <w:rFonts w:ascii="Tahoma" w:hAnsi="Tahoma" w:cs="Tahoma"/>
                <w:sz w:val="20"/>
                <w:szCs w:val="20"/>
                <w:lang w:val="el-GR"/>
              </w:rPr>
              <w:t>θα παρέ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
                <w:sz w:val="20"/>
                <w:szCs w:val="20"/>
                <w:lang w:val="el-GR"/>
              </w:rPr>
              <w:t xml:space="preserve"> </w:t>
            </w:r>
            <w:r w:rsidRPr="00715A5C">
              <w:rPr>
                <w:rFonts w:ascii="Tahoma" w:hAnsi="Tahoma" w:cs="Tahoma"/>
                <w:sz w:val="20"/>
                <w:szCs w:val="20"/>
                <w:lang w:val="el-GR"/>
              </w:rPr>
              <w:t>ο</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5"/>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
                <w:sz w:val="20"/>
                <w:szCs w:val="20"/>
                <w:lang w:val="el-GR"/>
              </w:rPr>
              <w:t xml:space="preserve"> </w:t>
            </w:r>
            <w:r w:rsidRPr="00715A5C">
              <w:rPr>
                <w:rFonts w:ascii="Tahoma" w:hAnsi="Tahoma" w:cs="Tahoma"/>
                <w:sz w:val="20"/>
                <w:szCs w:val="20"/>
                <w:lang w:val="el-GR"/>
              </w:rPr>
              <w:t>π</w:t>
            </w:r>
            <w:r w:rsidRPr="00715A5C">
              <w:rPr>
                <w:rFonts w:ascii="Tahoma" w:hAnsi="Tahoma" w:cs="Tahoma"/>
                <w:spacing w:val="-1"/>
                <w:sz w:val="20"/>
                <w:szCs w:val="20"/>
                <w:lang w:val="el-GR"/>
              </w:rPr>
              <w:t>λ</w:t>
            </w:r>
            <w:r w:rsidRPr="00715A5C">
              <w:rPr>
                <w:rFonts w:ascii="Tahoma" w:hAnsi="Tahoma" w:cs="Tahoma"/>
                <w:sz w:val="20"/>
                <w:szCs w:val="20"/>
                <w:lang w:val="el-GR"/>
              </w:rPr>
              <w:t>αί</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 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7"/>
                <w:sz w:val="20"/>
                <w:szCs w:val="20"/>
                <w:lang w:val="el-GR"/>
              </w:rPr>
              <w:t xml:space="preserve"> </w:t>
            </w:r>
            <w:r w:rsidRPr="00243BF7">
              <w:rPr>
                <w:rFonts w:ascii="Tahoma" w:hAnsi="Tahoma" w:cs="Tahoma"/>
                <w:spacing w:val="2"/>
                <w:sz w:val="20"/>
                <w:szCs w:val="20"/>
              </w:rPr>
              <w:t>S</w:t>
            </w:r>
            <w:r w:rsidRPr="00243BF7">
              <w:rPr>
                <w:rFonts w:ascii="Tahoma" w:hAnsi="Tahoma" w:cs="Tahoma"/>
                <w:spacing w:val="-1"/>
                <w:sz w:val="20"/>
                <w:szCs w:val="20"/>
              </w:rPr>
              <w:t>L</w:t>
            </w:r>
            <w:r w:rsidRPr="00243BF7">
              <w:rPr>
                <w:rFonts w:ascii="Tahoma" w:hAnsi="Tahoma" w:cs="Tahoma"/>
                <w:spacing w:val="1"/>
                <w:sz w:val="20"/>
                <w:szCs w:val="20"/>
              </w:rPr>
              <w:t>A</w:t>
            </w:r>
            <w:r w:rsidRPr="00715A5C">
              <w:rPr>
                <w:rFonts w:ascii="Tahoma" w:hAnsi="Tahoma" w:cs="Tahoma"/>
                <w:sz w:val="20"/>
                <w:szCs w:val="20"/>
                <w:lang w:val="el-GR"/>
              </w:rPr>
              <w:t>.</w:t>
            </w:r>
          </w:p>
        </w:tc>
      </w:tr>
      <w:tr w:rsidR="00715A5C" w:rsidRPr="00AA3007" w:rsidTr="00715A5C">
        <w:trPr>
          <w:trHeight w:hRule="exact" w:val="1418"/>
        </w:trPr>
        <w:tc>
          <w:tcPr>
            <w:tcW w:w="8720"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2" w:right="73"/>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32"/>
                <w:position w:val="-1"/>
                <w:sz w:val="20"/>
                <w:szCs w:val="20"/>
                <w:lang w:val="el-GR"/>
              </w:rPr>
              <w:t xml:space="preserve"> </w:t>
            </w:r>
            <w:r w:rsidRPr="00715A5C">
              <w:rPr>
                <w:rFonts w:ascii="Tahoma" w:hAnsi="Tahoma" w:cs="Tahoma"/>
                <w:b/>
                <w:bCs/>
                <w:spacing w:val="1"/>
                <w:position w:val="-1"/>
                <w:sz w:val="20"/>
                <w:szCs w:val="20"/>
                <w:lang w:val="el-GR"/>
              </w:rPr>
              <w:t>Χ</w:t>
            </w:r>
            <w:r w:rsidRPr="00715A5C">
              <w:rPr>
                <w:rFonts w:ascii="Tahoma" w:hAnsi="Tahoma" w:cs="Tahoma"/>
                <w:b/>
                <w:bCs/>
                <w:spacing w:val="2"/>
                <w:position w:val="-1"/>
                <w:sz w:val="20"/>
                <w:szCs w:val="20"/>
                <w:lang w:val="el-GR"/>
              </w:rPr>
              <w:t>ρ</w:t>
            </w:r>
            <w:r w:rsidRPr="00715A5C">
              <w:rPr>
                <w:rFonts w:ascii="Tahoma" w:hAnsi="Tahoma" w:cs="Tahoma"/>
                <w:b/>
                <w:bCs/>
                <w:spacing w:val="-1"/>
                <w:position w:val="-1"/>
                <w:sz w:val="20"/>
                <w:szCs w:val="20"/>
                <w:lang w:val="el-GR"/>
              </w:rPr>
              <w:t>ό</w:t>
            </w:r>
            <w:r w:rsidRPr="00715A5C">
              <w:rPr>
                <w:rFonts w:ascii="Tahoma" w:hAnsi="Tahoma" w:cs="Tahoma"/>
                <w:b/>
                <w:bCs/>
                <w:position w:val="-1"/>
                <w:sz w:val="20"/>
                <w:szCs w:val="20"/>
                <w:lang w:val="el-GR"/>
              </w:rPr>
              <w:t>ν</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Pr="00715A5C">
              <w:rPr>
                <w:rFonts w:ascii="Tahoma" w:hAnsi="Tahoma" w:cs="Tahoma"/>
                <w:b/>
                <w:bCs/>
                <w:spacing w:val="31"/>
                <w:position w:val="-1"/>
                <w:sz w:val="20"/>
                <w:szCs w:val="20"/>
                <w:lang w:val="el-GR"/>
              </w:rPr>
              <w:t xml:space="preserve"> </w:t>
            </w:r>
            <w:r w:rsidRPr="00715A5C">
              <w:rPr>
                <w:rFonts w:ascii="Tahoma" w:hAnsi="Tahoma" w:cs="Tahoma"/>
                <w:b/>
                <w:bCs/>
                <w:spacing w:val="-1"/>
                <w:position w:val="-1"/>
                <w:sz w:val="20"/>
                <w:szCs w:val="20"/>
                <w:lang w:val="el-GR"/>
              </w:rPr>
              <w:t>α</w:t>
            </w:r>
            <w:r w:rsidRPr="00715A5C">
              <w:rPr>
                <w:rFonts w:ascii="Tahoma" w:hAnsi="Tahoma" w:cs="Tahoma"/>
                <w:b/>
                <w:bCs/>
                <w:spacing w:val="1"/>
                <w:position w:val="-1"/>
                <w:sz w:val="20"/>
                <w:szCs w:val="20"/>
                <w:lang w:val="el-GR"/>
              </w:rPr>
              <w:t>π</w:t>
            </w:r>
            <w:r w:rsidRPr="00715A5C">
              <w:rPr>
                <w:rFonts w:ascii="Tahoma" w:hAnsi="Tahoma" w:cs="Tahoma"/>
                <w:b/>
                <w:bCs/>
                <w:spacing w:val="-1"/>
                <w:position w:val="-1"/>
                <w:sz w:val="20"/>
                <w:szCs w:val="20"/>
                <w:lang w:val="el-GR"/>
              </w:rPr>
              <w:t>ο</w:t>
            </w:r>
            <w:r w:rsidRPr="00715A5C">
              <w:rPr>
                <w:rFonts w:ascii="Tahoma" w:hAnsi="Tahoma" w:cs="Tahoma"/>
                <w:b/>
                <w:bCs/>
                <w:spacing w:val="1"/>
                <w:position w:val="-1"/>
                <w:sz w:val="20"/>
                <w:szCs w:val="20"/>
                <w:lang w:val="el-GR"/>
              </w:rPr>
              <w:t>κ</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τ</w:t>
            </w:r>
            <w:r w:rsidRPr="00715A5C">
              <w:rPr>
                <w:rFonts w:ascii="Tahoma" w:hAnsi="Tahoma" w:cs="Tahoma"/>
                <w:b/>
                <w:bCs/>
                <w:spacing w:val="2"/>
                <w:position w:val="-1"/>
                <w:sz w:val="20"/>
                <w:szCs w:val="20"/>
                <w:lang w:val="el-GR"/>
              </w:rPr>
              <w:t>ά</w:t>
            </w:r>
            <w:r w:rsidRPr="00715A5C">
              <w:rPr>
                <w:rFonts w:ascii="Tahoma" w:hAnsi="Tahoma" w:cs="Tahoma"/>
                <w:b/>
                <w:bCs/>
                <w:spacing w:val="-1"/>
                <w:position w:val="-1"/>
                <w:sz w:val="20"/>
                <w:szCs w:val="20"/>
                <w:lang w:val="el-GR"/>
              </w:rPr>
              <w:t>σ</w:t>
            </w:r>
            <w:r w:rsidRPr="00715A5C">
              <w:rPr>
                <w:rFonts w:ascii="Tahoma" w:hAnsi="Tahoma" w:cs="Tahoma"/>
                <w:b/>
                <w:bCs/>
                <w:spacing w:val="2"/>
                <w:position w:val="-1"/>
                <w:sz w:val="20"/>
                <w:szCs w:val="20"/>
                <w:lang w:val="el-GR"/>
              </w:rPr>
              <w:t>τα</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ης</w:t>
            </w:r>
            <w:r w:rsidRPr="00715A5C">
              <w:rPr>
                <w:rFonts w:ascii="Tahoma" w:hAnsi="Tahoma" w:cs="Tahoma"/>
                <w:b/>
                <w:bCs/>
                <w:spacing w:val="25"/>
                <w:position w:val="-1"/>
                <w:sz w:val="20"/>
                <w:szCs w:val="20"/>
                <w:lang w:val="el-GR"/>
              </w:rPr>
              <w:t xml:space="preserve"> </w:t>
            </w:r>
            <w:r w:rsidRPr="00715A5C">
              <w:rPr>
                <w:rFonts w:ascii="Tahoma" w:hAnsi="Tahoma" w:cs="Tahoma"/>
                <w:position w:val="-1"/>
                <w:sz w:val="20"/>
                <w:szCs w:val="20"/>
                <w:lang w:val="el-GR"/>
              </w:rPr>
              <w:t>ορί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30"/>
                <w:position w:val="-1"/>
                <w:sz w:val="20"/>
                <w:szCs w:val="20"/>
                <w:lang w:val="el-GR"/>
              </w:rPr>
              <w:t xml:space="preserve"> </w:t>
            </w:r>
            <w:r w:rsidRPr="00715A5C">
              <w:rPr>
                <w:rFonts w:ascii="Tahoma" w:hAnsi="Tahoma" w:cs="Tahoma"/>
                <w:position w:val="-1"/>
                <w:sz w:val="20"/>
                <w:szCs w:val="20"/>
                <w:lang w:val="el-GR"/>
              </w:rPr>
              <w:t>ως</w:t>
            </w:r>
            <w:r w:rsidRPr="00715A5C">
              <w:rPr>
                <w:rFonts w:ascii="Tahoma" w:hAnsi="Tahoma" w:cs="Tahoma"/>
                <w:spacing w:val="34"/>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1"/>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µα</w:t>
            </w:r>
            <w:r w:rsidRPr="00715A5C">
              <w:rPr>
                <w:rFonts w:ascii="Tahoma" w:hAnsi="Tahoma" w:cs="Tahoma"/>
                <w:spacing w:val="25"/>
                <w:position w:val="-1"/>
                <w:sz w:val="20"/>
                <w:szCs w:val="20"/>
                <w:lang w:val="el-GR"/>
              </w:rPr>
              <w:t xml:space="preserve"> </w:t>
            </w:r>
            <w:r w:rsidRPr="00715A5C">
              <w:rPr>
                <w:rFonts w:ascii="Tahoma" w:hAnsi="Tahoma" w:cs="Tahoma"/>
                <w:position w:val="-1"/>
                <w:sz w:val="20"/>
                <w:szCs w:val="20"/>
                <w:lang w:val="el-GR"/>
              </w:rPr>
              <w:t>από</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ν</w:t>
            </w:r>
            <w:r w:rsidRPr="00715A5C">
              <w:rPr>
                <w:rFonts w:ascii="Tahoma" w:hAnsi="Tahoma" w:cs="Tahoma"/>
                <w:spacing w:val="29"/>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γγ</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ία</w:t>
            </w:r>
            <w:r w:rsidRPr="00715A5C">
              <w:rPr>
                <w:rFonts w:ascii="Tahoma" w:hAnsi="Tahoma" w:cs="Tahoma"/>
                <w:spacing w:val="25"/>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2"/>
                <w:position w:val="-1"/>
                <w:sz w:val="20"/>
                <w:szCs w:val="20"/>
                <w:lang w:val="el-GR"/>
              </w:rPr>
              <w:t xml:space="preserve"> </w:t>
            </w:r>
            <w:r w:rsidRPr="00715A5C">
              <w:rPr>
                <w:rFonts w:ascii="Tahoma" w:hAnsi="Tahoma" w:cs="Tahoma"/>
                <w:position w:val="-1"/>
                <w:sz w:val="20"/>
                <w:szCs w:val="20"/>
                <w:lang w:val="el-GR"/>
              </w:rPr>
              <w:t>προ</w:t>
            </w:r>
            <w:r w:rsidRPr="00715A5C">
              <w:rPr>
                <w:rFonts w:ascii="Tahoma" w:hAnsi="Tahoma" w:cs="Tahoma"/>
                <w:spacing w:val="-2"/>
                <w:position w:val="-1"/>
                <w:sz w:val="20"/>
                <w:szCs w:val="20"/>
                <w:lang w:val="el-GR"/>
              </w:rPr>
              <w:t>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p>
          <w:p w:rsidR="00715A5C" w:rsidRPr="00715A5C" w:rsidRDefault="00715A5C" w:rsidP="00715A5C">
            <w:pPr>
              <w:widowControl w:val="0"/>
              <w:autoSpaceDE w:val="0"/>
              <w:autoSpaceDN w:val="0"/>
              <w:adjustRightInd w:val="0"/>
              <w:spacing w:before="1" w:after="0"/>
              <w:ind w:left="102" w:right="66"/>
              <w:rPr>
                <w:rFonts w:ascii="Times New Roman" w:hAnsi="Times New Roman"/>
                <w:sz w:val="24"/>
                <w:lang w:val="el-GR"/>
              </w:rPr>
            </w:pPr>
            <w:r w:rsidRPr="00715A5C">
              <w:rPr>
                <w:rFonts w:ascii="Tahoma" w:hAnsi="Tahoma" w:cs="Tahoma"/>
                <w:sz w:val="20"/>
                <w:szCs w:val="20"/>
                <w:lang w:val="el-GR"/>
              </w:rPr>
              <w:t>µέ</w:t>
            </w:r>
            <w:r w:rsidRPr="00715A5C">
              <w:rPr>
                <w:rFonts w:ascii="Tahoma" w:hAnsi="Tahoma" w:cs="Tahoma"/>
                <w:spacing w:val="-1"/>
                <w:sz w:val="20"/>
                <w:szCs w:val="20"/>
                <w:lang w:val="el-GR"/>
              </w:rPr>
              <w:t>χ</w:t>
            </w:r>
            <w:r w:rsidRPr="00715A5C">
              <w:rPr>
                <w:rFonts w:ascii="Tahoma" w:hAnsi="Tahoma" w:cs="Tahoma"/>
                <w:sz w:val="20"/>
                <w:szCs w:val="20"/>
                <w:lang w:val="el-GR"/>
              </w:rPr>
              <w:t>ρι</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8"/>
                <w:sz w:val="20"/>
                <w:szCs w:val="20"/>
                <w:lang w:val="el-GR"/>
              </w:rPr>
              <w:t xml:space="preserve"> </w:t>
            </w:r>
            <w:r w:rsidRPr="00715A5C">
              <w:rPr>
                <w:rFonts w:ascii="Tahoma" w:hAnsi="Tahoma" w:cs="Tahoma"/>
                <w:sz w:val="20"/>
                <w:szCs w:val="20"/>
                <w:lang w:val="el-GR"/>
              </w:rPr>
              <w:t>επα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ορά</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2"/>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ν</w:t>
            </w:r>
            <w:r w:rsidRPr="00715A5C">
              <w:rPr>
                <w:rFonts w:ascii="Tahoma" w:hAnsi="Tahoma" w:cs="Tahoma"/>
                <w:spacing w:val="9"/>
                <w:sz w:val="20"/>
                <w:szCs w:val="20"/>
                <w:lang w:val="el-GR"/>
              </w:rPr>
              <w:t xml:space="preserve"> </w:t>
            </w:r>
            <w:r w:rsidRPr="00715A5C">
              <w:rPr>
                <w:rFonts w:ascii="Tahoma" w:hAnsi="Tahoma" w:cs="Tahoma"/>
                <w:sz w:val="20"/>
                <w:szCs w:val="20"/>
                <w:lang w:val="el-GR"/>
              </w:rPr>
              <w:t>ο</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3"/>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ριθε</w:t>
            </w:r>
            <w:r w:rsidRPr="00715A5C">
              <w:rPr>
                <w:rFonts w:ascii="Tahoma" w:hAnsi="Tahoma" w:cs="Tahoma"/>
                <w:spacing w:val="3"/>
                <w:sz w:val="20"/>
                <w:szCs w:val="20"/>
                <w:lang w:val="el-GR"/>
              </w:rPr>
              <w:t>ί</w:t>
            </w:r>
            <w:r w:rsidRPr="00715A5C">
              <w:rPr>
                <w:rFonts w:ascii="Tahoma" w:hAnsi="Tahoma" w:cs="Tahoma"/>
                <w:sz w:val="20"/>
                <w:szCs w:val="20"/>
                <w:lang w:val="el-GR"/>
              </w:rPr>
              <w:t>, α</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ά</w:t>
            </w:r>
            <w:r w:rsidRPr="00715A5C">
              <w:rPr>
                <w:rFonts w:ascii="Tahoma" w:hAnsi="Tahoma" w:cs="Tahoma"/>
                <w:spacing w:val="8"/>
                <w:sz w:val="20"/>
                <w:szCs w:val="20"/>
                <w:lang w:val="el-GR"/>
              </w:rPr>
              <w:t xml:space="preserve"> </w:t>
            </w:r>
            <w:r w:rsidRPr="00715A5C">
              <w:rPr>
                <w:rFonts w:ascii="Tahoma" w:hAnsi="Tahoma" w:cs="Tahoma"/>
                <w:sz w:val="20"/>
                <w:szCs w:val="20"/>
                <w:lang w:val="el-GR"/>
              </w:rPr>
              <w:t>δεν</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εί δυ</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z w:val="20"/>
                <w:szCs w:val="20"/>
                <w:lang w:val="el-GR"/>
              </w:rPr>
              <w:t>ή</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2"/>
                <w:sz w:val="20"/>
                <w:szCs w:val="20"/>
                <w:lang w:val="el-GR"/>
              </w:rPr>
              <w:t xml:space="preserve"> </w:t>
            </w:r>
            <w:r w:rsidRPr="00715A5C">
              <w:rPr>
                <w:rFonts w:ascii="Tahoma" w:hAnsi="Tahoma" w:cs="Tahoma"/>
                <w:sz w:val="20"/>
                <w:szCs w:val="20"/>
                <w:lang w:val="el-GR"/>
              </w:rPr>
              <w:t>επι</w:t>
            </w:r>
            <w:r w:rsidRPr="00715A5C">
              <w:rPr>
                <w:rFonts w:ascii="Tahoma" w:hAnsi="Tahoma" w:cs="Tahoma"/>
                <w:spacing w:val="2"/>
                <w:sz w:val="20"/>
                <w:szCs w:val="20"/>
                <w:lang w:val="el-GR"/>
              </w:rPr>
              <w:t>κ</w:t>
            </w:r>
            <w:r w:rsidRPr="00715A5C">
              <w:rPr>
                <w:rFonts w:ascii="Tahoma" w:hAnsi="Tahoma" w:cs="Tahoma"/>
                <w:sz w:val="20"/>
                <w:szCs w:val="20"/>
                <w:lang w:val="el-GR"/>
              </w:rPr>
              <w:t>οι</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ία</w:t>
            </w:r>
            <w:r w:rsidRPr="00715A5C">
              <w:rPr>
                <w:rFonts w:ascii="Tahoma" w:hAnsi="Tahoma" w:cs="Tahoma"/>
                <w:spacing w:val="4"/>
                <w:sz w:val="20"/>
                <w:szCs w:val="20"/>
                <w:lang w:val="el-GR"/>
              </w:rPr>
              <w:t xml:space="preserve"> </w:t>
            </w:r>
            <w:r w:rsidRPr="00715A5C">
              <w:rPr>
                <w:rFonts w:ascii="Tahoma" w:hAnsi="Tahoma" w:cs="Tahoma"/>
                <w:sz w:val="20"/>
                <w:szCs w:val="20"/>
                <w:lang w:val="el-GR"/>
              </w:rPr>
              <w:t>µε</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φ</w:t>
            </w:r>
            <w:r w:rsidRPr="00715A5C">
              <w:rPr>
                <w:rFonts w:ascii="Tahoma" w:hAnsi="Tahoma" w:cs="Tahoma"/>
                <w:sz w:val="20"/>
                <w:szCs w:val="20"/>
                <w:lang w:val="el-GR"/>
              </w:rPr>
              <w:t>ορέα,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0"/>
                <w:sz w:val="20"/>
                <w:szCs w:val="20"/>
                <w:lang w:val="el-GR"/>
              </w:rPr>
              <w:t xml:space="preserve"> </w:t>
            </w:r>
            <w:r w:rsidRPr="00715A5C">
              <w:rPr>
                <w:rFonts w:ascii="Tahoma" w:hAnsi="Tahoma" w:cs="Tahoma"/>
                <w:sz w:val="20"/>
                <w:szCs w:val="20"/>
                <w:lang w:val="el-GR"/>
              </w:rPr>
              <w:t>ο</w:t>
            </w:r>
            <w:r w:rsidRPr="00715A5C">
              <w:rPr>
                <w:rFonts w:ascii="Tahoma" w:hAnsi="Tahoma" w:cs="Tahoma"/>
                <w:spacing w:val="12"/>
                <w:sz w:val="20"/>
                <w:szCs w:val="20"/>
                <w:lang w:val="el-GR"/>
              </w:rPr>
              <w:t xml:space="preserve"> </w:t>
            </w:r>
            <w:r w:rsidRPr="00715A5C">
              <w:rPr>
                <w:rFonts w:ascii="Tahoma" w:hAnsi="Tahoma" w:cs="Tahoma"/>
                <w:sz w:val="20"/>
                <w:szCs w:val="20"/>
                <w:lang w:val="el-GR"/>
              </w:rPr>
              <w:t>Χρό</w:t>
            </w:r>
            <w:r w:rsidRPr="00715A5C">
              <w:rPr>
                <w:rFonts w:ascii="Tahoma" w:hAnsi="Tahoma" w:cs="Tahoma"/>
                <w:spacing w:val="-1"/>
                <w:sz w:val="20"/>
                <w:szCs w:val="20"/>
                <w:lang w:val="el-GR"/>
              </w:rPr>
              <w:t>ν</w:t>
            </w:r>
            <w:r w:rsidRPr="00715A5C">
              <w:rPr>
                <w:rFonts w:ascii="Tahoma" w:hAnsi="Tahoma" w:cs="Tahoma"/>
                <w:sz w:val="20"/>
                <w:szCs w:val="20"/>
                <w:lang w:val="el-GR"/>
              </w:rPr>
              <w:t>ος</w:t>
            </w:r>
            <w:r w:rsidRPr="00715A5C">
              <w:rPr>
                <w:rFonts w:ascii="Tahoma" w:hAnsi="Tahoma" w:cs="Tahoma"/>
                <w:spacing w:val="10"/>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ως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ρο</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 διά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µα</w:t>
            </w:r>
            <w:r w:rsidRPr="00715A5C">
              <w:rPr>
                <w:rFonts w:ascii="Tahoma" w:hAnsi="Tahoma" w:cs="Tahoma"/>
                <w:spacing w:val="-3"/>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παραπ</w:t>
            </w:r>
            <w:r w:rsidRPr="00715A5C">
              <w:rPr>
                <w:rFonts w:ascii="Tahoma" w:hAnsi="Tahoma" w:cs="Tahoma"/>
                <w:spacing w:val="2"/>
                <w:sz w:val="20"/>
                <w:szCs w:val="20"/>
                <w:lang w:val="el-GR"/>
              </w:rPr>
              <w:t>ά</w:t>
            </w:r>
            <w:r w:rsidRPr="00715A5C">
              <w:rPr>
                <w:rFonts w:ascii="Tahoma" w:hAnsi="Tahoma" w:cs="Tahoma"/>
                <w:spacing w:val="-1"/>
                <w:sz w:val="20"/>
                <w:szCs w:val="20"/>
                <w:lang w:val="el-GR"/>
              </w:rPr>
              <w:t>ν</w:t>
            </w:r>
            <w:r w:rsidRPr="00715A5C">
              <w:rPr>
                <w:rFonts w:ascii="Tahoma" w:hAnsi="Tahoma" w:cs="Tahoma"/>
                <w:sz w:val="20"/>
                <w:szCs w:val="20"/>
                <w:lang w:val="el-GR"/>
              </w:rPr>
              <w:t>ω</w:t>
            </w:r>
            <w:r w:rsidRPr="00715A5C">
              <w:rPr>
                <w:rFonts w:ascii="Tahoma" w:hAnsi="Tahoma" w:cs="Tahoma"/>
                <w:spacing w:val="-7"/>
                <w:sz w:val="20"/>
                <w:szCs w:val="20"/>
                <w:lang w:val="el-GR"/>
              </w:rPr>
              <w:t xml:space="preserve"> </w:t>
            </w:r>
            <w:r w:rsidRPr="00715A5C">
              <w:rPr>
                <w:rFonts w:ascii="Tahoma" w:hAnsi="Tahoma" w:cs="Tahoma"/>
                <w:sz w:val="20"/>
                <w:szCs w:val="20"/>
                <w:lang w:val="el-GR"/>
              </w:rPr>
              <w:t>επ</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3"/>
                <w:sz w:val="20"/>
                <w:szCs w:val="20"/>
                <w:lang w:val="el-GR"/>
              </w:rPr>
              <w:t>ι</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pacing w:val="3"/>
                <w:sz w:val="20"/>
                <w:szCs w:val="20"/>
                <w:lang w:val="el-GR"/>
              </w:rPr>
              <w:t>ί</w:t>
            </w:r>
            <w:r w:rsidRPr="00715A5C">
              <w:rPr>
                <w:rFonts w:ascii="Tahoma" w:hAnsi="Tahoma" w:cs="Tahoma"/>
                <w:sz w:val="20"/>
                <w:szCs w:val="20"/>
                <w:lang w:val="el-GR"/>
              </w:rPr>
              <w:t>ας</w:t>
            </w:r>
            <w:r w:rsidRPr="00715A5C">
              <w:rPr>
                <w:rFonts w:ascii="Tahoma" w:hAnsi="Tahoma" w:cs="Tahoma"/>
                <w:spacing w:val="-8"/>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ρι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επ</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w:t>
            </w:r>
            <w:r w:rsidRPr="00715A5C">
              <w:rPr>
                <w:rFonts w:ascii="Tahoma" w:hAnsi="Tahoma" w:cs="Tahoma"/>
                <w:spacing w:val="3"/>
                <w:sz w:val="20"/>
                <w:szCs w:val="20"/>
                <w:lang w:val="el-GR"/>
              </w:rPr>
              <w:t>ρ</w:t>
            </w:r>
            <w:r w:rsidRPr="00715A5C">
              <w:rPr>
                <w:rFonts w:ascii="Tahoma" w:hAnsi="Tahoma" w:cs="Tahoma"/>
                <w:sz w:val="20"/>
                <w:szCs w:val="20"/>
                <w:lang w:val="el-GR"/>
              </w:rPr>
              <w:t>ά</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 xml:space="preserve">ή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p>
        </w:tc>
      </w:tr>
    </w:tbl>
    <w:p w:rsidR="00715A5C" w:rsidRPr="00715A5C" w:rsidRDefault="00715A5C" w:rsidP="00715A5C">
      <w:pPr>
        <w:widowControl w:val="0"/>
        <w:autoSpaceDE w:val="0"/>
        <w:autoSpaceDN w:val="0"/>
        <w:adjustRightInd w:val="0"/>
        <w:spacing w:after="0" w:line="240" w:lineRule="exact"/>
        <w:ind w:left="3101"/>
        <w:rPr>
          <w:rFonts w:ascii="Tahoma" w:hAnsi="Tahoma" w:cs="Tahoma"/>
          <w:sz w:val="20"/>
          <w:szCs w:val="20"/>
          <w:lang w:val="el-GR"/>
        </w:rPr>
      </w:pPr>
      <w:r w:rsidRPr="00715A5C">
        <w:rPr>
          <w:rFonts w:ascii="Tahoma" w:hAnsi="Tahoma" w:cs="Tahoma"/>
          <w:position w:val="-1"/>
          <w:sz w:val="20"/>
          <w:szCs w:val="20"/>
          <w:lang w:val="el-GR"/>
        </w:rPr>
        <w:t>Πί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6"/>
          <w:position w:val="-1"/>
          <w:sz w:val="20"/>
          <w:szCs w:val="20"/>
          <w:lang w:val="el-GR"/>
        </w:rPr>
        <w:t xml:space="preserve"> </w:t>
      </w:r>
      <w:r w:rsidRPr="00715A5C">
        <w:rPr>
          <w:rFonts w:ascii="Tahoma" w:hAnsi="Tahoma" w:cs="Tahoma"/>
          <w:spacing w:val="2"/>
          <w:position w:val="-1"/>
          <w:sz w:val="20"/>
          <w:szCs w:val="20"/>
          <w:lang w:val="el-GR"/>
        </w:rPr>
        <w:t>1</w:t>
      </w:r>
      <w:r w:rsidRPr="00715A5C">
        <w:rPr>
          <w:rFonts w:ascii="Tahoma" w:hAnsi="Tahoma" w:cs="Tahoma"/>
          <w:position w:val="-1"/>
          <w:sz w:val="20"/>
          <w:szCs w:val="20"/>
          <w:lang w:val="el-GR"/>
        </w:rPr>
        <w:t>:</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position w:val="-1"/>
          <w:sz w:val="20"/>
          <w:szCs w:val="20"/>
          <w:lang w:val="el-GR"/>
        </w:rPr>
        <w:t>ρι</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οί</w:t>
      </w:r>
      <w:r w:rsidRPr="00715A5C">
        <w:rPr>
          <w:rFonts w:ascii="Tahoma" w:hAnsi="Tahoma" w:cs="Tahoma"/>
          <w:spacing w:val="-7"/>
          <w:position w:val="-1"/>
          <w:sz w:val="20"/>
          <w:szCs w:val="20"/>
          <w:lang w:val="el-GR"/>
        </w:rPr>
        <w:t xml:space="preserve"> </w:t>
      </w:r>
      <w:r w:rsidRPr="00715A5C">
        <w:rPr>
          <w:rFonts w:ascii="Tahoma" w:hAnsi="Tahoma" w:cs="Tahoma"/>
          <w:spacing w:val="-1"/>
          <w:position w:val="-1"/>
          <w:sz w:val="20"/>
          <w:szCs w:val="20"/>
          <w:lang w:val="el-GR"/>
        </w:rPr>
        <w:t>χ</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ησ</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µ</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ποιούµ</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οι</w:t>
      </w:r>
      <w:r w:rsidRPr="00715A5C">
        <w:rPr>
          <w:rFonts w:ascii="Tahoma" w:hAnsi="Tahoma" w:cs="Tahoma"/>
          <w:spacing w:val="-16"/>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 xml:space="preserve"> </w:t>
      </w:r>
      <w:r>
        <w:rPr>
          <w:rFonts w:ascii="Tahoma" w:hAnsi="Tahoma" w:cs="Tahoma"/>
          <w:spacing w:val="2"/>
          <w:position w:val="-1"/>
          <w:sz w:val="20"/>
          <w:szCs w:val="20"/>
        </w:rPr>
        <w:t>S</w:t>
      </w:r>
      <w:r>
        <w:rPr>
          <w:rFonts w:ascii="Tahoma" w:hAnsi="Tahoma" w:cs="Tahoma"/>
          <w:spacing w:val="-1"/>
          <w:position w:val="-1"/>
          <w:sz w:val="20"/>
          <w:szCs w:val="20"/>
        </w:rPr>
        <w:t>L</w:t>
      </w:r>
      <w:r>
        <w:rPr>
          <w:rFonts w:ascii="Tahoma" w:hAnsi="Tahoma" w:cs="Tahoma"/>
          <w:position w:val="-1"/>
          <w:sz w:val="20"/>
          <w:szCs w:val="20"/>
        </w:rPr>
        <w:t>A</w:t>
      </w:r>
    </w:p>
    <w:p w:rsidR="00715A5C" w:rsidRPr="00715A5C" w:rsidRDefault="00715A5C" w:rsidP="00715A5C">
      <w:pPr>
        <w:widowControl w:val="0"/>
        <w:autoSpaceDE w:val="0"/>
        <w:autoSpaceDN w:val="0"/>
        <w:adjustRightInd w:val="0"/>
        <w:spacing w:before="9" w:after="0" w:line="100" w:lineRule="exact"/>
        <w:rPr>
          <w:rFonts w:ascii="Tahoma" w:hAnsi="Tahoma" w:cs="Tahoma"/>
          <w:sz w:val="10"/>
          <w:szCs w:val="10"/>
          <w:lang w:val="el-GR"/>
        </w:rPr>
      </w:pPr>
    </w:p>
    <w:p w:rsidR="00715A5C" w:rsidRPr="00715A5C" w:rsidRDefault="00715A5C" w:rsidP="00715A5C">
      <w:pPr>
        <w:widowControl w:val="0"/>
        <w:autoSpaceDE w:val="0"/>
        <w:autoSpaceDN w:val="0"/>
        <w:adjustRightInd w:val="0"/>
        <w:spacing w:after="0" w:line="200" w:lineRule="exact"/>
        <w:rPr>
          <w:rFonts w:ascii="Tahoma" w:hAnsi="Tahoma" w:cs="Tahoma"/>
          <w:sz w:val="20"/>
          <w:szCs w:val="20"/>
          <w:lang w:val="el-GR"/>
        </w:rPr>
      </w:pPr>
    </w:p>
    <w:p w:rsidR="00715A5C" w:rsidRPr="00715A5C" w:rsidRDefault="00715A5C" w:rsidP="00715A5C">
      <w:pPr>
        <w:widowControl w:val="0"/>
        <w:autoSpaceDE w:val="0"/>
        <w:autoSpaceDN w:val="0"/>
        <w:adjustRightInd w:val="0"/>
        <w:spacing w:after="0"/>
        <w:ind w:left="3089"/>
        <w:rPr>
          <w:rFonts w:ascii="Tahoma" w:hAnsi="Tahoma" w:cs="Tahoma"/>
          <w:color w:val="000000"/>
          <w:sz w:val="24"/>
          <w:lang w:val="el-GR"/>
        </w:rPr>
      </w:pP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Σκ</w:t>
      </w:r>
      <w:r w:rsidRPr="00715A5C">
        <w:rPr>
          <w:rFonts w:ascii="Tahoma" w:hAnsi="Tahoma" w:cs="Tahoma"/>
          <w:b/>
          <w:bCs/>
          <w:color w:val="000009"/>
          <w:spacing w:val="1"/>
          <w:sz w:val="24"/>
          <w:lang w:val="el-GR"/>
        </w:rPr>
        <w:t>οπό</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και</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ιάρ</w:t>
      </w:r>
      <w:r w:rsidRPr="00715A5C">
        <w:rPr>
          <w:rFonts w:ascii="Tahoma" w:hAnsi="Tahoma" w:cs="Tahoma"/>
          <w:b/>
          <w:bCs/>
          <w:color w:val="000009"/>
          <w:spacing w:val="3"/>
          <w:sz w:val="24"/>
          <w:lang w:val="el-GR"/>
        </w:rPr>
        <w:t>κ</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ια Σ</w:t>
      </w:r>
      <w:r w:rsidRPr="00715A5C">
        <w:rPr>
          <w:rFonts w:ascii="Tahoma" w:hAnsi="Tahoma" w:cs="Tahoma"/>
          <w:b/>
          <w:bCs/>
          <w:color w:val="000009"/>
          <w:spacing w:val="-1"/>
          <w:sz w:val="24"/>
          <w:lang w:val="el-GR"/>
        </w:rPr>
        <w:t>υ</w:t>
      </w:r>
      <w:r w:rsidRPr="00715A5C">
        <w:rPr>
          <w:rFonts w:ascii="Tahoma" w:hAnsi="Tahoma" w:cs="Tahoma"/>
          <w:b/>
          <w:bCs/>
          <w:color w:val="000009"/>
          <w:spacing w:val="2"/>
          <w:sz w:val="24"/>
          <w:lang w:val="el-GR"/>
        </w:rPr>
        <w:t>µ</w:t>
      </w:r>
      <w:r w:rsidRPr="00715A5C">
        <w:rPr>
          <w:rFonts w:ascii="Tahoma" w:hAnsi="Tahoma" w:cs="Tahoma"/>
          <w:b/>
          <w:bCs/>
          <w:color w:val="000009"/>
          <w:sz w:val="24"/>
          <w:lang w:val="el-GR"/>
        </w:rPr>
        <w:t>β</w:t>
      </w:r>
      <w:r w:rsidRPr="00715A5C">
        <w:rPr>
          <w:rFonts w:ascii="Tahoma" w:hAnsi="Tahoma" w:cs="Tahoma"/>
          <w:b/>
          <w:bCs/>
          <w:color w:val="000009"/>
          <w:spacing w:val="1"/>
          <w:sz w:val="24"/>
          <w:lang w:val="el-GR"/>
        </w:rPr>
        <w:t>ολ</w:t>
      </w:r>
      <w:r w:rsidRPr="00715A5C">
        <w:rPr>
          <w:rFonts w:ascii="Tahoma" w:hAnsi="Tahoma" w:cs="Tahoma"/>
          <w:b/>
          <w:bCs/>
          <w:color w:val="000009"/>
          <w:sz w:val="24"/>
          <w:lang w:val="el-GR"/>
        </w:rPr>
        <w:t>αί</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p>
    <w:p w:rsidR="00715A5C" w:rsidRPr="00715A5C" w:rsidRDefault="00715A5C" w:rsidP="00715A5C">
      <w:pPr>
        <w:widowControl w:val="0"/>
        <w:autoSpaceDE w:val="0"/>
        <w:autoSpaceDN w:val="0"/>
        <w:adjustRightInd w:val="0"/>
        <w:spacing w:before="60" w:after="0" w:line="360" w:lineRule="auto"/>
        <w:ind w:left="264" w:right="65"/>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2"/>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ριξη</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3"/>
          <w:sz w:val="20"/>
          <w:szCs w:val="20"/>
          <w:lang w:val="el-GR"/>
        </w:rPr>
        <w:t xml:space="preserve"> </w:t>
      </w:r>
      <w:r w:rsidRPr="00715A5C">
        <w:rPr>
          <w:rFonts w:ascii="Tahoma" w:hAnsi="Tahoma" w:cs="Tahoma"/>
          <w:color w:val="000000"/>
          <w:spacing w:val="2"/>
          <w:sz w:val="20"/>
          <w:szCs w:val="20"/>
          <w:lang w:val="el-GR"/>
        </w:rPr>
        <w:t>όλ</w:t>
      </w:r>
      <w:r w:rsidRPr="00715A5C">
        <w:rPr>
          <w:rFonts w:ascii="Tahoma" w:hAnsi="Tahoma" w:cs="Tahoma"/>
          <w:color w:val="000000"/>
          <w:sz w:val="20"/>
          <w:szCs w:val="20"/>
          <w:lang w:val="el-GR"/>
        </w:rPr>
        <w:t>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ΑΛΕ</w:t>
      </w:r>
      <w:r w:rsidRPr="00715A5C">
        <w:rPr>
          <w:rFonts w:ascii="Tahoma" w:hAnsi="Tahoma" w:cs="Tahoma"/>
          <w:color w:val="000000"/>
          <w:sz w:val="20"/>
          <w:szCs w:val="20"/>
          <w:lang w:val="el-GR"/>
        </w:rPr>
        <w:t>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ΛΕ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ΥΡΓΙΑ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εί</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6"/>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25"/>
          <w:sz w:val="20"/>
          <w:szCs w:val="20"/>
          <w:lang w:val="el-GR"/>
        </w:rPr>
        <w:t xml:space="preserve"> </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υ</w:t>
      </w:r>
      <w:r w:rsidRPr="00715A5C">
        <w:rPr>
          <w:rFonts w:ascii="Tahoma" w:hAnsi="Tahoma" w:cs="Tahoma"/>
          <w:b/>
          <w:bCs/>
          <w:color w:val="000000"/>
          <w:sz w:val="20"/>
          <w:szCs w:val="20"/>
          <w:lang w:val="el-GR"/>
        </w:rPr>
        <w:t>ν</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ό</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α</w:t>
      </w:r>
      <w:r w:rsidRPr="00715A5C">
        <w:rPr>
          <w:rFonts w:ascii="Tahoma" w:hAnsi="Tahoma" w:cs="Tahoma"/>
          <w:b/>
          <w:bCs/>
          <w:color w:val="000000"/>
          <w:spacing w:val="14"/>
          <w:sz w:val="20"/>
          <w:szCs w:val="20"/>
          <w:lang w:val="el-GR"/>
        </w:rPr>
        <w:t xml:space="preserve"> </w:t>
      </w:r>
      <w:r w:rsidRPr="00715A5C">
        <w:rPr>
          <w:rFonts w:ascii="Tahoma" w:hAnsi="Tahoma" w:cs="Tahoma"/>
          <w:b/>
          <w:bCs/>
          <w:color w:val="000000"/>
          <w:spacing w:val="2"/>
          <w:sz w:val="20"/>
          <w:szCs w:val="20"/>
          <w:lang w:val="el-GR"/>
        </w:rPr>
        <w:t>ν</w:t>
      </w:r>
      <w:r w:rsidRPr="00715A5C">
        <w:rPr>
          <w:rFonts w:ascii="Tahoma" w:hAnsi="Tahoma" w:cs="Tahoma"/>
          <w:b/>
          <w:bCs/>
          <w:color w:val="000000"/>
          <w:sz w:val="20"/>
          <w:szCs w:val="20"/>
          <w:lang w:val="el-GR"/>
        </w:rPr>
        <w:t>α</w:t>
      </w:r>
      <w:r w:rsidRPr="00715A5C">
        <w:rPr>
          <w:rFonts w:ascii="Tahoma" w:hAnsi="Tahoma" w:cs="Tahoma"/>
          <w:b/>
          <w:bCs/>
          <w:color w:val="000000"/>
          <w:spacing w:val="27"/>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κ</w:t>
      </w:r>
      <w:r w:rsidRPr="00715A5C">
        <w:rPr>
          <w:rFonts w:ascii="Tahoma" w:hAnsi="Tahoma" w:cs="Tahoma"/>
          <w:b/>
          <w:bCs/>
          <w:color w:val="000000"/>
          <w:spacing w:val="2"/>
          <w:sz w:val="20"/>
          <w:szCs w:val="20"/>
          <w:lang w:val="el-GR"/>
        </w:rPr>
        <w:t>α</w:t>
      </w:r>
      <w:r w:rsidRPr="00715A5C">
        <w:rPr>
          <w:rFonts w:ascii="Tahoma" w:hAnsi="Tahoma" w:cs="Tahoma"/>
          <w:b/>
          <w:bCs/>
          <w:color w:val="000000"/>
          <w:spacing w:val="-1"/>
          <w:sz w:val="20"/>
          <w:szCs w:val="20"/>
          <w:lang w:val="el-GR"/>
        </w:rPr>
        <w:t>θ</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σ</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ά</w:t>
      </w:r>
      <w:r w:rsidRPr="00715A5C">
        <w:rPr>
          <w:rFonts w:ascii="Tahoma" w:hAnsi="Tahoma" w:cs="Tahoma"/>
          <w:b/>
          <w:bCs/>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όν</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ίες</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προέρ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απαρα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2"/>
          <w:sz w:val="20"/>
          <w:szCs w:val="20"/>
          <w:lang w:val="el-GR"/>
        </w:rPr>
        <w:t xml:space="preserve"> </w:t>
      </w:r>
      <w:r w:rsidRPr="00715A5C">
        <w:rPr>
          <w:rFonts w:ascii="Tahoma" w:hAnsi="Tahoma" w:cs="Tahoma"/>
          <w:b/>
          <w:bCs/>
          <w:color w:val="000000"/>
          <w:spacing w:val="2"/>
          <w:sz w:val="20"/>
          <w:szCs w:val="20"/>
          <w:lang w:val="el-GR"/>
        </w:rPr>
        <w:t>ν</w:t>
      </w:r>
      <w:r w:rsidRPr="00715A5C">
        <w:rPr>
          <w:rFonts w:ascii="Tahoma" w:hAnsi="Tahoma" w:cs="Tahoma"/>
          <w:b/>
          <w:bCs/>
          <w:color w:val="000000"/>
          <w:sz w:val="20"/>
          <w:szCs w:val="20"/>
          <w:lang w:val="el-GR"/>
        </w:rPr>
        <w:t>α</w:t>
      </w:r>
      <w:r w:rsidRPr="00715A5C">
        <w:rPr>
          <w:rFonts w:ascii="Tahoma" w:hAnsi="Tahoma" w:cs="Tahoma"/>
          <w:b/>
          <w:bCs/>
          <w:color w:val="000000"/>
          <w:spacing w:val="9"/>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ν</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κ</w:t>
      </w:r>
      <w:r w:rsidRPr="00715A5C">
        <w:rPr>
          <w:rFonts w:ascii="Tahoma" w:hAnsi="Tahoma" w:cs="Tahoma"/>
          <w:b/>
          <w:bCs/>
          <w:color w:val="000000"/>
          <w:spacing w:val="2"/>
          <w:sz w:val="20"/>
          <w:szCs w:val="20"/>
          <w:lang w:val="el-GR"/>
        </w:rPr>
        <w:t>ρ</w:t>
      </w:r>
      <w:r w:rsidRPr="00715A5C">
        <w:rPr>
          <w:rFonts w:ascii="Tahoma" w:hAnsi="Tahoma" w:cs="Tahoma"/>
          <w:b/>
          <w:bCs/>
          <w:color w:val="000000"/>
          <w:sz w:val="20"/>
          <w:szCs w:val="20"/>
          <w:lang w:val="el-GR"/>
        </w:rPr>
        <w:t>ίν</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ι γ</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ή</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ρ</w:t>
      </w:r>
      <w:r w:rsidRPr="00715A5C">
        <w:rPr>
          <w:rFonts w:ascii="Tahoma" w:hAnsi="Tahoma" w:cs="Tahoma"/>
          <w:b/>
          <w:bCs/>
          <w:color w:val="000000"/>
          <w:sz w:val="20"/>
          <w:szCs w:val="20"/>
          <w:lang w:val="el-GR"/>
        </w:rPr>
        <w:t>α</w:t>
      </w:r>
      <w:r w:rsidRPr="00715A5C">
        <w:rPr>
          <w:rFonts w:ascii="Tahoma" w:hAnsi="Tahoma" w:cs="Tahoma"/>
          <w:b/>
          <w:bCs/>
          <w:color w:val="000000"/>
          <w:spacing w:val="52"/>
          <w:sz w:val="20"/>
          <w:szCs w:val="20"/>
          <w:lang w:val="el-GR"/>
        </w:rPr>
        <w:t xml:space="preserve"> </w:t>
      </w:r>
      <w:r w:rsidRPr="00715A5C">
        <w:rPr>
          <w:rFonts w:ascii="Tahoma" w:hAnsi="Tahoma" w:cs="Tahoma"/>
          <w:b/>
          <w:bCs/>
          <w:color w:val="000000"/>
          <w:spacing w:val="1"/>
          <w:sz w:val="20"/>
          <w:szCs w:val="20"/>
          <w:lang w:val="el-GR"/>
        </w:rPr>
        <w:t>κ</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 xml:space="preserve">ι  </w:t>
      </w:r>
      <w:r w:rsidRPr="00715A5C">
        <w:rPr>
          <w:rFonts w:ascii="Tahoma" w:hAnsi="Tahoma" w:cs="Tahoma"/>
          <w:b/>
          <w:bCs/>
          <w:color w:val="000000"/>
          <w:spacing w:val="2"/>
          <w:sz w:val="20"/>
          <w:szCs w:val="20"/>
          <w:lang w:val="el-GR"/>
        </w:rPr>
        <w:t>µ</w:t>
      </w:r>
      <w:r w:rsidRPr="00715A5C">
        <w:rPr>
          <w:rFonts w:ascii="Tahoma" w:hAnsi="Tahoma" w:cs="Tahoma"/>
          <w:b/>
          <w:bCs/>
          <w:color w:val="000000"/>
          <w:sz w:val="20"/>
          <w:szCs w:val="20"/>
          <w:lang w:val="el-GR"/>
        </w:rPr>
        <w:t xml:space="preserve">ε </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φ</w:t>
      </w:r>
      <w:r w:rsidRPr="00715A5C">
        <w:rPr>
          <w:rFonts w:ascii="Tahoma" w:hAnsi="Tahoma" w:cs="Tahoma"/>
          <w:b/>
          <w:bCs/>
          <w:color w:val="000000"/>
          <w:spacing w:val="2"/>
          <w:sz w:val="20"/>
          <w:szCs w:val="20"/>
          <w:lang w:val="el-GR"/>
        </w:rPr>
        <w:t>ά</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ια</w:t>
      </w:r>
      <w:r w:rsidRPr="00715A5C">
        <w:rPr>
          <w:rFonts w:ascii="Tahoma" w:hAnsi="Tahoma" w:cs="Tahoma"/>
          <w:color w:val="000000"/>
          <w:sz w:val="20"/>
          <w:szCs w:val="20"/>
          <w:lang w:val="el-GR"/>
        </w:rPr>
        <w:t>.</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7"/>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ώς</w:t>
      </w:r>
      <w:r w:rsidRPr="00715A5C">
        <w:rPr>
          <w:rFonts w:ascii="Tahoma" w:hAnsi="Tahoma" w:cs="Tahoma"/>
          <w:color w:val="000000"/>
          <w:spacing w:val="55"/>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9"/>
          <w:sz w:val="20"/>
          <w:szCs w:val="20"/>
          <w:lang w:val="el-GR"/>
        </w:rPr>
        <w:t xml:space="preserve"> </w:t>
      </w:r>
      <w:r w:rsidRPr="00715A5C">
        <w:rPr>
          <w:rFonts w:ascii="Tahoma" w:hAnsi="Tahoma" w:cs="Tahoma"/>
          <w:b/>
          <w:bCs/>
          <w:color w:val="000000"/>
          <w:spacing w:val="-1"/>
          <w:sz w:val="20"/>
          <w:szCs w:val="20"/>
          <w:lang w:val="el-GR"/>
        </w:rPr>
        <w:t>ε</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έ</w:t>
      </w:r>
      <w:r w:rsidRPr="00715A5C">
        <w:rPr>
          <w:rFonts w:ascii="Tahoma" w:hAnsi="Tahoma" w:cs="Tahoma"/>
          <w:b/>
          <w:bCs/>
          <w:color w:val="000000"/>
          <w:sz w:val="20"/>
          <w:szCs w:val="20"/>
          <w:lang w:val="el-GR"/>
        </w:rPr>
        <w:t>γ</w:t>
      </w:r>
      <w:r w:rsidRPr="00715A5C">
        <w:rPr>
          <w:rFonts w:ascii="Tahoma" w:hAnsi="Tahoma" w:cs="Tahoma"/>
          <w:b/>
          <w:bCs/>
          <w:color w:val="000000"/>
          <w:spacing w:val="3"/>
          <w:sz w:val="20"/>
          <w:szCs w:val="20"/>
          <w:lang w:val="el-GR"/>
        </w:rPr>
        <w:t>χ</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54"/>
          <w:sz w:val="20"/>
          <w:szCs w:val="20"/>
          <w:lang w:val="el-GR"/>
        </w:rPr>
        <w:t xml:space="preserve"> </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ρ</w:t>
      </w:r>
      <w:r w:rsidRPr="00715A5C">
        <w:rPr>
          <w:rFonts w:ascii="Tahoma" w:hAnsi="Tahoma" w:cs="Tahoma"/>
          <w:b/>
          <w:bCs/>
          <w:color w:val="000000"/>
          <w:spacing w:val="2"/>
          <w:sz w:val="20"/>
          <w:szCs w:val="20"/>
          <w:lang w:val="el-GR"/>
        </w:rPr>
        <w:t>ο</w:t>
      </w:r>
      <w:r w:rsidRPr="00715A5C">
        <w:rPr>
          <w:rFonts w:ascii="Tahoma" w:hAnsi="Tahoma" w:cs="Tahoma"/>
          <w:b/>
          <w:bCs/>
          <w:color w:val="000000"/>
          <w:sz w:val="20"/>
          <w:szCs w:val="20"/>
          <w:lang w:val="el-GR"/>
        </w:rPr>
        <w:t>λη</w:t>
      </w:r>
      <w:r w:rsidRPr="00715A5C">
        <w:rPr>
          <w:rFonts w:ascii="Tahoma" w:hAnsi="Tahoma" w:cs="Tahoma"/>
          <w:b/>
          <w:bCs/>
          <w:color w:val="000000"/>
          <w:spacing w:val="1"/>
          <w:sz w:val="20"/>
          <w:szCs w:val="20"/>
          <w:lang w:val="el-GR"/>
        </w:rPr>
        <w:t>π</w:t>
      </w:r>
      <w:r w:rsidRPr="00715A5C">
        <w:rPr>
          <w:rFonts w:ascii="Tahoma" w:hAnsi="Tahoma" w:cs="Tahoma"/>
          <w:b/>
          <w:bCs/>
          <w:color w:val="000000"/>
          <w:sz w:val="20"/>
          <w:szCs w:val="20"/>
          <w:lang w:val="el-GR"/>
        </w:rPr>
        <w:t>τ</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κ</w:t>
      </w:r>
      <w:r w:rsidRPr="00715A5C">
        <w:rPr>
          <w:rFonts w:ascii="Tahoma" w:hAnsi="Tahoma" w:cs="Tahoma"/>
          <w:b/>
          <w:bCs/>
          <w:color w:val="000000"/>
          <w:sz w:val="20"/>
          <w:szCs w:val="20"/>
          <w:lang w:val="el-GR"/>
        </w:rPr>
        <w:t>ά</w:t>
      </w:r>
      <w:r w:rsidRPr="00715A5C">
        <w:rPr>
          <w:rFonts w:ascii="Tahoma" w:hAnsi="Tahoma" w:cs="Tahoma"/>
          <w:b/>
          <w:bCs/>
          <w:color w:val="000000"/>
          <w:spacing w:val="5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πιθ</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ές</w:t>
      </w:r>
      <w:r w:rsidRPr="00715A5C">
        <w:rPr>
          <w:rFonts w:ascii="Tahoma" w:hAnsi="Tahoma" w:cs="Tahoma"/>
          <w:color w:val="000000"/>
          <w:spacing w:val="56"/>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άβες</w:t>
      </w:r>
      <w:r w:rsidRPr="00715A5C">
        <w:rPr>
          <w:rFonts w:ascii="Tahoma" w:hAnsi="Tahoma" w:cs="Tahoma"/>
          <w:color w:val="000000"/>
          <w:spacing w:val="5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ύθ</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 xml:space="preserve"> </w:t>
      </w:r>
      <w:r w:rsidRPr="00715A5C">
        <w:rPr>
          <w:rFonts w:ascii="Tahoma" w:hAnsi="Tahoma" w:cs="Tahoma"/>
          <w:b/>
          <w:bCs/>
          <w:color w:val="000000"/>
          <w:sz w:val="20"/>
          <w:szCs w:val="20"/>
          <w:lang w:val="el-GR"/>
        </w:rPr>
        <w:t>τη</w:t>
      </w:r>
      <w:r w:rsidRPr="00715A5C">
        <w:rPr>
          <w:rFonts w:ascii="Tahoma" w:hAnsi="Tahoma" w:cs="Tahoma"/>
          <w:b/>
          <w:bCs/>
          <w:color w:val="000000"/>
          <w:spacing w:val="4"/>
          <w:sz w:val="20"/>
          <w:szCs w:val="20"/>
          <w:lang w:val="el-GR"/>
        </w:rPr>
        <w:t xml:space="preserve"> </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υ</w:t>
      </w:r>
      <w:r w:rsidRPr="00715A5C">
        <w:rPr>
          <w:rFonts w:ascii="Tahoma" w:hAnsi="Tahoma" w:cs="Tahoma"/>
          <w:b/>
          <w:bCs/>
          <w:color w:val="000000"/>
          <w:sz w:val="20"/>
          <w:szCs w:val="20"/>
          <w:lang w:val="el-GR"/>
        </w:rPr>
        <w:t>λ</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γή</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 xml:space="preserve">ων </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ν</w:t>
      </w:r>
      <w:r w:rsidRPr="00715A5C">
        <w:rPr>
          <w:rFonts w:ascii="Tahoma" w:hAnsi="Tahoma" w:cs="Tahoma"/>
          <w:b/>
          <w:bCs/>
          <w:color w:val="000000"/>
          <w:sz w:val="20"/>
          <w:szCs w:val="20"/>
          <w:lang w:val="el-GR"/>
        </w:rPr>
        <w:t>τι</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ρ</w:t>
      </w:r>
      <w:r w:rsidRPr="00715A5C">
        <w:rPr>
          <w:rFonts w:ascii="Tahoma" w:hAnsi="Tahoma" w:cs="Tahoma"/>
          <w:b/>
          <w:bCs/>
          <w:color w:val="000000"/>
          <w:spacing w:val="2"/>
          <w:sz w:val="20"/>
          <w:szCs w:val="20"/>
          <w:lang w:val="el-GR"/>
        </w:rPr>
        <w:t>ά</w:t>
      </w:r>
      <w:r w:rsidRPr="00715A5C">
        <w:rPr>
          <w:rFonts w:ascii="Tahoma" w:hAnsi="Tahoma" w:cs="Tahoma"/>
          <w:b/>
          <w:bCs/>
          <w:color w:val="000000"/>
          <w:spacing w:val="-1"/>
          <w:sz w:val="20"/>
          <w:szCs w:val="20"/>
          <w:lang w:val="el-GR"/>
        </w:rPr>
        <w:t>φ</w:t>
      </w:r>
      <w:r w:rsidRPr="00715A5C">
        <w:rPr>
          <w:rFonts w:ascii="Tahoma" w:hAnsi="Tahoma" w:cs="Tahoma"/>
          <w:b/>
          <w:bCs/>
          <w:color w:val="000000"/>
          <w:sz w:val="20"/>
          <w:szCs w:val="20"/>
          <w:lang w:val="el-GR"/>
        </w:rPr>
        <w:t>ων</w:t>
      </w:r>
      <w:r w:rsidRPr="00715A5C">
        <w:rPr>
          <w:rFonts w:ascii="Tahoma" w:hAnsi="Tahoma" w:cs="Tahoma"/>
          <w:b/>
          <w:bCs/>
          <w:color w:val="000000"/>
          <w:spacing w:val="-6"/>
          <w:sz w:val="20"/>
          <w:szCs w:val="20"/>
          <w:lang w:val="el-GR"/>
        </w:rPr>
        <w:t xml:space="preserve"> </w:t>
      </w:r>
      <w:r w:rsidRPr="00715A5C">
        <w:rPr>
          <w:rFonts w:ascii="Tahoma" w:hAnsi="Tahoma" w:cs="Tahoma"/>
          <w:b/>
          <w:bCs/>
          <w:color w:val="000000"/>
          <w:spacing w:val="2"/>
          <w:sz w:val="20"/>
          <w:szCs w:val="20"/>
          <w:lang w:val="el-GR"/>
        </w:rPr>
        <w:t>α</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φ</w:t>
      </w:r>
      <w:r w:rsidRPr="00715A5C">
        <w:rPr>
          <w:rFonts w:ascii="Tahoma" w:hAnsi="Tahoma" w:cs="Tahoma"/>
          <w:b/>
          <w:bCs/>
          <w:color w:val="000000"/>
          <w:spacing w:val="-1"/>
          <w:sz w:val="20"/>
          <w:szCs w:val="20"/>
          <w:lang w:val="el-GR"/>
        </w:rPr>
        <w:t>α</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ε</w:t>
      </w:r>
      <w:r w:rsidRPr="00715A5C">
        <w:rPr>
          <w:rFonts w:ascii="Tahoma" w:hAnsi="Tahoma" w:cs="Tahoma"/>
          <w:b/>
          <w:bCs/>
          <w:color w:val="000000"/>
          <w:spacing w:val="2"/>
          <w:sz w:val="20"/>
          <w:szCs w:val="20"/>
          <w:lang w:val="el-GR"/>
        </w:rPr>
        <w:t>ί</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5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3"/>
          <w:sz w:val="20"/>
          <w:szCs w:val="20"/>
          <w:lang w:val="el-GR"/>
        </w:rPr>
        <w:t xml:space="preserve"> </w:t>
      </w:r>
      <w:r w:rsidRPr="00715A5C">
        <w:rPr>
          <w:rFonts w:ascii="Tahoma" w:hAnsi="Tahoma" w:cs="Tahoma"/>
          <w:b/>
          <w:bCs/>
          <w:color w:val="000000"/>
          <w:spacing w:val="-1"/>
          <w:sz w:val="20"/>
          <w:szCs w:val="20"/>
          <w:lang w:val="el-GR"/>
        </w:rPr>
        <w:t>ά</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ης</w:t>
      </w:r>
      <w:r w:rsidRPr="00715A5C">
        <w:rPr>
          <w:rFonts w:ascii="Tahoma" w:hAnsi="Tahoma" w:cs="Tahoma"/>
          <w:b/>
          <w:bCs/>
          <w:color w:val="000000"/>
          <w:spacing w:val="50"/>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3"/>
          <w:sz w:val="20"/>
          <w:szCs w:val="20"/>
          <w:lang w:val="el-GR"/>
        </w:rPr>
        <w:t>κ</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ά</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τ</w:t>
      </w:r>
      <w:r w:rsidRPr="00715A5C">
        <w:rPr>
          <w:rFonts w:ascii="Tahoma" w:hAnsi="Tahoma" w:cs="Tahoma"/>
          <w:b/>
          <w:bCs/>
          <w:color w:val="000000"/>
          <w:spacing w:val="2"/>
          <w:sz w:val="20"/>
          <w:szCs w:val="20"/>
          <w:lang w:val="el-GR"/>
        </w:rPr>
        <w:t>α</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ης</w:t>
      </w:r>
      <w:r w:rsidRPr="00715A5C">
        <w:rPr>
          <w:rFonts w:ascii="Tahoma" w:hAnsi="Tahoma" w:cs="Tahoma"/>
          <w:b/>
          <w:bCs/>
          <w:color w:val="000000"/>
          <w:spacing w:val="3"/>
          <w:sz w:val="20"/>
          <w:szCs w:val="20"/>
          <w:lang w:val="el-GR"/>
        </w:rPr>
        <w:t>/</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φ</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ρ</w:t>
      </w:r>
      <w:r w:rsidRPr="00715A5C">
        <w:rPr>
          <w:rFonts w:ascii="Tahoma" w:hAnsi="Tahoma" w:cs="Tahoma"/>
          <w:b/>
          <w:bCs/>
          <w:color w:val="000000"/>
          <w:spacing w:val="-1"/>
          <w:sz w:val="20"/>
          <w:szCs w:val="20"/>
          <w:lang w:val="el-GR"/>
        </w:rPr>
        <w:t>ά</w:t>
      </w:r>
      <w:r w:rsidRPr="00715A5C">
        <w:rPr>
          <w:rFonts w:ascii="Tahoma" w:hAnsi="Tahoma" w:cs="Tahoma"/>
          <w:b/>
          <w:bCs/>
          <w:color w:val="000000"/>
          <w:sz w:val="20"/>
          <w:szCs w:val="20"/>
          <w:lang w:val="el-GR"/>
        </w:rPr>
        <w:t>ς</w:t>
      </w:r>
      <w:r w:rsidRPr="00715A5C">
        <w:rPr>
          <w:rFonts w:ascii="Tahoma" w:hAnsi="Tahoma" w:cs="Tahoma"/>
          <w:b/>
          <w:bCs/>
          <w:color w:val="000000"/>
          <w:spacing w:val="3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5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53"/>
          <w:sz w:val="20"/>
          <w:szCs w:val="20"/>
          <w:lang w:val="el-GR"/>
        </w:rPr>
        <w:t xml:space="preserve"> </w:t>
      </w:r>
      <w:r w:rsidRPr="00715A5C">
        <w:rPr>
          <w:rFonts w:ascii="Tahoma" w:hAnsi="Tahoma" w:cs="Tahoma"/>
          <w:color w:val="000000"/>
          <w:sz w:val="20"/>
          <w:szCs w:val="20"/>
          <w:lang w:val="el-GR"/>
        </w:rPr>
        <w:t>όπο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ζη</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4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3"/>
          <w:sz w:val="20"/>
          <w:szCs w:val="20"/>
          <w:lang w:val="el-GR"/>
        </w:rPr>
        <w:t xml:space="preserve"> </w:t>
      </w:r>
      <w:r w:rsidRPr="00715A5C">
        <w:rPr>
          <w:rFonts w:ascii="Tahoma" w:hAnsi="Tahoma" w:cs="Tahoma"/>
          <w:color w:val="000000"/>
          <w:sz w:val="20"/>
          <w:szCs w:val="20"/>
          <w:lang w:val="el-GR"/>
        </w:rPr>
        <w:t>διορ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ει άµε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που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 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αποδέ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4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0"/>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οδό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43"/>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4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αρέ</w:t>
      </w:r>
      <w:r w:rsidRPr="00715A5C">
        <w:rPr>
          <w:rFonts w:ascii="Tahoma" w:hAnsi="Tahoma" w:cs="Tahoma"/>
          <w:b/>
          <w:bCs/>
          <w:color w:val="000000"/>
          <w:spacing w:val="3"/>
          <w:sz w:val="20"/>
          <w:szCs w:val="20"/>
          <w:lang w:val="el-GR"/>
        </w:rPr>
        <w:t>χ</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4"/>
          <w:sz w:val="20"/>
          <w:szCs w:val="20"/>
          <w:lang w:val="el-GR"/>
        </w:rPr>
        <w:t xml:space="preserve"> </w:t>
      </w:r>
      <w:r w:rsidRPr="00715A5C">
        <w:rPr>
          <w:rFonts w:ascii="Tahoma" w:hAnsi="Tahoma" w:cs="Tahoma"/>
          <w:b/>
          <w:bCs/>
          <w:color w:val="000000"/>
          <w:spacing w:val="-1"/>
          <w:sz w:val="20"/>
          <w:szCs w:val="20"/>
          <w:lang w:val="el-GR"/>
        </w:rPr>
        <w:t>ά</w:t>
      </w:r>
      <w:r w:rsidRPr="00715A5C">
        <w:rPr>
          <w:rFonts w:ascii="Tahoma" w:hAnsi="Tahoma" w:cs="Tahoma"/>
          <w:b/>
          <w:bCs/>
          <w:color w:val="000000"/>
          <w:spacing w:val="2"/>
          <w:sz w:val="20"/>
          <w:szCs w:val="20"/>
          <w:lang w:val="el-GR"/>
        </w:rPr>
        <w:t>µ</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α</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pacing w:val="-1"/>
          <w:sz w:val="20"/>
          <w:szCs w:val="20"/>
          <w:lang w:val="el-GR"/>
        </w:rPr>
        <w:t>ό</w:t>
      </w:r>
      <w:r w:rsidRPr="00715A5C">
        <w:rPr>
          <w:rFonts w:ascii="Tahoma" w:hAnsi="Tahoma" w:cs="Tahoma"/>
          <w:b/>
          <w:bCs/>
          <w:color w:val="000000"/>
          <w:spacing w:val="3"/>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ιο</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ν</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γό</w:t>
      </w:r>
      <w:r w:rsidRPr="00715A5C">
        <w:rPr>
          <w:rFonts w:ascii="Tahoma" w:hAnsi="Tahoma" w:cs="Tahoma"/>
          <w:b/>
          <w:bCs/>
          <w:color w:val="000000"/>
          <w:spacing w:val="-4"/>
          <w:sz w:val="20"/>
          <w:szCs w:val="20"/>
          <w:lang w:val="el-GR"/>
        </w:rPr>
        <w:t xml:space="preserve"> </w:t>
      </w:r>
      <w:r w:rsidRPr="00715A5C">
        <w:rPr>
          <w:rFonts w:ascii="Tahoma" w:hAnsi="Tahoma" w:cs="Tahoma"/>
          <w:b/>
          <w:bCs/>
          <w:color w:val="000000"/>
          <w:spacing w:val="1"/>
          <w:sz w:val="20"/>
          <w:szCs w:val="20"/>
          <w:lang w:val="el-GR"/>
        </w:rPr>
        <w:t>“</w:t>
      </w:r>
      <w:r>
        <w:rPr>
          <w:rFonts w:ascii="Tahoma" w:hAnsi="Tahoma" w:cs="Tahoma"/>
          <w:b/>
          <w:bCs/>
          <w:color w:val="000000"/>
          <w:sz w:val="20"/>
          <w:szCs w:val="20"/>
        </w:rPr>
        <w:t>vi</w:t>
      </w:r>
      <w:r>
        <w:rPr>
          <w:rFonts w:ascii="Tahoma" w:hAnsi="Tahoma" w:cs="Tahoma"/>
          <w:b/>
          <w:bCs/>
          <w:color w:val="000000"/>
          <w:spacing w:val="-1"/>
          <w:sz w:val="20"/>
          <w:szCs w:val="20"/>
        </w:rPr>
        <w:t>e</w:t>
      </w:r>
      <w:r>
        <w:rPr>
          <w:rFonts w:ascii="Tahoma" w:hAnsi="Tahoma" w:cs="Tahoma"/>
          <w:b/>
          <w:bCs/>
          <w:color w:val="000000"/>
          <w:sz w:val="20"/>
          <w:szCs w:val="20"/>
        </w:rPr>
        <w:t>w</w:t>
      </w:r>
      <w:r w:rsidRPr="00715A5C">
        <w:rPr>
          <w:rFonts w:ascii="Tahoma" w:hAnsi="Tahoma" w:cs="Tahoma"/>
          <w:b/>
          <w:bCs/>
          <w:color w:val="000000"/>
          <w:sz w:val="20"/>
          <w:szCs w:val="20"/>
          <w:lang w:val="el-GR"/>
        </w:rPr>
        <w:t>”</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z w:val="20"/>
          <w:szCs w:val="20"/>
          <w:lang w:val="el-GR"/>
        </w:rPr>
        <w:t>ζ</w:t>
      </w:r>
      <w:r w:rsidRPr="00715A5C">
        <w:rPr>
          <w:rFonts w:ascii="Tahoma" w:hAnsi="Tahoma" w:cs="Tahoma"/>
          <w:b/>
          <w:bCs/>
          <w:color w:val="000000"/>
          <w:spacing w:val="2"/>
          <w:sz w:val="20"/>
          <w:szCs w:val="20"/>
          <w:lang w:val="el-GR"/>
        </w:rPr>
        <w:t>η</w:t>
      </w:r>
      <w:r w:rsidRPr="00715A5C">
        <w:rPr>
          <w:rFonts w:ascii="Tahoma" w:hAnsi="Tahoma" w:cs="Tahoma"/>
          <w:b/>
          <w:bCs/>
          <w:color w:val="000000"/>
          <w:sz w:val="20"/>
          <w:szCs w:val="20"/>
          <w:lang w:val="el-GR"/>
        </w:rPr>
        <w:t>τη</w:t>
      </w:r>
      <w:r w:rsidRPr="00715A5C">
        <w:rPr>
          <w:rFonts w:ascii="Tahoma" w:hAnsi="Tahoma" w:cs="Tahoma"/>
          <w:b/>
          <w:bCs/>
          <w:color w:val="000000"/>
          <w:spacing w:val="1"/>
          <w:sz w:val="20"/>
          <w:szCs w:val="20"/>
          <w:lang w:val="el-GR"/>
        </w:rPr>
        <w:t>θ</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ί</w:t>
      </w:r>
      <w:r w:rsidRPr="00715A5C">
        <w:rPr>
          <w:rFonts w:ascii="Tahoma" w:hAnsi="Tahoma" w:cs="Tahoma"/>
          <w:b/>
          <w:bCs/>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 δεδοµέ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ων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b/>
          <w:bCs/>
          <w:color w:val="000000"/>
          <w:spacing w:val="3"/>
          <w:sz w:val="20"/>
          <w:szCs w:val="20"/>
          <w:lang w:val="el-GR"/>
        </w:rPr>
        <w:t>υ</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οσ</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η</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ί</w:t>
      </w:r>
      <w:r w:rsidRPr="00715A5C">
        <w:rPr>
          <w:rFonts w:ascii="Tahoma" w:hAnsi="Tahoma" w:cs="Tahoma"/>
          <w:b/>
          <w:bCs/>
          <w:color w:val="000000"/>
          <w:spacing w:val="2"/>
          <w:sz w:val="20"/>
          <w:szCs w:val="20"/>
          <w:lang w:val="el-GR"/>
        </w:rPr>
        <w:t>ζ</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 xml:space="preserve">ι </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υ</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χ</w:t>
      </w:r>
      <w:r w:rsidRPr="00715A5C">
        <w:rPr>
          <w:rFonts w:ascii="Tahoma" w:hAnsi="Tahoma" w:cs="Tahoma"/>
          <w:b/>
          <w:bCs/>
          <w:color w:val="000000"/>
          <w:sz w:val="20"/>
          <w:szCs w:val="20"/>
          <w:lang w:val="el-GR"/>
        </w:rPr>
        <w:t>ώς</w:t>
      </w:r>
      <w:r w:rsidRPr="00715A5C">
        <w:rPr>
          <w:rFonts w:ascii="Tahoma" w:hAnsi="Tahoma" w:cs="Tahoma"/>
          <w:b/>
          <w:bCs/>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ma</w:t>
      </w:r>
      <w:r>
        <w:rPr>
          <w:rFonts w:ascii="Tahoma" w:hAnsi="Tahoma" w:cs="Tahoma"/>
          <w:color w:val="000000"/>
          <w:spacing w:val="-1"/>
          <w:sz w:val="20"/>
          <w:szCs w:val="20"/>
        </w:rPr>
        <w:t>ch</w:t>
      </w:r>
      <w:r>
        <w:rPr>
          <w:rFonts w:ascii="Tahoma" w:hAnsi="Tahoma" w:cs="Tahoma"/>
          <w:color w:val="000000"/>
          <w:spacing w:val="3"/>
          <w:sz w:val="20"/>
          <w:szCs w:val="20"/>
        </w:rPr>
        <w:t>i</w:t>
      </w:r>
      <w:r>
        <w:rPr>
          <w:rFonts w:ascii="Tahoma" w:hAnsi="Tahoma" w:cs="Tahoma"/>
          <w:color w:val="000000"/>
          <w:spacing w:val="-1"/>
          <w:sz w:val="20"/>
          <w:szCs w:val="20"/>
        </w:rPr>
        <w:t>n</w:t>
      </w:r>
      <w:r>
        <w:rPr>
          <w:rFonts w:ascii="Tahoma" w:hAnsi="Tahoma" w:cs="Tahoma"/>
          <w:color w:val="000000"/>
          <w:sz w:val="20"/>
          <w:szCs w:val="20"/>
        </w:rPr>
        <w:t>e</w:t>
      </w:r>
      <w:r w:rsidRPr="00715A5C">
        <w:rPr>
          <w:rFonts w:ascii="Tahoma" w:hAnsi="Tahoma" w:cs="Tahoma"/>
          <w:color w:val="000000"/>
          <w:spacing w:val="4"/>
          <w:sz w:val="20"/>
          <w:szCs w:val="20"/>
          <w:lang w:val="el-GR"/>
        </w:rPr>
        <w:t xml:space="preserve"> </w:t>
      </w:r>
      <w:r>
        <w:rPr>
          <w:rFonts w:ascii="Tahoma" w:hAnsi="Tahoma" w:cs="Tahoma"/>
          <w:color w:val="000000"/>
          <w:sz w:val="20"/>
          <w:szCs w:val="20"/>
        </w:rPr>
        <w:t>to</w:t>
      </w:r>
      <w:r w:rsidRPr="00715A5C">
        <w:rPr>
          <w:rFonts w:ascii="Tahoma" w:hAnsi="Tahoma" w:cs="Tahoma"/>
          <w:color w:val="000000"/>
          <w:spacing w:val="11"/>
          <w:sz w:val="20"/>
          <w:szCs w:val="20"/>
          <w:lang w:val="el-GR"/>
        </w:rPr>
        <w:t xml:space="preserve"> </w:t>
      </w:r>
      <w:r>
        <w:rPr>
          <w:rFonts w:ascii="Tahoma" w:hAnsi="Tahoma" w:cs="Tahoma"/>
          <w:color w:val="000000"/>
          <w:spacing w:val="1"/>
          <w:sz w:val="20"/>
          <w:szCs w:val="20"/>
        </w:rPr>
        <w:t>ma</w:t>
      </w:r>
      <w:r>
        <w:rPr>
          <w:rFonts w:ascii="Tahoma" w:hAnsi="Tahoma" w:cs="Tahoma"/>
          <w:color w:val="000000"/>
          <w:spacing w:val="-1"/>
          <w:sz w:val="20"/>
          <w:szCs w:val="20"/>
        </w:rPr>
        <w:t>ch</w:t>
      </w:r>
      <w:r>
        <w:rPr>
          <w:rFonts w:ascii="Tahoma" w:hAnsi="Tahoma" w:cs="Tahoma"/>
          <w:color w:val="000000"/>
          <w:sz w:val="20"/>
          <w:szCs w:val="20"/>
        </w:rPr>
        <w:t>i</w:t>
      </w:r>
      <w:r>
        <w:rPr>
          <w:rFonts w:ascii="Tahoma" w:hAnsi="Tahoma" w:cs="Tahoma"/>
          <w:color w:val="000000"/>
          <w:spacing w:val="-1"/>
          <w:sz w:val="20"/>
          <w:szCs w:val="20"/>
        </w:rPr>
        <w:t>n</w:t>
      </w:r>
      <w:r>
        <w:rPr>
          <w:rFonts w:ascii="Tahoma" w:hAnsi="Tahoma" w:cs="Tahoma"/>
          <w:color w:val="000000"/>
          <w:sz w:val="20"/>
          <w:szCs w:val="20"/>
        </w:rPr>
        <w:t>e</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από</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ευρά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 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Pr>
          <w:rFonts w:ascii="Tahoma" w:hAnsi="Tahoma" w:cs="Tahoma"/>
          <w:color w:val="000000"/>
          <w:spacing w:val="-1"/>
          <w:sz w:val="20"/>
          <w:szCs w:val="20"/>
        </w:rPr>
        <w:t>h</w:t>
      </w:r>
      <w:r>
        <w:rPr>
          <w:rFonts w:ascii="Tahoma" w:hAnsi="Tahoma" w:cs="Tahoma"/>
          <w:color w:val="000000"/>
          <w:sz w:val="20"/>
          <w:szCs w:val="20"/>
        </w:rPr>
        <w:t>l</w:t>
      </w:r>
      <w:r w:rsidRPr="00715A5C">
        <w:rPr>
          <w:rFonts w:ascii="Tahoma" w:hAnsi="Tahoma" w:cs="Tahoma"/>
          <w:color w:val="000000"/>
          <w:sz w:val="20"/>
          <w:szCs w:val="20"/>
          <w:lang w:val="el-GR"/>
        </w:rPr>
        <w:t>7</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 </w:t>
      </w:r>
      <w:r w:rsidRPr="00715A5C">
        <w:rPr>
          <w:rFonts w:ascii="Tahoma" w:hAnsi="Tahoma" w:cs="Tahoma"/>
          <w:color w:val="000000"/>
          <w:spacing w:val="-2"/>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z w:val="20"/>
          <w:szCs w:val="20"/>
        </w:rPr>
        <w:t>s</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 µε</w:t>
      </w:r>
      <w:r w:rsidRPr="00715A5C">
        <w:rPr>
          <w:rFonts w:ascii="Tahoma" w:hAnsi="Tahoma" w:cs="Tahoma"/>
          <w:color w:val="000000"/>
          <w:spacing w:val="3"/>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ς</w:t>
      </w:r>
    </w:p>
    <w:p w:rsidR="00715A5C" w:rsidRPr="00715A5C" w:rsidRDefault="00715A5C" w:rsidP="00715A5C">
      <w:pPr>
        <w:widowControl w:val="0"/>
        <w:autoSpaceDE w:val="0"/>
        <w:autoSpaceDN w:val="0"/>
        <w:adjustRightInd w:val="0"/>
        <w:spacing w:before="60" w:after="0" w:line="360" w:lineRule="auto"/>
        <w:ind w:left="264" w:right="65"/>
        <w:rPr>
          <w:rFonts w:ascii="Tahoma" w:hAnsi="Tahoma" w:cs="Tahoma"/>
          <w:color w:val="000000"/>
          <w:sz w:val="20"/>
          <w:szCs w:val="20"/>
          <w:lang w:val="el-GR"/>
        </w:rPr>
        <w:sectPr w:rsidR="00715A5C" w:rsidRPr="00715A5C" w:rsidSect="00C14554">
          <w:headerReference w:type="default" r:id="rId13"/>
          <w:pgSz w:w="11920" w:h="16840"/>
          <w:pgMar w:top="900" w:right="640" w:bottom="280" w:left="1020" w:header="680" w:footer="113" w:gutter="0"/>
          <w:cols w:space="720"/>
          <w:noEndnote/>
          <w:docGrid w:linePitch="299"/>
        </w:sectPr>
      </w:pP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Pr="00715A5C" w:rsidRDefault="00715A5C" w:rsidP="00715A5C">
      <w:pPr>
        <w:widowControl w:val="0"/>
        <w:tabs>
          <w:tab w:val="left" w:pos="1880"/>
          <w:tab w:val="left" w:pos="3040"/>
          <w:tab w:val="left" w:pos="3900"/>
          <w:tab w:val="left" w:pos="5220"/>
        </w:tabs>
        <w:autoSpaceDE w:val="0"/>
        <w:autoSpaceDN w:val="0"/>
        <w:adjustRightInd w:val="0"/>
        <w:spacing w:after="0" w:line="360" w:lineRule="auto"/>
        <w:ind w:left="168" w:right="69" w:firstLine="36"/>
        <w:rPr>
          <w:rFonts w:ascii="Tahoma" w:hAnsi="Tahoma" w:cs="Tahoma"/>
          <w:color w:val="000000"/>
          <w:sz w:val="20"/>
          <w:szCs w:val="20"/>
          <w:lang w:val="el-GR"/>
        </w:rPr>
      </w:pP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ύς</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t>οποιαδ</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ύπω</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ζ</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 που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µαιεύε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b/>
          <w:bCs/>
          <w:color w:val="000000"/>
          <w:spacing w:val="-1"/>
          <w:sz w:val="20"/>
          <w:szCs w:val="20"/>
          <w:lang w:val="el-GR"/>
        </w:rPr>
        <w:t>ε</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ωµ</w:t>
      </w:r>
      <w:r w:rsidRPr="00715A5C">
        <w:rPr>
          <w:rFonts w:ascii="Tahoma" w:hAnsi="Tahoma" w:cs="Tahoma"/>
          <w:b/>
          <w:bCs/>
          <w:color w:val="000000"/>
          <w:spacing w:val="2"/>
          <w:sz w:val="20"/>
          <w:szCs w:val="20"/>
          <w:lang w:val="el-GR"/>
        </w:rPr>
        <w:t>α</w:t>
      </w:r>
      <w:r w:rsidRPr="00715A5C">
        <w:rPr>
          <w:rFonts w:ascii="Tahoma" w:hAnsi="Tahoma" w:cs="Tahoma"/>
          <w:b/>
          <w:bCs/>
          <w:color w:val="000000"/>
          <w:sz w:val="20"/>
          <w:szCs w:val="20"/>
          <w:lang w:val="el-GR"/>
        </w:rPr>
        <w:t>τώ</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τις</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υ</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γι</w:t>
      </w:r>
      <w:r w:rsidRPr="00715A5C">
        <w:rPr>
          <w:rFonts w:ascii="Tahoma" w:hAnsi="Tahoma" w:cs="Tahoma"/>
          <w:b/>
          <w:bCs/>
          <w:color w:val="000000"/>
          <w:spacing w:val="3"/>
          <w:sz w:val="20"/>
          <w:szCs w:val="20"/>
          <w:lang w:val="el-GR"/>
        </w:rPr>
        <w:t>κ</w:t>
      </w:r>
      <w:r w:rsidRPr="00715A5C">
        <w:rPr>
          <w:rFonts w:ascii="Tahoma" w:hAnsi="Tahoma" w:cs="Tahoma"/>
          <w:b/>
          <w:bCs/>
          <w:color w:val="000000"/>
          <w:spacing w:val="-1"/>
          <w:sz w:val="20"/>
          <w:szCs w:val="20"/>
          <w:lang w:val="el-GR"/>
        </w:rPr>
        <w:t>έ</w:t>
      </w:r>
      <w:r w:rsidRPr="00715A5C">
        <w:rPr>
          <w:rFonts w:ascii="Tahoma" w:hAnsi="Tahoma" w:cs="Tahoma"/>
          <w:b/>
          <w:bCs/>
          <w:color w:val="000000"/>
          <w:sz w:val="20"/>
          <w:szCs w:val="20"/>
          <w:lang w:val="el-GR"/>
        </w:rPr>
        <w:t>ς</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φ</w:t>
      </w:r>
      <w:r w:rsidRPr="00715A5C">
        <w:rPr>
          <w:rFonts w:ascii="Tahoma" w:hAnsi="Tahoma" w:cs="Tahoma"/>
          <w:b/>
          <w:bCs/>
          <w:color w:val="000000"/>
          <w:spacing w:val="2"/>
          <w:sz w:val="20"/>
          <w:szCs w:val="20"/>
          <w:lang w:val="el-GR"/>
        </w:rPr>
        <w:t>όρ</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 xml:space="preserve">ς </w:t>
      </w:r>
      <w:r w:rsidRPr="00715A5C">
        <w:rPr>
          <w:rFonts w:ascii="Tahoma" w:hAnsi="Tahoma" w:cs="Tahoma"/>
          <w:b/>
          <w:bCs/>
          <w:color w:val="000000"/>
          <w:spacing w:val="-4"/>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w w:val="99"/>
          <w:sz w:val="20"/>
          <w:szCs w:val="20"/>
          <w:lang w:val="el-GR"/>
        </w:rPr>
        <w:t>Ο</w:t>
      </w:r>
      <w:r w:rsidRPr="00715A5C">
        <w:rPr>
          <w:rFonts w:ascii="Tahoma" w:hAnsi="Tahoma" w:cs="Tahoma"/>
          <w:color w:val="000000"/>
          <w:w w:val="99"/>
          <w:sz w:val="20"/>
          <w:szCs w:val="20"/>
          <w:lang w:val="el-GR"/>
        </w:rPr>
        <w:t>Π</w:t>
      </w:r>
      <w:r w:rsidRPr="00715A5C">
        <w:rPr>
          <w:rFonts w:ascii="Tahoma" w:hAnsi="Tahoma" w:cs="Tahoma"/>
          <w:color w:val="000000"/>
          <w:spacing w:val="-1"/>
          <w:w w:val="99"/>
          <w:sz w:val="20"/>
          <w:szCs w:val="20"/>
          <w:lang w:val="el-GR"/>
        </w:rPr>
        <w:t>Σ</w:t>
      </w:r>
      <w:r w:rsidRPr="00715A5C">
        <w:rPr>
          <w:rFonts w:ascii="Tahoma" w:hAnsi="Tahoma" w:cs="Tahoma"/>
          <w:color w:val="000000"/>
          <w:spacing w:val="3"/>
          <w:w w:val="99"/>
          <w:sz w:val="20"/>
          <w:szCs w:val="20"/>
          <w:lang w:val="el-GR"/>
        </w:rPr>
        <w:t>Υ</w:t>
      </w:r>
      <w:r w:rsidRPr="00715A5C">
        <w:rPr>
          <w:rFonts w:ascii="Tahoma" w:hAnsi="Tahoma" w:cs="Tahoma"/>
          <w:color w:val="000000"/>
          <w:w w:val="99"/>
          <w:sz w:val="20"/>
          <w:szCs w:val="20"/>
          <w:lang w:val="el-GR"/>
        </w:rPr>
        <w:t>. Σ</w:t>
      </w:r>
      <w:r w:rsidRPr="00715A5C">
        <w:rPr>
          <w:rFonts w:ascii="Tahoma" w:hAnsi="Tahoma" w:cs="Tahoma"/>
          <w:color w:val="000000"/>
          <w:spacing w:val="-1"/>
          <w:w w:val="99"/>
          <w:sz w:val="20"/>
          <w:szCs w:val="20"/>
          <w:lang w:val="el-GR"/>
        </w:rPr>
        <w:t>κ</w:t>
      </w:r>
      <w:r w:rsidRPr="00715A5C">
        <w:rPr>
          <w:rFonts w:ascii="Tahoma" w:hAnsi="Tahoma" w:cs="Tahoma"/>
          <w:color w:val="000000"/>
          <w:w w:val="99"/>
          <w:sz w:val="20"/>
          <w:szCs w:val="20"/>
          <w:lang w:val="el-GR"/>
        </w:rPr>
        <w:t>οπός</w:t>
      </w:r>
      <w:r w:rsidRPr="00715A5C">
        <w:rPr>
          <w:rFonts w:ascii="Tahoma" w:hAnsi="Tahoma" w:cs="Tahoma"/>
          <w:color w:val="000000"/>
          <w:sz w:val="20"/>
          <w:szCs w:val="20"/>
          <w:lang w:val="el-GR"/>
        </w:rPr>
        <w:t xml:space="preserve"> </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 xml:space="preserve">ή </w:t>
      </w:r>
      <w:r w:rsidRPr="00715A5C">
        <w:rPr>
          <w:rFonts w:ascii="Tahoma" w:hAnsi="Tahoma" w:cs="Tahoma"/>
          <w:color w:val="000000"/>
          <w:spacing w:val="5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27"/>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23"/>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αξύ</w:t>
      </w:r>
      <w:r w:rsidRPr="00715A5C">
        <w:rPr>
          <w:rFonts w:ascii="Tahoma" w:hAnsi="Tahoma" w:cs="Tahoma"/>
          <w:color w:val="000000"/>
          <w:spacing w:val="2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ου Κυρίου </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3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ή </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26"/>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 xml:space="preserve">ώς </w:t>
      </w:r>
      <w:r w:rsidRPr="00715A5C">
        <w:rPr>
          <w:rFonts w:ascii="Tahoma" w:hAnsi="Tahoma" w:cs="Tahoma"/>
          <w:color w:val="000000"/>
          <w:spacing w:val="26"/>
          <w:sz w:val="20"/>
          <w:szCs w:val="20"/>
          <w:lang w:val="el-GR"/>
        </w:rPr>
        <w:t xml:space="preserve"> </w:t>
      </w:r>
      <w:r w:rsidRPr="00715A5C">
        <w:rPr>
          <w:rFonts w:ascii="Tahoma" w:hAnsi="Tahoma" w:cs="Tahoma"/>
          <w:color w:val="000000"/>
          <w:sz w:val="20"/>
          <w:szCs w:val="20"/>
          <w:lang w:val="el-GR"/>
        </w:rPr>
        <w:t>προδι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 xml:space="preserve">, </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επίπεδα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επίπ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16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Ο</w:t>
      </w:r>
      <w:r w:rsidRPr="00715A5C">
        <w:rPr>
          <w:rFonts w:ascii="Tahoma" w:hAnsi="Tahoma" w:cs="Tahoma"/>
          <w:color w:val="000000"/>
          <w:position w:val="-1"/>
          <w:sz w:val="20"/>
          <w:szCs w:val="20"/>
          <w:lang w:val="el-GR"/>
        </w:rPr>
        <w:t>ι</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ίες</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Συ</w:t>
      </w:r>
      <w:r w:rsidRPr="00715A5C">
        <w:rPr>
          <w:rFonts w:ascii="Tahoma" w:hAnsi="Tahoma" w:cs="Tahoma"/>
          <w:color w:val="000000"/>
          <w:spacing w:val="2"/>
          <w:position w:val="-1"/>
          <w:sz w:val="20"/>
          <w:szCs w:val="20"/>
          <w:lang w:val="el-GR"/>
        </w:rPr>
        <w:t>µ</w:t>
      </w:r>
      <w:r w:rsidRPr="00715A5C">
        <w:rPr>
          <w:rFonts w:ascii="Tahoma" w:hAnsi="Tahoma" w:cs="Tahoma"/>
          <w:color w:val="000000"/>
          <w:position w:val="-1"/>
          <w:sz w:val="20"/>
          <w:szCs w:val="20"/>
          <w:lang w:val="el-GR"/>
        </w:rPr>
        <w:t>βο</w:t>
      </w:r>
      <w:r w:rsidRPr="00715A5C">
        <w:rPr>
          <w:rFonts w:ascii="Tahoma" w:hAnsi="Tahoma" w:cs="Tahoma"/>
          <w:color w:val="000000"/>
          <w:spacing w:val="2"/>
          <w:position w:val="-1"/>
          <w:sz w:val="20"/>
          <w:szCs w:val="20"/>
          <w:lang w:val="el-GR"/>
        </w:rPr>
        <w:t>λ</w:t>
      </w:r>
      <w:r w:rsidRPr="00715A5C">
        <w:rPr>
          <w:rFonts w:ascii="Tahoma" w:hAnsi="Tahoma" w:cs="Tahoma"/>
          <w:color w:val="000000"/>
          <w:position w:val="-1"/>
          <w:sz w:val="20"/>
          <w:szCs w:val="20"/>
          <w:lang w:val="el-GR"/>
        </w:rPr>
        <w:t>α</w:t>
      </w:r>
      <w:r w:rsidRPr="00715A5C">
        <w:rPr>
          <w:rFonts w:ascii="Tahoma" w:hAnsi="Tahoma" w:cs="Tahoma"/>
          <w:color w:val="000000"/>
          <w:spacing w:val="3"/>
          <w:position w:val="-1"/>
          <w:sz w:val="20"/>
          <w:szCs w:val="20"/>
          <w:lang w:val="el-GR"/>
        </w:rPr>
        <w:t>ί</w:t>
      </w:r>
      <w:r w:rsidRPr="00715A5C">
        <w:rPr>
          <w:rFonts w:ascii="Tahoma" w:hAnsi="Tahoma" w:cs="Tahoma"/>
          <w:color w:val="000000"/>
          <w:position w:val="-1"/>
          <w:sz w:val="20"/>
          <w:szCs w:val="20"/>
          <w:lang w:val="el-GR"/>
        </w:rPr>
        <w:t>ου</w:t>
      </w:r>
      <w:r w:rsidRPr="00715A5C">
        <w:rPr>
          <w:rFonts w:ascii="Tahoma" w:hAnsi="Tahoma" w:cs="Tahoma"/>
          <w:color w:val="000000"/>
          <w:spacing w:val="-10"/>
          <w:position w:val="-1"/>
          <w:sz w:val="20"/>
          <w:szCs w:val="20"/>
          <w:lang w:val="el-GR"/>
        </w:rPr>
        <w:t xml:space="preserve"> </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ω</w:t>
      </w:r>
      <w:r w:rsidRPr="00715A5C">
        <w:rPr>
          <w:rFonts w:ascii="Tahoma" w:hAnsi="Tahoma" w:cs="Tahoma"/>
          <w:color w:val="000000"/>
          <w:spacing w:val="3"/>
          <w:position w:val="-1"/>
          <w:sz w:val="20"/>
          <w:szCs w:val="20"/>
          <w:lang w:val="el-GR"/>
        </w:rPr>
        <w:t>ρ</w:t>
      </w:r>
      <w:r w:rsidRPr="00715A5C">
        <w:rPr>
          <w:rFonts w:ascii="Tahoma" w:hAnsi="Tahoma" w:cs="Tahoma"/>
          <w:color w:val="000000"/>
          <w:position w:val="-1"/>
          <w:sz w:val="20"/>
          <w:szCs w:val="20"/>
          <w:lang w:val="el-GR"/>
        </w:rPr>
        <w:t>ί</w:t>
      </w:r>
      <w:r w:rsidRPr="00715A5C">
        <w:rPr>
          <w:rFonts w:ascii="Tahoma" w:hAnsi="Tahoma" w:cs="Tahoma"/>
          <w:color w:val="000000"/>
          <w:spacing w:val="-1"/>
          <w:position w:val="-1"/>
          <w:sz w:val="20"/>
          <w:szCs w:val="20"/>
          <w:lang w:val="el-GR"/>
        </w:rPr>
        <w:t>ζ</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line="354" w:lineRule="auto"/>
        <w:ind w:left="168" w:right="4687" w:firstLine="35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 όπως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αιο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Η.2</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ό</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5"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 διά</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8"/>
          <w:sz w:val="20"/>
          <w:szCs w:val="20"/>
          <w:lang w:val="el-GR"/>
        </w:rPr>
        <w:t xml:space="preserve"> </w:t>
      </w:r>
      <w:r w:rsidRPr="00715A5C">
        <w:rPr>
          <w:rFonts w:ascii="Tahoma" w:hAnsi="Tahoma" w:cs="Tahoma"/>
          <w:b/>
          <w:bCs/>
          <w:color w:val="000000"/>
          <w:spacing w:val="-1"/>
          <w:sz w:val="20"/>
          <w:szCs w:val="20"/>
          <w:lang w:val="el-GR"/>
        </w:rPr>
        <w:t>δ</w:t>
      </w:r>
      <w:r w:rsidRPr="00715A5C">
        <w:rPr>
          <w:rFonts w:ascii="Tahoma" w:hAnsi="Tahoma" w:cs="Tahoma"/>
          <w:b/>
          <w:bCs/>
          <w:color w:val="000000"/>
          <w:spacing w:val="2"/>
          <w:sz w:val="20"/>
          <w:szCs w:val="20"/>
          <w:lang w:val="el-GR"/>
        </w:rPr>
        <w:t>ώ</w:t>
      </w:r>
      <w:r w:rsidRPr="00715A5C">
        <w:rPr>
          <w:rFonts w:ascii="Tahoma" w:hAnsi="Tahoma" w:cs="Tahoma"/>
          <w:b/>
          <w:bCs/>
          <w:color w:val="000000"/>
          <w:spacing w:val="-1"/>
          <w:sz w:val="20"/>
          <w:szCs w:val="20"/>
          <w:lang w:val="el-GR"/>
        </w:rPr>
        <w:t>δε</w:t>
      </w:r>
      <w:r w:rsidRPr="00715A5C">
        <w:rPr>
          <w:rFonts w:ascii="Tahoma" w:hAnsi="Tahoma" w:cs="Tahoma"/>
          <w:b/>
          <w:bCs/>
          <w:color w:val="000000"/>
          <w:spacing w:val="3"/>
          <w:sz w:val="20"/>
          <w:szCs w:val="20"/>
          <w:lang w:val="el-GR"/>
        </w:rPr>
        <w:t>κ</w:t>
      </w:r>
      <w:r w:rsidRPr="00715A5C">
        <w:rPr>
          <w:rFonts w:ascii="Tahoma" w:hAnsi="Tahoma" w:cs="Tahoma"/>
          <w:b/>
          <w:bCs/>
          <w:color w:val="000000"/>
          <w:sz w:val="20"/>
          <w:szCs w:val="20"/>
          <w:lang w:val="el-GR"/>
        </w:rPr>
        <w:t>α</w:t>
      </w:r>
      <w:r w:rsidRPr="00715A5C">
        <w:rPr>
          <w:rFonts w:ascii="Tahoma" w:hAnsi="Tahoma" w:cs="Tahoma"/>
          <w:b/>
          <w:bCs/>
          <w:color w:val="000000"/>
          <w:spacing w:val="-10"/>
          <w:sz w:val="20"/>
          <w:szCs w:val="20"/>
          <w:lang w:val="el-GR"/>
        </w:rPr>
        <w:t xml:space="preserve"> </w:t>
      </w:r>
      <w:r w:rsidRPr="00715A5C">
        <w:rPr>
          <w:rFonts w:ascii="Tahoma" w:hAnsi="Tahoma" w:cs="Tahoma"/>
          <w:b/>
          <w:bCs/>
          <w:color w:val="000000"/>
          <w:spacing w:val="1"/>
          <w:sz w:val="20"/>
          <w:szCs w:val="20"/>
          <w:lang w:val="el-GR"/>
        </w:rPr>
        <w:t>(</w:t>
      </w:r>
      <w:r w:rsidRPr="00715A5C">
        <w:rPr>
          <w:rFonts w:ascii="Tahoma" w:hAnsi="Tahoma" w:cs="Tahoma"/>
          <w:b/>
          <w:bCs/>
          <w:color w:val="000000"/>
          <w:sz w:val="20"/>
          <w:szCs w:val="20"/>
          <w:lang w:val="el-GR"/>
        </w:rPr>
        <w:t>12)</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z w:val="20"/>
          <w:szCs w:val="20"/>
          <w:lang w:val="el-GR"/>
        </w:rPr>
        <w:t>µην</w:t>
      </w:r>
      <w:r w:rsidRPr="00715A5C">
        <w:rPr>
          <w:rFonts w:ascii="Tahoma" w:hAnsi="Tahoma" w:cs="Tahoma"/>
          <w:b/>
          <w:bCs/>
          <w:color w:val="000000"/>
          <w:spacing w:val="2"/>
          <w:sz w:val="20"/>
          <w:szCs w:val="20"/>
          <w:lang w:val="el-GR"/>
        </w:rPr>
        <w:t>ώ</w:t>
      </w:r>
      <w:r w:rsidRPr="00715A5C">
        <w:rPr>
          <w:rFonts w:ascii="Tahoma" w:hAnsi="Tahoma" w:cs="Tahoma"/>
          <w:b/>
          <w:bCs/>
          <w:color w:val="000000"/>
          <w:sz w:val="20"/>
          <w:szCs w:val="20"/>
          <w:lang w:val="el-GR"/>
        </w:rPr>
        <w:t>ν</w:t>
      </w:r>
      <w:r w:rsidRPr="00715A5C">
        <w:rPr>
          <w:rFonts w:ascii="Tahoma" w:hAnsi="Tahoma" w:cs="Tahoma"/>
          <w:b/>
          <w:bCs/>
          <w:color w:val="000000"/>
          <w:spacing w:val="-5"/>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z w:val="20"/>
          <w:szCs w:val="20"/>
          <w:lang w:val="el-GR"/>
        </w:rPr>
        <w:t>ό</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z w:val="20"/>
          <w:szCs w:val="20"/>
          <w:lang w:val="el-GR"/>
        </w:rPr>
        <w:t>την</w:t>
      </w:r>
      <w:r w:rsidRPr="00715A5C">
        <w:rPr>
          <w:rFonts w:ascii="Tahoma" w:hAnsi="Tahoma" w:cs="Tahoma"/>
          <w:b/>
          <w:bCs/>
          <w:color w:val="000000"/>
          <w:spacing w:val="-1"/>
          <w:sz w:val="20"/>
          <w:szCs w:val="20"/>
          <w:lang w:val="el-GR"/>
        </w:rPr>
        <w:t xml:space="preserve"> </w:t>
      </w:r>
      <w:r w:rsidRPr="00715A5C">
        <w:rPr>
          <w:rFonts w:ascii="Tahoma" w:hAnsi="Tahoma" w:cs="Tahoma"/>
          <w:b/>
          <w:bCs/>
          <w:color w:val="000000"/>
          <w:sz w:val="20"/>
          <w:szCs w:val="20"/>
          <w:lang w:val="el-GR"/>
        </w:rPr>
        <w:t>η</w:t>
      </w:r>
      <w:r w:rsidRPr="00715A5C">
        <w:rPr>
          <w:rFonts w:ascii="Tahoma" w:hAnsi="Tahoma" w:cs="Tahoma"/>
          <w:b/>
          <w:bCs/>
          <w:color w:val="000000"/>
          <w:spacing w:val="2"/>
          <w:sz w:val="20"/>
          <w:szCs w:val="20"/>
          <w:lang w:val="el-GR"/>
        </w:rPr>
        <w:t>µ</w:t>
      </w:r>
      <w:r w:rsidRPr="00715A5C">
        <w:rPr>
          <w:rFonts w:ascii="Tahoma" w:hAnsi="Tahoma" w:cs="Tahoma"/>
          <w:b/>
          <w:bCs/>
          <w:color w:val="000000"/>
          <w:spacing w:val="-1"/>
          <w:sz w:val="20"/>
          <w:szCs w:val="20"/>
          <w:lang w:val="el-GR"/>
        </w:rPr>
        <w:t>ερ</w:t>
      </w:r>
      <w:r w:rsidRPr="00715A5C">
        <w:rPr>
          <w:rFonts w:ascii="Tahoma" w:hAnsi="Tahoma" w:cs="Tahoma"/>
          <w:b/>
          <w:bCs/>
          <w:color w:val="000000"/>
          <w:spacing w:val="2"/>
          <w:sz w:val="20"/>
          <w:szCs w:val="20"/>
          <w:lang w:val="el-GR"/>
        </w:rPr>
        <w:t>ο</w:t>
      </w:r>
      <w:r w:rsidRPr="00715A5C">
        <w:rPr>
          <w:rFonts w:ascii="Tahoma" w:hAnsi="Tahoma" w:cs="Tahoma"/>
          <w:b/>
          <w:bCs/>
          <w:color w:val="000000"/>
          <w:sz w:val="20"/>
          <w:szCs w:val="20"/>
          <w:lang w:val="el-GR"/>
        </w:rPr>
        <w:t>µην</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α</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έ</w:t>
      </w:r>
      <w:r w:rsidRPr="00715A5C">
        <w:rPr>
          <w:rFonts w:ascii="Tahoma" w:hAnsi="Tahoma" w:cs="Tahoma"/>
          <w:b/>
          <w:bCs/>
          <w:color w:val="000000"/>
          <w:spacing w:val="2"/>
          <w:sz w:val="20"/>
          <w:szCs w:val="20"/>
          <w:lang w:val="el-GR"/>
        </w:rPr>
        <w:t>να</w:t>
      </w:r>
      <w:r w:rsidRPr="00715A5C">
        <w:rPr>
          <w:rFonts w:ascii="Tahoma" w:hAnsi="Tahoma" w:cs="Tahoma"/>
          <w:b/>
          <w:bCs/>
          <w:color w:val="000000"/>
          <w:spacing w:val="-1"/>
          <w:sz w:val="20"/>
          <w:szCs w:val="20"/>
          <w:lang w:val="el-GR"/>
        </w:rPr>
        <w:t>ρ</w:t>
      </w:r>
      <w:r w:rsidRPr="00715A5C">
        <w:rPr>
          <w:rFonts w:ascii="Tahoma" w:hAnsi="Tahoma" w:cs="Tahoma"/>
          <w:b/>
          <w:bCs/>
          <w:color w:val="000000"/>
          <w:spacing w:val="1"/>
          <w:sz w:val="20"/>
          <w:szCs w:val="20"/>
          <w:lang w:val="el-GR"/>
        </w:rPr>
        <w:t>ξ</w:t>
      </w:r>
      <w:r w:rsidRPr="00715A5C">
        <w:rPr>
          <w:rFonts w:ascii="Tahoma" w:hAnsi="Tahoma" w:cs="Tahoma"/>
          <w:b/>
          <w:bCs/>
          <w:color w:val="000000"/>
          <w:sz w:val="20"/>
          <w:szCs w:val="20"/>
          <w:lang w:val="el-GR"/>
        </w:rPr>
        <w:t>ης</w:t>
      </w:r>
      <w:r w:rsidRPr="00715A5C">
        <w:rPr>
          <w:rFonts w:ascii="Tahoma" w:hAnsi="Tahoma" w:cs="Tahoma"/>
          <w:b/>
          <w:bCs/>
          <w:color w:val="000000"/>
          <w:spacing w:val="-8"/>
          <w:sz w:val="20"/>
          <w:szCs w:val="20"/>
          <w:lang w:val="el-GR"/>
        </w:rPr>
        <w:t xml:space="preserve"> </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χύ</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ς</w:t>
      </w:r>
      <w:r w:rsidRPr="00715A5C">
        <w:rPr>
          <w:rFonts w:ascii="Tahoma" w:hAnsi="Tahoma" w:cs="Tahoma"/>
          <w:b/>
          <w:bCs/>
          <w:color w:val="000000"/>
          <w:spacing w:val="-7"/>
          <w:sz w:val="20"/>
          <w:szCs w:val="20"/>
          <w:lang w:val="el-GR"/>
        </w:rPr>
        <w:t xml:space="preserve"> </w:t>
      </w:r>
      <w:r w:rsidRPr="00715A5C">
        <w:rPr>
          <w:rFonts w:ascii="Tahoma" w:hAnsi="Tahoma" w:cs="Tahoma"/>
          <w:b/>
          <w:bCs/>
          <w:color w:val="000000"/>
          <w:sz w:val="20"/>
          <w:szCs w:val="20"/>
          <w:lang w:val="el-GR"/>
        </w:rPr>
        <w:t>.</w:t>
      </w: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before="4" w:after="0" w:line="280" w:lineRule="exact"/>
        <w:rPr>
          <w:rFonts w:ascii="Tahoma" w:hAnsi="Tahoma" w:cs="Tahoma"/>
          <w:color w:val="000000"/>
          <w:sz w:val="28"/>
          <w:szCs w:val="28"/>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4"/>
          <w:lang w:val="el-GR"/>
        </w:rPr>
      </w:pP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Τ</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Π</w:t>
      </w:r>
      <w:r w:rsidRPr="00715A5C">
        <w:rPr>
          <w:rFonts w:ascii="Tahoma" w:hAnsi="Tahoma" w:cs="Tahoma"/>
          <w:b/>
          <w:bCs/>
          <w:color w:val="000009"/>
          <w:sz w:val="24"/>
          <w:lang w:val="el-GR"/>
        </w:rPr>
        <w:t>αρο</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ή</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ιών </w:t>
      </w:r>
      <w:r>
        <w:rPr>
          <w:rFonts w:ascii="Tahoma" w:hAnsi="Tahoma" w:cs="Tahoma"/>
          <w:b/>
          <w:bCs/>
          <w:color w:val="000009"/>
          <w:spacing w:val="-1"/>
          <w:sz w:val="24"/>
        </w:rPr>
        <w:t>SL</w:t>
      </w:r>
      <w:r>
        <w:rPr>
          <w:rFonts w:ascii="Tahoma" w:hAnsi="Tahoma" w:cs="Tahoma"/>
          <w:b/>
          <w:bCs/>
          <w:color w:val="000009"/>
          <w:sz w:val="24"/>
        </w:rPr>
        <w:t>A</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 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όρους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αθ’</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ορούν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αθώς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w:t>
      </w:r>
    </w:p>
    <w:p w:rsidR="00715A5C" w:rsidRPr="00715A5C" w:rsidRDefault="00715A5C" w:rsidP="00715A5C">
      <w:pPr>
        <w:widowControl w:val="0"/>
        <w:autoSpaceDE w:val="0"/>
        <w:autoSpaceDN w:val="0"/>
        <w:adjustRightInd w:val="0"/>
        <w:spacing w:after="0" w:line="239" w:lineRule="exact"/>
        <w:ind w:left="168"/>
        <w:rPr>
          <w:rFonts w:ascii="Tahoma" w:hAnsi="Tahoma" w:cs="Tahoma"/>
          <w:color w:val="000000"/>
          <w:sz w:val="20"/>
          <w:szCs w:val="20"/>
          <w:lang w:val="el-GR"/>
        </w:rPr>
      </w:pPr>
      <w:r w:rsidRPr="00715A5C">
        <w:rPr>
          <w:rFonts w:ascii="Tahoma" w:hAnsi="Tahoma" w:cs="Tahoma"/>
          <w:color w:val="000000"/>
          <w:position w:val="-1"/>
          <w:sz w:val="20"/>
          <w:szCs w:val="20"/>
          <w:lang w:val="el-GR"/>
        </w:rPr>
        <w:t>Ο</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άδο</w:t>
      </w:r>
      <w:r w:rsidRPr="00715A5C">
        <w:rPr>
          <w:rFonts w:ascii="Tahoma" w:hAnsi="Tahoma" w:cs="Tahoma"/>
          <w:color w:val="000000"/>
          <w:spacing w:val="2"/>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31"/>
          <w:position w:val="-1"/>
          <w:sz w:val="20"/>
          <w:szCs w:val="20"/>
          <w:lang w:val="el-GR"/>
        </w:rPr>
        <w:t xml:space="preserve"> </w:t>
      </w:r>
      <w:r w:rsidRPr="00715A5C">
        <w:rPr>
          <w:rFonts w:ascii="Tahoma" w:hAnsi="Tahoma" w:cs="Tahoma"/>
          <w:color w:val="000000"/>
          <w:position w:val="-1"/>
          <w:sz w:val="20"/>
          <w:szCs w:val="20"/>
          <w:lang w:val="el-GR"/>
        </w:rPr>
        <w:t>θα</w:t>
      </w:r>
      <w:r w:rsidRPr="00715A5C">
        <w:rPr>
          <w:rFonts w:ascii="Tahoma" w:hAnsi="Tahoma" w:cs="Tahoma"/>
          <w:color w:val="000000"/>
          <w:spacing w:val="36"/>
          <w:position w:val="-1"/>
          <w:sz w:val="20"/>
          <w:szCs w:val="20"/>
          <w:lang w:val="el-GR"/>
        </w:rPr>
        <w:t xml:space="preserve"> </w:t>
      </w:r>
      <w:r w:rsidRPr="00715A5C">
        <w:rPr>
          <w:rFonts w:ascii="Tahoma" w:hAnsi="Tahoma" w:cs="Tahoma"/>
          <w:color w:val="000000"/>
          <w:position w:val="-1"/>
          <w:sz w:val="20"/>
          <w:szCs w:val="20"/>
          <w:lang w:val="el-GR"/>
        </w:rPr>
        <w:t>παρέ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ις</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ίες</w:t>
      </w:r>
      <w:r w:rsidRPr="00715A5C">
        <w:rPr>
          <w:rFonts w:ascii="Tahoma" w:hAnsi="Tahoma" w:cs="Tahoma"/>
          <w:color w:val="000000"/>
          <w:spacing w:val="31"/>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η</w:t>
      </w:r>
      <w:r w:rsidRPr="00715A5C">
        <w:rPr>
          <w:rFonts w:ascii="Tahoma" w:hAnsi="Tahoma" w:cs="Tahoma"/>
          <w:color w:val="000000"/>
          <w:position w:val="-1"/>
          <w:sz w:val="20"/>
          <w:szCs w:val="20"/>
          <w:lang w:val="el-GR"/>
        </w:rPr>
        <w:t>ν</w:t>
      </w:r>
      <w:r w:rsidRPr="00715A5C">
        <w:rPr>
          <w:rFonts w:ascii="Tahoma" w:hAnsi="Tahoma" w:cs="Tahoma"/>
          <w:color w:val="000000"/>
          <w:spacing w:val="33"/>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ρ</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ή</w:t>
      </w:r>
      <w:r w:rsidRPr="00715A5C">
        <w:rPr>
          <w:rFonts w:ascii="Tahoma" w:hAnsi="Tahoma" w:cs="Tahoma"/>
          <w:color w:val="000000"/>
          <w:spacing w:val="33"/>
          <w:position w:val="-1"/>
          <w:sz w:val="20"/>
          <w:szCs w:val="20"/>
          <w:lang w:val="el-GR"/>
        </w:rPr>
        <w:t xml:space="preserve"> </w:t>
      </w:r>
      <w:r w:rsidRPr="00715A5C">
        <w:rPr>
          <w:rFonts w:ascii="Tahoma" w:hAnsi="Tahoma" w:cs="Tahoma"/>
          <w:color w:val="000000"/>
          <w:spacing w:val="-2"/>
          <w:position w:val="-1"/>
          <w:sz w:val="20"/>
          <w:szCs w:val="20"/>
          <w:lang w:val="el-GR"/>
        </w:rPr>
        <w:t>υ</w:t>
      </w:r>
      <w:r w:rsidRPr="00715A5C">
        <w:rPr>
          <w:rFonts w:ascii="Tahoma" w:hAnsi="Tahoma" w:cs="Tahoma"/>
          <w:color w:val="000000"/>
          <w:position w:val="-1"/>
          <w:sz w:val="20"/>
          <w:szCs w:val="20"/>
          <w:lang w:val="el-GR"/>
        </w:rPr>
        <w:t>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ία</w:t>
      </w:r>
      <w:r w:rsidRPr="00715A5C">
        <w:rPr>
          <w:rFonts w:ascii="Tahoma" w:hAnsi="Tahoma" w:cs="Tahoma"/>
          <w:color w:val="000000"/>
          <w:spacing w:val="30"/>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spacing w:val="3"/>
          <w:position w:val="-1"/>
          <w:sz w:val="20"/>
          <w:szCs w:val="20"/>
          <w:lang w:val="el-GR"/>
        </w:rPr>
        <w:t>Κ</w:t>
      </w:r>
      <w:r w:rsidRPr="00715A5C">
        <w:rPr>
          <w:rFonts w:ascii="Tahoma" w:hAnsi="Tahoma" w:cs="Tahoma"/>
          <w:color w:val="000000"/>
          <w:position w:val="-1"/>
          <w:sz w:val="20"/>
          <w:szCs w:val="20"/>
          <w:lang w:val="el-GR"/>
        </w:rPr>
        <w:t>υρίου</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Έ</w:t>
      </w:r>
      <w:r w:rsidRPr="00715A5C">
        <w:rPr>
          <w:rFonts w:ascii="Tahoma" w:hAnsi="Tahoma" w:cs="Tahoma"/>
          <w:color w:val="000000"/>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υ</w:t>
      </w:r>
      <w:r w:rsidRPr="00715A5C">
        <w:rPr>
          <w:rFonts w:ascii="Tahoma" w:hAnsi="Tahoma" w:cs="Tahoma"/>
          <w:color w:val="000000"/>
          <w:position w:val="-1"/>
          <w:sz w:val="20"/>
          <w:szCs w:val="20"/>
          <w:lang w:val="el-GR"/>
        </w:rPr>
        <w:t>,</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ις</w:t>
      </w:r>
      <w:r w:rsidRPr="00715A5C">
        <w:rPr>
          <w:rFonts w:ascii="Tahoma" w:hAnsi="Tahoma" w:cs="Tahoma"/>
          <w:color w:val="000000"/>
          <w:spacing w:val="36"/>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οιπές</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position w:val="-1"/>
          <w:sz w:val="20"/>
          <w:szCs w:val="20"/>
          <w:lang w:val="el-GR"/>
        </w:rPr>
        <w:t>µ</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δ</w:t>
      </w:r>
      <w:r w:rsidRPr="00715A5C">
        <w:rPr>
          <w:rFonts w:ascii="Tahoma" w:hAnsi="Tahoma" w:cs="Tahoma"/>
          <w:color w:val="000000"/>
          <w:position w:val="-1"/>
          <w:sz w:val="20"/>
          <w:szCs w:val="20"/>
          <w:lang w:val="el-GR"/>
        </w:rPr>
        <w:t>ες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επιµέρους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όµα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3"/>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αποµ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διοι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 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αθέ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2"/>
          <w:sz w:val="20"/>
          <w:szCs w:val="20"/>
          <w:lang w:val="el-GR"/>
        </w:rPr>
        <w:t xml:space="preserve"> χ</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ίς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επιβάρυ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όχ</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διαθέ</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ρεύµα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πε</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σµ</w:t>
      </w:r>
      <w:r w:rsidRPr="00715A5C">
        <w:rPr>
          <w:rFonts w:ascii="Tahoma" w:hAnsi="Tahoma" w:cs="Tahoma"/>
          <w:color w:val="000000"/>
          <w:sz w:val="20"/>
          <w:szCs w:val="20"/>
          <w:lang w:val="el-GR"/>
        </w:rPr>
        <w:t>ών 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Κυρ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before="3" w:after="0" w:line="160" w:lineRule="exact"/>
        <w:rPr>
          <w:rFonts w:ascii="Tahoma" w:hAnsi="Tahoma" w:cs="Tahoma"/>
          <w:color w:val="000000"/>
          <w:sz w:val="16"/>
          <w:szCs w:val="16"/>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2662" w:right="2604"/>
        <w:jc w:val="center"/>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Α</w:t>
      </w:r>
      <w:r w:rsidRPr="00715A5C">
        <w:rPr>
          <w:rFonts w:ascii="Tahoma" w:hAnsi="Tahoma" w:cs="Tahoma"/>
          <w:b/>
          <w:bCs/>
          <w:color w:val="000009"/>
          <w:sz w:val="24"/>
          <w:lang w:val="el-GR"/>
        </w:rPr>
        <w:t>να</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υ</w:t>
      </w:r>
      <w:r w:rsidRPr="00715A5C">
        <w:rPr>
          <w:rFonts w:ascii="Tahoma" w:hAnsi="Tahoma" w:cs="Tahoma"/>
          <w:b/>
          <w:bCs/>
          <w:color w:val="000009"/>
          <w:spacing w:val="2"/>
          <w:sz w:val="24"/>
          <w:lang w:val="el-GR"/>
        </w:rPr>
        <w:t>τ</w:t>
      </w:r>
      <w:r w:rsidRPr="00715A5C">
        <w:rPr>
          <w:rFonts w:ascii="Tahoma" w:hAnsi="Tahoma" w:cs="Tahoma"/>
          <w:b/>
          <w:bCs/>
          <w:color w:val="000009"/>
          <w:sz w:val="24"/>
          <w:lang w:val="el-GR"/>
        </w:rPr>
        <w:t xml:space="preserve">ική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ριγρα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ή 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ιών </w:t>
      </w:r>
      <w:r>
        <w:rPr>
          <w:rFonts w:ascii="Tahoma" w:hAnsi="Tahoma" w:cs="Tahoma"/>
          <w:b/>
          <w:bCs/>
          <w:color w:val="000009"/>
          <w:spacing w:val="-1"/>
          <w:sz w:val="24"/>
        </w:rPr>
        <w:t>SL</w:t>
      </w:r>
      <w:r>
        <w:rPr>
          <w:rFonts w:ascii="Tahoma" w:hAnsi="Tahoma" w:cs="Tahoma"/>
          <w:b/>
          <w:bCs/>
          <w:color w:val="000009"/>
          <w:sz w:val="24"/>
        </w:rPr>
        <w:t>A</w:t>
      </w:r>
    </w:p>
    <w:p w:rsidR="00715A5C" w:rsidRPr="00715A5C" w:rsidRDefault="00715A5C" w:rsidP="00715A5C">
      <w:pPr>
        <w:widowControl w:val="0"/>
        <w:autoSpaceDE w:val="0"/>
        <w:autoSpaceDN w:val="0"/>
        <w:adjustRightInd w:val="0"/>
        <w:spacing w:before="5" w:after="0" w:line="130" w:lineRule="exact"/>
        <w:rPr>
          <w:rFonts w:ascii="Tahoma" w:hAnsi="Tahoma" w:cs="Tahoma"/>
          <w:color w:val="000000"/>
          <w:sz w:val="13"/>
          <w:szCs w:val="13"/>
          <w:lang w:val="el-GR"/>
        </w:rPr>
      </w:pPr>
    </w:p>
    <w:p w:rsidR="00715A5C" w:rsidRPr="00715A5C" w:rsidRDefault="00715A5C" w:rsidP="00715A5C">
      <w:pPr>
        <w:widowControl w:val="0"/>
        <w:autoSpaceDE w:val="0"/>
        <w:autoSpaceDN w:val="0"/>
        <w:adjustRightInd w:val="0"/>
        <w:spacing w:after="0" w:line="356" w:lineRule="auto"/>
        <w:ind w:left="168" w:right="4568"/>
        <w:rPr>
          <w:rFonts w:ascii="Tahoma" w:hAnsi="Tahoma" w:cs="Tahoma"/>
          <w:color w:val="000000"/>
          <w:sz w:val="24"/>
          <w:lang w:val="el-GR"/>
        </w:rPr>
      </w:pPr>
      <w:r w:rsidRPr="00715A5C">
        <w:rPr>
          <w:rFonts w:ascii="Tahoma" w:hAnsi="Tahoma" w:cs="Tahoma"/>
          <w:b/>
          <w:bCs/>
          <w:color w:val="000009"/>
          <w:spacing w:val="-1"/>
          <w:sz w:val="25"/>
          <w:szCs w:val="25"/>
          <w:lang w:val="el-GR"/>
        </w:rPr>
        <w:t>Ζ.</w:t>
      </w:r>
      <w:r w:rsidRPr="00715A5C">
        <w:rPr>
          <w:rFonts w:ascii="Tahoma" w:hAnsi="Tahoma" w:cs="Tahoma"/>
          <w:b/>
          <w:bCs/>
          <w:color w:val="000009"/>
          <w:spacing w:val="1"/>
          <w:sz w:val="25"/>
          <w:szCs w:val="25"/>
          <w:lang w:val="el-GR"/>
        </w:rPr>
        <w:t>1</w:t>
      </w:r>
      <w:r w:rsidRPr="00715A5C">
        <w:rPr>
          <w:rFonts w:ascii="Tahoma" w:hAnsi="Tahoma" w:cs="Tahoma"/>
          <w:b/>
          <w:bCs/>
          <w:color w:val="000009"/>
          <w:sz w:val="25"/>
          <w:szCs w:val="25"/>
          <w:lang w:val="el-GR"/>
        </w:rPr>
        <w:t>.</w:t>
      </w:r>
      <w:r w:rsidRPr="00715A5C">
        <w:rPr>
          <w:rFonts w:ascii="Tahoma" w:hAnsi="Tahoma" w:cs="Tahoma"/>
          <w:b/>
          <w:bCs/>
          <w:color w:val="000009"/>
          <w:spacing w:val="-23"/>
          <w:sz w:val="25"/>
          <w:szCs w:val="25"/>
          <w:lang w:val="el-GR"/>
        </w:rPr>
        <w:t xml:space="preserve"> </w:t>
      </w:r>
      <w:r w:rsidRPr="00715A5C">
        <w:rPr>
          <w:rFonts w:ascii="Tahoma" w:hAnsi="Tahoma" w:cs="Tahoma"/>
          <w:b/>
          <w:bCs/>
          <w:color w:val="000009"/>
          <w:w w:val="96"/>
          <w:sz w:val="25"/>
          <w:szCs w:val="25"/>
          <w:lang w:val="el-GR"/>
        </w:rPr>
        <w:t>Υ</w:t>
      </w:r>
      <w:r w:rsidRPr="00715A5C">
        <w:rPr>
          <w:rFonts w:ascii="Tahoma" w:hAnsi="Tahoma" w:cs="Tahoma"/>
          <w:b/>
          <w:bCs/>
          <w:color w:val="000009"/>
          <w:spacing w:val="1"/>
          <w:w w:val="96"/>
          <w:sz w:val="25"/>
          <w:szCs w:val="25"/>
          <w:lang w:val="el-GR"/>
        </w:rPr>
        <w:t>π</w:t>
      </w:r>
      <w:r w:rsidRPr="00715A5C">
        <w:rPr>
          <w:rFonts w:ascii="Tahoma" w:hAnsi="Tahoma" w:cs="Tahoma"/>
          <w:b/>
          <w:bCs/>
          <w:color w:val="000009"/>
          <w:w w:val="96"/>
          <w:sz w:val="25"/>
          <w:szCs w:val="25"/>
          <w:lang w:val="el-GR"/>
        </w:rPr>
        <w:t>ηρ</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ί</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w w:val="96"/>
          <w:sz w:val="25"/>
          <w:szCs w:val="25"/>
          <w:lang w:val="el-GR"/>
        </w:rPr>
        <w:t>Υ</w:t>
      </w:r>
      <w:r w:rsidRPr="00715A5C">
        <w:rPr>
          <w:rFonts w:ascii="Tahoma" w:hAnsi="Tahoma" w:cs="Tahoma"/>
          <w:b/>
          <w:bCs/>
          <w:color w:val="000009"/>
          <w:spacing w:val="1"/>
          <w:w w:val="96"/>
          <w:sz w:val="25"/>
          <w:szCs w:val="25"/>
          <w:lang w:val="el-GR"/>
        </w:rPr>
        <w:t>ποσ</w:t>
      </w:r>
      <w:r w:rsidRPr="00715A5C">
        <w:rPr>
          <w:rFonts w:ascii="Tahoma" w:hAnsi="Tahoma" w:cs="Tahoma"/>
          <w:b/>
          <w:bCs/>
          <w:color w:val="000009"/>
          <w:w w:val="96"/>
          <w:sz w:val="25"/>
          <w:szCs w:val="25"/>
          <w:lang w:val="el-GR"/>
        </w:rPr>
        <w:t>τήρι</w:t>
      </w:r>
      <w:r w:rsidRPr="00715A5C">
        <w:rPr>
          <w:rFonts w:ascii="Tahoma" w:hAnsi="Tahoma" w:cs="Tahoma"/>
          <w:b/>
          <w:bCs/>
          <w:color w:val="000009"/>
          <w:spacing w:val="-1"/>
          <w:w w:val="96"/>
          <w:sz w:val="25"/>
          <w:szCs w:val="25"/>
          <w:lang w:val="el-GR"/>
        </w:rPr>
        <w:t>ξ</w:t>
      </w:r>
      <w:r w:rsidRPr="00715A5C">
        <w:rPr>
          <w:rFonts w:ascii="Tahoma" w:hAnsi="Tahoma" w:cs="Tahoma"/>
          <w:b/>
          <w:bCs/>
          <w:color w:val="000009"/>
          <w:w w:val="96"/>
          <w:sz w:val="25"/>
          <w:szCs w:val="25"/>
          <w:lang w:val="el-GR"/>
        </w:rPr>
        <w:t>ης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sz w:val="25"/>
          <w:szCs w:val="25"/>
          <w:lang w:val="el-GR"/>
        </w:rPr>
        <w:t>Λ</w:t>
      </w:r>
      <w:r w:rsidRPr="00715A5C">
        <w:rPr>
          <w:rFonts w:ascii="Tahoma" w:hAnsi="Tahoma" w:cs="Tahoma"/>
          <w:b/>
          <w:bCs/>
          <w:color w:val="000009"/>
          <w:spacing w:val="-1"/>
          <w:sz w:val="25"/>
          <w:szCs w:val="25"/>
          <w:lang w:val="el-GR"/>
        </w:rPr>
        <w:t>ε</w:t>
      </w:r>
      <w:r w:rsidRPr="00715A5C">
        <w:rPr>
          <w:rFonts w:ascii="Tahoma" w:hAnsi="Tahoma" w:cs="Tahoma"/>
          <w:b/>
          <w:bCs/>
          <w:color w:val="000009"/>
          <w:sz w:val="25"/>
          <w:szCs w:val="25"/>
          <w:lang w:val="el-GR"/>
        </w:rPr>
        <w:t>ιτ</w:t>
      </w:r>
      <w:r w:rsidRPr="00715A5C">
        <w:rPr>
          <w:rFonts w:ascii="Tahoma" w:hAnsi="Tahoma" w:cs="Tahoma"/>
          <w:b/>
          <w:bCs/>
          <w:color w:val="000009"/>
          <w:spacing w:val="1"/>
          <w:sz w:val="25"/>
          <w:szCs w:val="25"/>
          <w:lang w:val="el-GR"/>
        </w:rPr>
        <w:t>ο</w:t>
      </w:r>
      <w:r w:rsidRPr="00715A5C">
        <w:rPr>
          <w:rFonts w:ascii="Tahoma" w:hAnsi="Tahoma" w:cs="Tahoma"/>
          <w:b/>
          <w:bCs/>
          <w:color w:val="000009"/>
          <w:spacing w:val="-1"/>
          <w:sz w:val="25"/>
          <w:szCs w:val="25"/>
          <w:lang w:val="el-GR"/>
        </w:rPr>
        <w:t>υ</w:t>
      </w:r>
      <w:r w:rsidRPr="00715A5C">
        <w:rPr>
          <w:rFonts w:ascii="Tahoma" w:hAnsi="Tahoma" w:cs="Tahoma"/>
          <w:b/>
          <w:bCs/>
          <w:color w:val="000009"/>
          <w:sz w:val="25"/>
          <w:szCs w:val="25"/>
          <w:lang w:val="el-GR"/>
        </w:rPr>
        <w:t>ργί</w:t>
      </w:r>
      <w:r w:rsidRPr="00715A5C">
        <w:rPr>
          <w:rFonts w:ascii="Tahoma" w:hAnsi="Tahoma" w:cs="Tahoma"/>
          <w:b/>
          <w:bCs/>
          <w:color w:val="000009"/>
          <w:spacing w:val="2"/>
          <w:sz w:val="25"/>
          <w:szCs w:val="25"/>
          <w:lang w:val="el-GR"/>
        </w:rPr>
        <w:t>α</w:t>
      </w:r>
      <w:r w:rsidRPr="00715A5C">
        <w:rPr>
          <w:rFonts w:ascii="Tahoma" w:hAnsi="Tahoma" w:cs="Tahoma"/>
          <w:b/>
          <w:bCs/>
          <w:color w:val="000009"/>
          <w:sz w:val="25"/>
          <w:szCs w:val="25"/>
          <w:lang w:val="el-GR"/>
        </w:rPr>
        <w:t xml:space="preserve">ς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ί</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ραγωγικής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Λε</w:t>
      </w:r>
      <w:r w:rsidRPr="00715A5C">
        <w:rPr>
          <w:rFonts w:ascii="Tahoma" w:hAnsi="Tahoma" w:cs="Tahoma"/>
          <w:b/>
          <w:bCs/>
          <w:color w:val="000009"/>
          <w:sz w:val="24"/>
          <w:lang w:val="el-GR"/>
        </w:rPr>
        <w:t>ιτ</w:t>
      </w:r>
      <w:r w:rsidRPr="00715A5C">
        <w:rPr>
          <w:rFonts w:ascii="Tahoma" w:hAnsi="Tahoma" w:cs="Tahoma"/>
          <w:b/>
          <w:bCs/>
          <w:color w:val="000009"/>
          <w:spacing w:val="3"/>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ργίας</w:t>
      </w:r>
    </w:p>
    <w:p w:rsidR="00715A5C" w:rsidRPr="00715A5C" w:rsidRDefault="00715A5C" w:rsidP="00715A5C">
      <w:pPr>
        <w:widowControl w:val="0"/>
        <w:tabs>
          <w:tab w:val="left" w:pos="2100"/>
          <w:tab w:val="left" w:pos="2640"/>
          <w:tab w:val="left" w:pos="3100"/>
          <w:tab w:val="left" w:pos="3960"/>
          <w:tab w:val="left" w:pos="4580"/>
          <w:tab w:val="left" w:pos="5740"/>
          <w:tab w:val="left" w:pos="6980"/>
          <w:tab w:val="left" w:pos="8220"/>
          <w:tab w:val="left" w:pos="9260"/>
        </w:tabs>
        <w:autoSpaceDE w:val="0"/>
        <w:autoSpaceDN w:val="0"/>
        <w:adjustRightInd w:val="0"/>
        <w:spacing w:before="3" w:after="0" w:line="360" w:lineRule="auto"/>
        <w:ind w:left="888" w:right="67" w:hanging="360"/>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 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ροβαί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απαρ</w:t>
      </w:r>
      <w:r w:rsidRPr="00715A5C">
        <w:rPr>
          <w:rFonts w:ascii="Tahoma" w:hAnsi="Tahoma" w:cs="Tahoma"/>
          <w:color w:val="000000"/>
          <w:spacing w:val="-2"/>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νη</w:t>
      </w:r>
      <w:r w:rsidRPr="00715A5C">
        <w:rPr>
          <w:rFonts w:ascii="Tahoma" w:hAnsi="Tahoma" w:cs="Tahoma"/>
          <w:color w:val="000000"/>
          <w:sz w:val="20"/>
          <w:szCs w:val="20"/>
          <w:lang w:val="el-GR"/>
        </w:rPr>
        <w:t>µέρω</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εων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απαρα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οδό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t>οι</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ορείς</w:t>
      </w:r>
      <w:r w:rsidRPr="00715A5C">
        <w:rPr>
          <w:rFonts w:ascii="Tahoma" w:hAnsi="Tahoma" w:cs="Tahoma"/>
          <w:color w:val="000000"/>
          <w:sz w:val="20"/>
          <w:szCs w:val="20"/>
          <w:lang w:val="el-GR"/>
        </w:rPr>
        <w:tab/>
        <w:t>που</w:t>
      </w:r>
      <w:r w:rsidRPr="00715A5C">
        <w:rPr>
          <w:rFonts w:ascii="Tahoma" w:hAnsi="Tahoma" w:cs="Tahoma"/>
          <w:color w:val="000000"/>
          <w:sz w:val="20"/>
          <w:szCs w:val="20"/>
          <w:lang w:val="el-GR"/>
        </w:rPr>
        <w:tab/>
        <w:t>εποπ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ύει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γο</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z w:val="20"/>
          <w:szCs w:val="20"/>
          <w:lang w:val="el-GR"/>
        </w:rPr>
        <w:tab/>
        <w:t>πράξε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παρα</w:t>
      </w:r>
      <w:r w:rsidRPr="00715A5C">
        <w:rPr>
          <w:rFonts w:ascii="Tahoma" w:hAnsi="Tahoma" w:cs="Tahoma"/>
          <w:color w:val="000000"/>
          <w:spacing w:val="-1"/>
          <w:sz w:val="20"/>
          <w:szCs w:val="20"/>
          <w:lang w:val="el-GR"/>
        </w:rPr>
        <w:t>κλ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ακ</w:t>
      </w:r>
      <w:r w:rsidRPr="00715A5C">
        <w:rPr>
          <w:rFonts w:ascii="Tahoma" w:hAnsi="Tahoma" w:cs="Tahoma"/>
          <w:color w:val="000000"/>
          <w:sz w:val="20"/>
          <w:szCs w:val="20"/>
          <w:lang w:val="el-GR"/>
        </w:rPr>
        <w:t>ών εξε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ιµών</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οϋπόθε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η ε</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εν</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 παρε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χή</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πρω</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που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 από</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ιαία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Μο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ξαίρε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η περίπ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 υιοθέ</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ωδ</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ουρ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υµβα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αλ</w:t>
      </w:r>
      <w:r w:rsidRPr="00715A5C">
        <w:rPr>
          <w:rFonts w:ascii="Tahoma" w:hAnsi="Tahoma" w:cs="Tahoma"/>
          <w:color w:val="000000"/>
          <w:sz w:val="20"/>
          <w:szCs w:val="20"/>
          <w:lang w:val="el-GR"/>
        </w:rPr>
        <w:t>αιά</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rsidR="00715A5C" w:rsidRPr="00715A5C" w:rsidRDefault="00715A5C" w:rsidP="00715A5C">
      <w:pPr>
        <w:widowControl w:val="0"/>
        <w:autoSpaceDE w:val="0"/>
        <w:autoSpaceDN w:val="0"/>
        <w:adjustRightInd w:val="0"/>
        <w:spacing w:after="0" w:line="359" w:lineRule="auto"/>
        <w:ind w:left="888" w:right="68" w:hanging="360"/>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62"/>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35"/>
          <w:sz w:val="20"/>
          <w:szCs w:val="20"/>
          <w:lang w:val="el-GR"/>
        </w:rPr>
        <w:t xml:space="preserve"> </w:t>
      </w:r>
      <w:r w:rsidRPr="00715A5C">
        <w:rPr>
          <w:rFonts w:ascii="Tahoma" w:hAnsi="Tahoma" w:cs="Tahoma"/>
          <w:color w:val="000009"/>
          <w:sz w:val="20"/>
          <w:szCs w:val="20"/>
          <w:lang w:val="el-GR"/>
        </w:rPr>
        <w:t>επίπε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26"/>
          <w:sz w:val="20"/>
          <w:szCs w:val="20"/>
          <w:lang w:val="el-GR"/>
        </w:rPr>
        <w:t xml:space="preserve"> </w:t>
      </w:r>
      <w:r>
        <w:rPr>
          <w:rFonts w:ascii="Tahoma" w:hAnsi="Tahoma" w:cs="Tahoma"/>
          <w:color w:val="000009"/>
          <w:spacing w:val="-3"/>
          <w:sz w:val="20"/>
          <w:szCs w:val="20"/>
        </w:rPr>
        <w:t>v</w:t>
      </w:r>
      <w:r>
        <w:rPr>
          <w:rFonts w:ascii="Tahoma" w:hAnsi="Tahoma" w:cs="Tahoma"/>
          <w:color w:val="000009"/>
          <w:sz w:val="20"/>
          <w:szCs w:val="20"/>
        </w:rPr>
        <w:t>i</w:t>
      </w:r>
      <w:r>
        <w:rPr>
          <w:rFonts w:ascii="Tahoma" w:hAnsi="Tahoma" w:cs="Tahoma"/>
          <w:color w:val="000009"/>
          <w:spacing w:val="1"/>
          <w:sz w:val="20"/>
          <w:szCs w:val="20"/>
        </w:rPr>
        <w:t>ew</w:t>
      </w:r>
      <w:r>
        <w:rPr>
          <w:rFonts w:ascii="Tahoma" w:hAnsi="Tahoma" w:cs="Tahoma"/>
          <w:color w:val="000009"/>
          <w:sz w:val="20"/>
          <w:szCs w:val="20"/>
        </w:rPr>
        <w:t>s</w:t>
      </w:r>
      <w:r w:rsidRPr="00715A5C">
        <w:rPr>
          <w:rFonts w:ascii="Tahoma" w:hAnsi="Tahoma" w:cs="Tahoma"/>
          <w:color w:val="000009"/>
          <w:spacing w:val="3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ρια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επέ</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βε</w:t>
      </w:r>
      <w:r w:rsidRPr="00715A5C">
        <w:rPr>
          <w:rFonts w:ascii="Tahoma" w:hAnsi="Tahoma" w:cs="Tahoma"/>
          <w:color w:val="000009"/>
          <w:spacing w:val="-1"/>
          <w:sz w:val="20"/>
          <w:szCs w:val="20"/>
          <w:lang w:val="el-GR"/>
        </w:rPr>
        <w:t>λ</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αρ</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ε</w:t>
      </w:r>
      <w:r w:rsidRPr="00715A5C">
        <w:rPr>
          <w:rFonts w:ascii="Tahoma" w:hAnsi="Tahoma" w:cs="Tahoma"/>
          <w:color w:val="000009"/>
          <w:spacing w:val="-1"/>
          <w:sz w:val="20"/>
          <w:szCs w:val="20"/>
          <w:lang w:val="el-GR"/>
        </w:rPr>
        <w:t>ση</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 Ο</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ρεωµ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ος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 δια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ρεί</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6"/>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2"/>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6"/>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νη</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χν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359" w:lineRule="auto"/>
        <w:ind w:left="888" w:right="68" w:hanging="360"/>
        <w:rPr>
          <w:rFonts w:ascii="Tahoma" w:hAnsi="Tahoma" w:cs="Tahoma"/>
          <w:color w:val="000000"/>
          <w:sz w:val="20"/>
          <w:szCs w:val="20"/>
          <w:lang w:val="el-GR"/>
        </w:rPr>
        <w:sectPr w:rsidR="00715A5C" w:rsidRPr="00715A5C" w:rsidSect="00412C20">
          <w:headerReference w:type="default" r:id="rId14"/>
          <w:pgSz w:w="11920" w:h="16840"/>
          <w:pgMar w:top="900" w:right="640" w:bottom="280" w:left="1080" w:header="715" w:footer="113" w:gutter="0"/>
          <w:cols w:space="720" w:equalWidth="0">
            <w:col w:w="10200"/>
          </w:cols>
          <w:noEndnote/>
          <w:docGrid w:linePitch="299"/>
        </w:sectPr>
      </w:pP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Pr="00715A5C" w:rsidRDefault="00715A5C" w:rsidP="00715A5C">
      <w:pPr>
        <w:widowControl w:val="0"/>
        <w:tabs>
          <w:tab w:val="left" w:pos="1300"/>
          <w:tab w:val="left" w:pos="1980"/>
          <w:tab w:val="left" w:pos="3160"/>
          <w:tab w:val="left" w:pos="3860"/>
          <w:tab w:val="left" w:pos="4400"/>
          <w:tab w:val="left" w:pos="5140"/>
          <w:tab w:val="left" w:pos="5220"/>
          <w:tab w:val="left" w:pos="5700"/>
          <w:tab w:val="left" w:pos="7240"/>
          <w:tab w:val="left" w:pos="7780"/>
          <w:tab w:val="left" w:pos="8280"/>
          <w:tab w:val="left" w:pos="8700"/>
          <w:tab w:val="left" w:pos="9180"/>
          <w:tab w:val="left" w:pos="9660"/>
        </w:tabs>
        <w:autoSpaceDE w:val="0"/>
        <w:autoSpaceDN w:val="0"/>
        <w:adjustRightInd w:val="0"/>
        <w:spacing w:after="0" w:line="360" w:lineRule="auto"/>
        <w:ind w:left="888" w:right="69" w:hanging="360"/>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0"/>
          <w:sz w:val="20"/>
          <w:szCs w:val="20"/>
          <w:lang w:val="el-GR"/>
        </w:rPr>
        <w:t xml:space="preserve"> </w:t>
      </w:r>
      <w:r w:rsidRPr="00715A5C">
        <w:rPr>
          <w:rFonts w:ascii="Tahoma" w:hAnsi="Tahoma" w:cs="Tahoma"/>
          <w:color w:val="000009"/>
          <w:sz w:val="20"/>
          <w:szCs w:val="20"/>
          <w:lang w:val="el-GR"/>
        </w:rPr>
        <w:t>θεµά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30"/>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5"/>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ορούν</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z w:val="20"/>
          <w:szCs w:val="20"/>
          <w:lang w:val="el-GR"/>
        </w:rPr>
        <w:tab/>
      </w:r>
      <w:r w:rsidRPr="00715A5C">
        <w:rPr>
          <w:rFonts w:ascii="Tahoma" w:hAnsi="Tahoma" w:cs="Tahoma"/>
          <w:color w:val="000009"/>
          <w:sz w:val="20"/>
          <w:szCs w:val="20"/>
          <w:lang w:val="el-GR"/>
        </w:rPr>
        <w:tab/>
        <w:t>επι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οι</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δε</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w w:val="80"/>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t>µε</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υς </w:t>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αδι</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ι</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αθε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εν</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z w:val="20"/>
          <w:szCs w:val="20"/>
          <w:lang w:val="el-GR"/>
        </w:rPr>
        <w:tab/>
        <w:t>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z w:val="20"/>
          <w:szCs w:val="20"/>
          <w:lang w:val="el-GR"/>
        </w:rPr>
        <w:tab/>
        <w:t>επι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οι</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ού</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ες 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p>
    <w:p w:rsidR="00715A5C" w:rsidRPr="00715A5C" w:rsidRDefault="00715A5C" w:rsidP="00715A5C">
      <w:pPr>
        <w:widowControl w:val="0"/>
        <w:autoSpaceDE w:val="0"/>
        <w:autoSpaceDN w:val="0"/>
        <w:adjustRightInd w:val="0"/>
        <w:spacing w:after="0" w:line="357" w:lineRule="auto"/>
        <w:ind w:left="888" w:right="71" w:hanging="360"/>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 xml:space="preserve"> Α</w:t>
      </w:r>
      <w:r w:rsidRPr="00715A5C">
        <w:rPr>
          <w:rFonts w:ascii="Tahoma" w:hAnsi="Tahoma" w:cs="Tahoma"/>
          <w:color w:val="000009"/>
          <w:sz w:val="20"/>
          <w:szCs w:val="20"/>
          <w:lang w:val="el-GR"/>
        </w:rPr>
        <w:t>ποµεµα</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5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υµβ</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ευ</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60"/>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ίες </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ε </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έµα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ειδ</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ερα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 θέµα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ρους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αξιοπο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παραµε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 xml:space="preserve"> 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2"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Εφ</w:t>
      </w:r>
      <w:r w:rsidRPr="00715A5C">
        <w:rPr>
          <w:rFonts w:ascii="Tahoma" w:hAnsi="Tahoma" w:cs="Tahoma"/>
          <w:color w:val="000009"/>
          <w:sz w:val="20"/>
          <w:szCs w:val="20"/>
          <w:lang w:val="el-GR"/>
        </w:rPr>
        <w:t>αρµο</w:t>
      </w:r>
      <w:r w:rsidRPr="00715A5C">
        <w:rPr>
          <w:rFonts w:ascii="Tahoma" w:hAnsi="Tahoma" w:cs="Tahoma"/>
          <w:color w:val="000009"/>
          <w:spacing w:val="2"/>
          <w:sz w:val="20"/>
          <w:szCs w:val="20"/>
          <w:lang w:val="el-GR"/>
        </w:rPr>
        <w:t>γώ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αµβ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οι</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3"/>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υπά</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ες</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888" w:right="69"/>
        <w:rPr>
          <w:rFonts w:ascii="Tahoma" w:hAnsi="Tahoma" w:cs="Tahoma"/>
          <w:color w:val="000000"/>
          <w:sz w:val="20"/>
          <w:szCs w:val="20"/>
          <w:lang w:val="el-GR"/>
        </w:rPr>
      </w:pPr>
      <w:r w:rsidRPr="00715A5C">
        <w:rPr>
          <w:rFonts w:ascii="Tahoma" w:hAnsi="Tahoma" w:cs="Tahoma"/>
          <w:color w:val="000009"/>
          <w:sz w:val="20"/>
          <w:szCs w:val="20"/>
          <w:lang w:val="el-GR"/>
        </w:rPr>
        <w:t>µε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οιπα</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ογ</w:t>
      </w:r>
      <w:r w:rsidRPr="00715A5C">
        <w:rPr>
          <w:rFonts w:ascii="Tahoma" w:hAnsi="Tahoma" w:cs="Tahoma"/>
          <w:color w:val="000009"/>
          <w:sz w:val="20"/>
          <w:szCs w:val="20"/>
          <w:lang w:val="el-GR"/>
        </w:rPr>
        <w:t>ών</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3"/>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χν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επι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ειρ</w:t>
      </w:r>
      <w:r w:rsidRPr="00715A5C">
        <w:rPr>
          <w:rFonts w:ascii="Tahoma" w:hAnsi="Tahoma" w:cs="Tahoma"/>
          <w:color w:val="000009"/>
          <w:spacing w:val="-1"/>
          <w:sz w:val="20"/>
          <w:szCs w:val="20"/>
          <w:lang w:val="el-GR"/>
        </w:rPr>
        <w:t>ησ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ά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όπως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άθε</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3"/>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οποί</w:t>
      </w:r>
      <w:r w:rsidRPr="00715A5C">
        <w:rPr>
          <w:rFonts w:ascii="Tahoma" w:hAnsi="Tahoma" w:cs="Tahoma"/>
          <w:color w:val="000009"/>
          <w:spacing w:val="2"/>
          <w:sz w:val="20"/>
          <w:szCs w:val="20"/>
          <w:lang w:val="el-GR"/>
        </w:rPr>
        <w:t>ησ</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που 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ως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ώρα.</w:t>
      </w: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 xml:space="preserve">Μη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αµε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βόµ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ες </w:t>
      </w:r>
      <w:r w:rsidRPr="00715A5C">
        <w:rPr>
          <w:rFonts w:ascii="Tahoma" w:hAnsi="Tahoma" w:cs="Tahoma"/>
          <w:color w:val="000009"/>
          <w:spacing w:val="58"/>
          <w:sz w:val="20"/>
          <w:szCs w:val="20"/>
          <w:lang w:val="el-GR"/>
        </w:rPr>
        <w:t xml:space="preserve"> </w:t>
      </w: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οε</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εµβά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εις </w:t>
      </w:r>
      <w:r w:rsidRPr="00715A5C">
        <w:rPr>
          <w:rFonts w:ascii="Tahoma" w:hAnsi="Tahoma" w:cs="Tahoma"/>
          <w:color w:val="000009"/>
          <w:spacing w:val="5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ις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9"/>
          <w:spacing w:val="57"/>
          <w:sz w:val="20"/>
          <w:szCs w:val="20"/>
          <w:lang w:val="el-GR"/>
        </w:rPr>
        <w:t xml:space="preserve"> </w:t>
      </w:r>
      <w:r w:rsidRPr="00715A5C">
        <w:rPr>
          <w:rFonts w:ascii="Tahoma" w:hAnsi="Tahoma" w:cs="Tahoma"/>
          <w:color w:val="000009"/>
          <w:sz w:val="20"/>
          <w:szCs w:val="20"/>
          <w:lang w:val="el-GR"/>
        </w:rPr>
        <w:t xml:space="preserve">µε  </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προϋ</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όθε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58"/>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ι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 xml:space="preserve">µη  </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αµειβ</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888" w:right="70"/>
        <w:rPr>
          <w:rFonts w:ascii="Tahoma" w:hAnsi="Tahoma" w:cs="Tahoma"/>
          <w:color w:val="000000"/>
          <w:sz w:val="20"/>
          <w:szCs w:val="20"/>
          <w:lang w:val="el-GR"/>
        </w:rPr>
      </w:pP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ροεπε</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εις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ποίων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επιπρό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θε</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υξη</w:t>
      </w:r>
      <w:r w:rsidRPr="00715A5C">
        <w:rPr>
          <w:rFonts w:ascii="Tahoma" w:hAnsi="Tahoma" w:cs="Tahoma"/>
          <w:color w:val="000009"/>
          <w:spacing w:val="-1"/>
          <w:sz w:val="20"/>
          <w:szCs w:val="20"/>
          <w:lang w:val="el-GR"/>
        </w:rPr>
        <w:t xml:space="preserve"> 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ες </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δο</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ή</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Βά</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239" w:lineRule="exact"/>
        <w:ind w:left="888" w:right="72"/>
        <w:rPr>
          <w:rFonts w:ascii="Tahoma" w:hAnsi="Tahoma" w:cs="Tahoma"/>
          <w:color w:val="000000"/>
          <w:sz w:val="20"/>
          <w:szCs w:val="20"/>
          <w:lang w:val="el-GR"/>
        </w:rPr>
      </w:pPr>
      <w:r w:rsidRPr="00715A5C">
        <w:rPr>
          <w:rFonts w:ascii="Tahoma" w:hAnsi="Tahoma" w:cs="Tahoma"/>
          <w:color w:val="000009"/>
          <w:position w:val="-1"/>
          <w:sz w:val="20"/>
          <w:szCs w:val="20"/>
          <w:lang w:val="el-GR"/>
        </w:rPr>
        <w:t>µε</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ά</w:t>
      </w:r>
      <w:r w:rsidRPr="00715A5C">
        <w:rPr>
          <w:rFonts w:ascii="Tahoma" w:hAnsi="Tahoma" w:cs="Tahoma"/>
          <w:color w:val="000009"/>
          <w:spacing w:val="6"/>
          <w:position w:val="-1"/>
          <w:sz w:val="20"/>
          <w:szCs w:val="20"/>
          <w:lang w:val="el-GR"/>
        </w:rPr>
        <w:t xml:space="preserve"> </w:t>
      </w:r>
      <w:r w:rsidRPr="00715A5C">
        <w:rPr>
          <w:rFonts w:ascii="Tahoma" w:hAnsi="Tahoma" w:cs="Tahoma"/>
          <w:color w:val="000009"/>
          <w:spacing w:val="-1"/>
          <w:position w:val="-1"/>
          <w:sz w:val="20"/>
          <w:szCs w:val="20"/>
          <w:lang w:val="el-GR"/>
        </w:rPr>
        <w:t>κ</w:t>
      </w:r>
      <w:r w:rsidRPr="00715A5C">
        <w:rPr>
          <w:rFonts w:ascii="Tahoma" w:hAnsi="Tahoma" w:cs="Tahoma"/>
          <w:color w:val="000009"/>
          <w:position w:val="-1"/>
          <w:sz w:val="20"/>
          <w:szCs w:val="20"/>
          <w:lang w:val="el-GR"/>
        </w:rPr>
        <w:t>αι</w:t>
      </w:r>
      <w:r w:rsidRPr="00715A5C">
        <w:rPr>
          <w:rFonts w:ascii="Tahoma" w:hAnsi="Tahoma" w:cs="Tahoma"/>
          <w:color w:val="000009"/>
          <w:spacing w:val="7"/>
          <w:position w:val="-1"/>
          <w:sz w:val="20"/>
          <w:szCs w:val="20"/>
          <w:lang w:val="el-GR"/>
        </w:rPr>
        <w:t xml:space="preserve"> </w:t>
      </w:r>
      <w:r w:rsidRPr="00715A5C">
        <w:rPr>
          <w:rFonts w:ascii="Tahoma" w:hAnsi="Tahoma" w:cs="Tahoma"/>
          <w:color w:val="000009"/>
          <w:spacing w:val="3"/>
          <w:position w:val="-1"/>
          <w:sz w:val="20"/>
          <w:szCs w:val="20"/>
          <w:lang w:val="el-GR"/>
        </w:rPr>
        <w:t>τ</w:t>
      </w:r>
      <w:r w:rsidRPr="00715A5C">
        <w:rPr>
          <w:rFonts w:ascii="Tahoma" w:hAnsi="Tahoma" w:cs="Tahoma"/>
          <w:color w:val="000009"/>
          <w:position w:val="-1"/>
          <w:sz w:val="20"/>
          <w:szCs w:val="20"/>
          <w:lang w:val="el-GR"/>
        </w:rPr>
        <w:t>η</w:t>
      </w:r>
      <w:r w:rsidRPr="00715A5C">
        <w:rPr>
          <w:rFonts w:ascii="Tahoma" w:hAnsi="Tahoma" w:cs="Tahoma"/>
          <w:color w:val="000009"/>
          <w:spacing w:val="7"/>
          <w:position w:val="-1"/>
          <w:sz w:val="20"/>
          <w:szCs w:val="20"/>
          <w:lang w:val="el-GR"/>
        </w:rPr>
        <w:t xml:space="preserve"> </w:t>
      </w:r>
      <w:r w:rsidRPr="00715A5C">
        <w:rPr>
          <w:rFonts w:ascii="Tahoma" w:hAnsi="Tahoma" w:cs="Tahoma"/>
          <w:color w:val="000009"/>
          <w:spacing w:val="2"/>
          <w:position w:val="-1"/>
          <w:sz w:val="20"/>
          <w:szCs w:val="20"/>
          <w:lang w:val="el-GR"/>
        </w:rPr>
        <w:t>σ</w:t>
      </w:r>
      <w:r w:rsidRPr="00715A5C">
        <w:rPr>
          <w:rFonts w:ascii="Tahoma" w:hAnsi="Tahoma" w:cs="Tahoma"/>
          <w:color w:val="000009"/>
          <w:position w:val="-1"/>
          <w:sz w:val="20"/>
          <w:szCs w:val="20"/>
          <w:lang w:val="el-GR"/>
        </w:rPr>
        <w:t>ύµ</w:t>
      </w:r>
      <w:r w:rsidRPr="00715A5C">
        <w:rPr>
          <w:rFonts w:ascii="Tahoma" w:hAnsi="Tahoma" w:cs="Tahoma"/>
          <w:color w:val="000009"/>
          <w:spacing w:val="1"/>
          <w:position w:val="-1"/>
          <w:sz w:val="20"/>
          <w:szCs w:val="20"/>
          <w:lang w:val="el-GR"/>
        </w:rPr>
        <w:t>φ</w:t>
      </w:r>
      <w:r w:rsidRPr="00715A5C">
        <w:rPr>
          <w:rFonts w:ascii="Tahoma" w:hAnsi="Tahoma" w:cs="Tahoma"/>
          <w:color w:val="000009"/>
          <w:spacing w:val="2"/>
          <w:position w:val="-1"/>
          <w:sz w:val="20"/>
          <w:szCs w:val="20"/>
          <w:lang w:val="el-GR"/>
        </w:rPr>
        <w:t>ω</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η</w:t>
      </w:r>
      <w:r w:rsidRPr="00715A5C">
        <w:rPr>
          <w:rFonts w:ascii="Tahoma" w:hAnsi="Tahoma" w:cs="Tahoma"/>
          <w:color w:val="000009"/>
          <w:spacing w:val="3"/>
          <w:position w:val="-1"/>
          <w:sz w:val="20"/>
          <w:szCs w:val="20"/>
          <w:lang w:val="el-GR"/>
        </w:rPr>
        <w:t xml:space="preserve"> </w:t>
      </w:r>
      <w:r w:rsidRPr="00715A5C">
        <w:rPr>
          <w:rFonts w:ascii="Tahoma" w:hAnsi="Tahoma" w:cs="Tahoma"/>
          <w:color w:val="000009"/>
          <w:spacing w:val="-1"/>
          <w:position w:val="-1"/>
          <w:sz w:val="20"/>
          <w:szCs w:val="20"/>
          <w:lang w:val="el-GR"/>
        </w:rPr>
        <w:t>γ</w:t>
      </w:r>
      <w:r w:rsidRPr="00715A5C">
        <w:rPr>
          <w:rFonts w:ascii="Tahoma" w:hAnsi="Tahoma" w:cs="Tahoma"/>
          <w:color w:val="000009"/>
          <w:spacing w:val="2"/>
          <w:position w:val="-1"/>
          <w:sz w:val="20"/>
          <w:szCs w:val="20"/>
          <w:lang w:val="el-GR"/>
        </w:rPr>
        <w:t>ν</w:t>
      </w:r>
      <w:r w:rsidRPr="00715A5C">
        <w:rPr>
          <w:rFonts w:ascii="Tahoma" w:hAnsi="Tahoma" w:cs="Tahoma"/>
          <w:color w:val="000009"/>
          <w:position w:val="-1"/>
          <w:sz w:val="20"/>
          <w:szCs w:val="20"/>
          <w:lang w:val="el-GR"/>
        </w:rPr>
        <w:t>ώ</w:t>
      </w:r>
      <w:r w:rsidRPr="00715A5C">
        <w:rPr>
          <w:rFonts w:ascii="Tahoma" w:hAnsi="Tahoma" w:cs="Tahoma"/>
          <w:color w:val="000009"/>
          <w:spacing w:val="2"/>
          <w:position w:val="-1"/>
          <w:sz w:val="20"/>
          <w:szCs w:val="20"/>
          <w:lang w:val="el-GR"/>
        </w:rPr>
        <w:t>µ</w:t>
      </w:r>
      <w:r w:rsidRPr="00715A5C">
        <w:rPr>
          <w:rFonts w:ascii="Tahoma" w:hAnsi="Tahoma" w:cs="Tahoma"/>
          <w:color w:val="000009"/>
          <w:position w:val="-1"/>
          <w:sz w:val="20"/>
          <w:szCs w:val="20"/>
          <w:lang w:val="el-GR"/>
        </w:rPr>
        <w:t>η</w:t>
      </w:r>
      <w:r w:rsidRPr="00715A5C">
        <w:rPr>
          <w:rFonts w:ascii="Tahoma" w:hAnsi="Tahoma" w:cs="Tahoma"/>
          <w:color w:val="000009"/>
          <w:spacing w:val="3"/>
          <w:position w:val="-1"/>
          <w:sz w:val="20"/>
          <w:szCs w:val="20"/>
          <w:lang w:val="el-GR"/>
        </w:rPr>
        <w:t xml:space="preserve"> </w:t>
      </w:r>
      <w:r w:rsidRPr="00715A5C">
        <w:rPr>
          <w:rFonts w:ascii="Tahoma" w:hAnsi="Tahoma" w:cs="Tahoma"/>
          <w:color w:val="000009"/>
          <w:spacing w:val="1"/>
          <w:position w:val="-1"/>
          <w:sz w:val="20"/>
          <w:szCs w:val="20"/>
          <w:lang w:val="el-GR"/>
        </w:rPr>
        <w:t>Α</w:t>
      </w:r>
      <w:r w:rsidRPr="00715A5C">
        <w:rPr>
          <w:rFonts w:ascii="Tahoma" w:hAnsi="Tahoma" w:cs="Tahoma"/>
          <w:color w:val="000009"/>
          <w:spacing w:val="-1"/>
          <w:position w:val="-1"/>
          <w:sz w:val="20"/>
          <w:szCs w:val="20"/>
          <w:lang w:val="el-GR"/>
        </w:rPr>
        <w:t>ν</w:t>
      </w:r>
      <w:r w:rsidRPr="00715A5C">
        <w:rPr>
          <w:rFonts w:ascii="Tahoma" w:hAnsi="Tahoma" w:cs="Tahoma"/>
          <w:color w:val="000009"/>
          <w:spacing w:val="2"/>
          <w:position w:val="-1"/>
          <w:sz w:val="20"/>
          <w:szCs w:val="20"/>
          <w:lang w:val="el-GR"/>
        </w:rPr>
        <w:t>α</w:t>
      </w:r>
      <w:r w:rsidRPr="00715A5C">
        <w:rPr>
          <w:rFonts w:ascii="Tahoma" w:hAnsi="Tahoma" w:cs="Tahoma"/>
          <w:color w:val="000009"/>
          <w:position w:val="-1"/>
          <w:sz w:val="20"/>
          <w:szCs w:val="20"/>
          <w:lang w:val="el-GR"/>
        </w:rPr>
        <w:t>δό</w:t>
      </w:r>
      <w:r w:rsidRPr="00715A5C">
        <w:rPr>
          <w:rFonts w:ascii="Tahoma" w:hAnsi="Tahoma" w:cs="Tahoma"/>
          <w:color w:val="000009"/>
          <w:spacing w:val="-1"/>
          <w:position w:val="-1"/>
          <w:sz w:val="20"/>
          <w:szCs w:val="20"/>
          <w:lang w:val="el-GR"/>
        </w:rPr>
        <w:t>χ</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 xml:space="preserve">υ </w:t>
      </w:r>
      <w:r w:rsidRPr="00715A5C">
        <w:rPr>
          <w:rFonts w:ascii="Tahoma" w:hAnsi="Tahoma" w:cs="Tahoma"/>
          <w:color w:val="000009"/>
          <w:spacing w:val="2"/>
          <w:position w:val="-1"/>
          <w:sz w:val="20"/>
          <w:szCs w:val="20"/>
          <w:lang w:val="el-GR"/>
        </w:rPr>
        <w:t>κ</w:t>
      </w:r>
      <w:r w:rsidRPr="00715A5C">
        <w:rPr>
          <w:rFonts w:ascii="Tahoma" w:hAnsi="Tahoma" w:cs="Tahoma"/>
          <w:color w:val="000009"/>
          <w:position w:val="-1"/>
          <w:sz w:val="20"/>
          <w:szCs w:val="20"/>
          <w:lang w:val="el-GR"/>
        </w:rPr>
        <w:t>αι</w:t>
      </w:r>
      <w:r w:rsidRPr="00715A5C">
        <w:rPr>
          <w:rFonts w:ascii="Tahoma" w:hAnsi="Tahoma" w:cs="Tahoma"/>
          <w:color w:val="000009"/>
          <w:spacing w:val="7"/>
          <w:position w:val="-1"/>
          <w:sz w:val="20"/>
          <w:szCs w:val="20"/>
          <w:lang w:val="el-GR"/>
        </w:rPr>
        <w:t xml:space="preserve"> </w:t>
      </w:r>
      <w:r w:rsidRPr="00715A5C">
        <w:rPr>
          <w:rFonts w:ascii="Tahoma" w:hAnsi="Tahoma" w:cs="Tahoma"/>
          <w:color w:val="000009"/>
          <w:spacing w:val="1"/>
          <w:position w:val="-1"/>
          <w:sz w:val="20"/>
          <w:szCs w:val="20"/>
          <w:lang w:val="el-GR"/>
        </w:rPr>
        <w:t>Ε</w:t>
      </w:r>
      <w:r w:rsidRPr="00715A5C">
        <w:rPr>
          <w:rFonts w:ascii="Tahoma" w:hAnsi="Tahoma" w:cs="Tahoma"/>
          <w:color w:val="000009"/>
          <w:position w:val="-1"/>
          <w:sz w:val="20"/>
          <w:szCs w:val="20"/>
          <w:lang w:val="el-GR"/>
        </w:rPr>
        <w:t>ρ</w:t>
      </w:r>
      <w:r w:rsidRPr="00715A5C">
        <w:rPr>
          <w:rFonts w:ascii="Tahoma" w:hAnsi="Tahoma" w:cs="Tahoma"/>
          <w:color w:val="000009"/>
          <w:spacing w:val="-1"/>
          <w:position w:val="-1"/>
          <w:sz w:val="20"/>
          <w:szCs w:val="20"/>
          <w:lang w:val="el-GR"/>
        </w:rPr>
        <w:t>γ</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δό</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ο</w:t>
      </w:r>
      <w:r w:rsidRPr="00715A5C">
        <w:rPr>
          <w:rFonts w:ascii="Tahoma" w:hAnsi="Tahoma" w:cs="Tahoma"/>
          <w:color w:val="000009"/>
          <w:spacing w:val="2"/>
          <w:position w:val="-1"/>
          <w:sz w:val="20"/>
          <w:szCs w:val="20"/>
          <w:lang w:val="el-GR"/>
        </w:rPr>
        <w:t>υ</w:t>
      </w:r>
      <w:r w:rsidRPr="00715A5C">
        <w:rPr>
          <w:rFonts w:ascii="Tahoma" w:hAnsi="Tahoma" w:cs="Tahoma"/>
          <w:color w:val="000009"/>
          <w:position w:val="-1"/>
          <w:sz w:val="20"/>
          <w:szCs w:val="20"/>
          <w:lang w:val="el-GR"/>
        </w:rPr>
        <w:t>.</w:t>
      </w:r>
      <w:r w:rsidRPr="00715A5C">
        <w:rPr>
          <w:rFonts w:ascii="Tahoma" w:hAnsi="Tahoma" w:cs="Tahoma"/>
          <w:color w:val="000009"/>
          <w:spacing w:val="-3"/>
          <w:position w:val="-1"/>
          <w:sz w:val="20"/>
          <w:szCs w:val="20"/>
          <w:lang w:val="el-GR"/>
        </w:rPr>
        <w:t xml:space="preserve"> </w:t>
      </w:r>
      <w:r w:rsidRPr="00715A5C">
        <w:rPr>
          <w:rFonts w:ascii="Tahoma" w:hAnsi="Tahoma" w:cs="Tahoma"/>
          <w:color w:val="000000"/>
          <w:position w:val="-1"/>
          <w:sz w:val="20"/>
          <w:szCs w:val="20"/>
          <w:lang w:val="el-GR"/>
        </w:rPr>
        <w:t>Πιθ</w:t>
      </w:r>
      <w:r w:rsidRPr="00715A5C">
        <w:rPr>
          <w:rFonts w:ascii="Tahoma" w:hAnsi="Tahoma" w:cs="Tahoma"/>
          <w:color w:val="000000"/>
          <w:spacing w:val="2"/>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ές</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µι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ρέ</w:t>
      </w:r>
      <w:r w:rsidRPr="00715A5C">
        <w:rPr>
          <w:rFonts w:ascii="Tahoma" w:hAnsi="Tahoma" w:cs="Tahoma"/>
          <w:color w:val="000000"/>
          <w:spacing w:val="3"/>
          <w:position w:val="-1"/>
          <w:sz w:val="20"/>
          <w:szCs w:val="20"/>
          <w:lang w:val="el-GR"/>
        </w:rPr>
        <w:t>ς</w:t>
      </w:r>
      <w:r w:rsidRPr="00715A5C">
        <w:rPr>
          <w:rFonts w:ascii="Tahoma" w:hAnsi="Tahoma" w:cs="Tahoma"/>
          <w:color w:val="000000"/>
          <w:position w:val="8"/>
          <w:sz w:val="13"/>
          <w:szCs w:val="13"/>
          <w:lang w:val="el-GR"/>
        </w:rPr>
        <w:t>1</w:t>
      </w:r>
      <w:r w:rsidRPr="00715A5C">
        <w:rPr>
          <w:rFonts w:ascii="Tahoma" w:hAnsi="Tahoma" w:cs="Tahoma"/>
          <w:color w:val="000000"/>
          <w:spacing w:val="24"/>
          <w:position w:val="8"/>
          <w:sz w:val="13"/>
          <w:szCs w:val="13"/>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ροποποι</w:t>
      </w:r>
      <w:r w:rsidRPr="00715A5C">
        <w:rPr>
          <w:rFonts w:ascii="Tahoma" w:hAnsi="Tahoma" w:cs="Tahoma"/>
          <w:color w:val="000000"/>
          <w:spacing w:val="2"/>
          <w:position w:val="-1"/>
          <w:sz w:val="20"/>
          <w:szCs w:val="20"/>
          <w:lang w:val="el-GR"/>
        </w:rPr>
        <w:t>ή</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εις</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αρµ</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έ</w:t>
      </w:r>
      <w:r w:rsidRPr="00715A5C">
        <w:rPr>
          <w:rFonts w:ascii="Tahoma" w:hAnsi="Tahoma" w:cs="Tahoma"/>
          <w:color w:val="000000"/>
          <w:spacing w:val="3"/>
          <w:position w:val="-1"/>
          <w:sz w:val="20"/>
          <w:szCs w:val="20"/>
          <w:lang w:val="el-GR"/>
        </w:rPr>
        <w:t>ς</w:t>
      </w:r>
      <w:r w:rsidRPr="00715A5C">
        <w:rPr>
          <w:rFonts w:ascii="Tahoma" w:hAnsi="Tahoma" w:cs="Tahoma"/>
          <w:color w:val="000000"/>
          <w:position w:val="-1"/>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888" w:right="69"/>
        <w:rPr>
          <w:rFonts w:ascii="Tahoma" w:hAnsi="Tahoma" w:cs="Tahoma"/>
          <w:color w:val="000009"/>
          <w:spacing w:val="5"/>
          <w:sz w:val="20"/>
          <w:szCs w:val="20"/>
          <w:lang w:val="el-GR"/>
        </w:rPr>
      </w:pPr>
      <w:r w:rsidRPr="00715A5C">
        <w:rPr>
          <w:rFonts w:ascii="Tahoma" w:hAnsi="Tahoma" w:cs="Tahoma"/>
          <w:color w:val="000000"/>
          <w:sz w:val="20"/>
          <w:szCs w:val="20"/>
          <w:lang w:val="el-GR"/>
        </w:rPr>
        <w:t>προς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εύθ</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µίω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γν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µη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ρέ</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εις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οµο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ξεπερ</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ς</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0</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ι αν </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 xml:space="preserve">ος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ορί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ει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µµα.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 xml:space="preserve">ς </w:t>
      </w:r>
      <w:r w:rsidRPr="00715A5C">
        <w:rPr>
          <w:rFonts w:ascii="Tahoma" w:hAnsi="Tahoma" w:cs="Tahoma"/>
          <w:color w:val="000009"/>
          <w:spacing w:val="12"/>
          <w:sz w:val="20"/>
          <w:szCs w:val="20"/>
          <w:lang w:val="el-GR"/>
        </w:rPr>
        <w:t xml:space="preserve"> </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 xml:space="preserve">ς </w:t>
      </w:r>
      <w:r w:rsidRPr="00715A5C">
        <w:rPr>
          <w:rFonts w:ascii="Tahoma" w:hAnsi="Tahoma" w:cs="Tahoma"/>
          <w:color w:val="000009"/>
          <w:spacing w:val="16"/>
          <w:sz w:val="20"/>
          <w:szCs w:val="20"/>
          <w:lang w:val="el-GR"/>
        </w:rPr>
        <w:t xml:space="preserve"> </w:t>
      </w:r>
      <w:r w:rsidRPr="00715A5C">
        <w:rPr>
          <w:rFonts w:ascii="Tahoma" w:hAnsi="Tahoma" w:cs="Tahoma"/>
          <w:color w:val="000009"/>
          <w:sz w:val="20"/>
          <w:szCs w:val="20"/>
          <w:lang w:val="el-GR"/>
        </w:rPr>
        <w:t xml:space="preserve">µη </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αµειβόµ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η </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ροε</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έµβα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θεωρεί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η δ</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 xml:space="preserve">ία </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 xml:space="preserve">ών </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 </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υν  από </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απαί</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 xml:space="preserve">η </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είµ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νη</w:t>
      </w:r>
      <w:r w:rsidRPr="00715A5C">
        <w:rPr>
          <w:rFonts w:ascii="Tahoma" w:hAnsi="Tahoma" w:cs="Tahoma"/>
          <w:color w:val="000009"/>
          <w:sz w:val="20"/>
          <w:szCs w:val="20"/>
          <w:lang w:val="el-GR"/>
        </w:rPr>
        <w:t>ς  αρ</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 xml:space="preserve">ς </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 xml:space="preserve">ν </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ορι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ια 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 από</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άδες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Σε περίπτωση µη αµειβόµενης μικροεπεμβάσης, ο Ανάδοχος σε συνεργασία µε τον </w:t>
      </w:r>
      <w:r>
        <w:rPr>
          <w:rFonts w:ascii="Tahoma" w:hAnsi="Tahoma" w:cs="Tahoma"/>
          <w:color w:val="000009"/>
          <w:spacing w:val="5"/>
          <w:sz w:val="20"/>
          <w:szCs w:val="20"/>
          <w:lang w:val="en-US"/>
        </w:rPr>
        <w:t>Project</w:t>
      </w:r>
      <w:r w:rsidRPr="00715A5C">
        <w:rPr>
          <w:rFonts w:ascii="Tahoma" w:hAnsi="Tahoma" w:cs="Tahoma"/>
          <w:color w:val="000009"/>
          <w:spacing w:val="5"/>
          <w:sz w:val="20"/>
          <w:szCs w:val="20"/>
          <w:lang w:val="el-GR"/>
        </w:rPr>
        <w:t xml:space="preserve"> </w:t>
      </w:r>
      <w:r>
        <w:rPr>
          <w:rFonts w:ascii="Tahoma" w:hAnsi="Tahoma" w:cs="Tahoma"/>
          <w:color w:val="000009"/>
          <w:spacing w:val="5"/>
          <w:sz w:val="20"/>
          <w:szCs w:val="20"/>
          <w:lang w:val="en-US"/>
        </w:rPr>
        <w:t>Manager</w:t>
      </w:r>
      <w:r w:rsidRPr="00715A5C">
        <w:rPr>
          <w:rFonts w:ascii="Tahoma" w:hAnsi="Tahoma" w:cs="Tahoma"/>
          <w:color w:val="000009"/>
          <w:spacing w:val="5"/>
          <w:sz w:val="20"/>
          <w:szCs w:val="20"/>
          <w:lang w:val="el-GR"/>
        </w:rPr>
        <w:t xml:space="preserve"> του έργου, συµφωνούν στον τρόπο υλοποίησης. </w:t>
      </w:r>
      <w:r w:rsidRPr="00715A5C">
        <w:rPr>
          <w:rFonts w:ascii="Tahoma" w:hAnsi="Tahoma" w:cs="Tahoma"/>
          <w:color w:val="000009"/>
          <w:sz w:val="20"/>
          <w:szCs w:val="20"/>
          <w:lang w:val="el-GR"/>
        </w:rPr>
        <w:t>Σε</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µβα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θα δί</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τ</w:t>
      </w:r>
      <w:r w:rsidRPr="00715A5C">
        <w:rPr>
          <w:rFonts w:ascii="Tahoma" w:hAnsi="Tahoma" w:cs="Tahoma"/>
          <w:color w:val="000009"/>
          <w:sz w:val="20"/>
          <w:szCs w:val="20"/>
          <w:lang w:val="el-GR"/>
        </w:rPr>
        <w:t>ο Φορέα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απαραί</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ηλ</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µορ</w:t>
      </w:r>
      <w:r w:rsidRPr="00715A5C">
        <w:rPr>
          <w:rFonts w:ascii="Tahoma" w:hAnsi="Tahoma" w:cs="Tahoma"/>
          <w:color w:val="000009"/>
          <w:spacing w:val="3"/>
          <w:sz w:val="20"/>
          <w:szCs w:val="20"/>
          <w:lang w:val="el-GR"/>
        </w:rPr>
        <w:t>φ</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239" w:lineRule="exact"/>
        <w:ind w:left="528"/>
        <w:rPr>
          <w:rFonts w:ascii="Tahoma" w:hAnsi="Tahoma" w:cs="Tahoma"/>
          <w:color w:val="000000"/>
          <w:sz w:val="20"/>
          <w:szCs w:val="20"/>
          <w:lang w:val="el-GR"/>
        </w:rPr>
      </w:pPr>
      <w:r w:rsidRPr="00715A5C">
        <w:rPr>
          <w:rFonts w:ascii="Tahoma" w:hAnsi="Tahoma" w:cs="Tahoma"/>
          <w:color w:val="000009"/>
          <w:spacing w:val="-1"/>
          <w:position w:val="-1"/>
          <w:sz w:val="20"/>
          <w:szCs w:val="20"/>
          <w:lang w:val="el-GR"/>
        </w:rPr>
        <w:t>7</w:t>
      </w:r>
      <w:r w:rsidRPr="00715A5C">
        <w:rPr>
          <w:rFonts w:ascii="Tahoma" w:hAnsi="Tahoma" w:cs="Tahoma"/>
          <w:color w:val="000009"/>
          <w:position w:val="-1"/>
          <w:sz w:val="20"/>
          <w:szCs w:val="20"/>
          <w:lang w:val="el-GR"/>
        </w:rPr>
        <w:t xml:space="preserve">.  </w:t>
      </w:r>
      <w:r w:rsidRPr="00715A5C">
        <w:rPr>
          <w:rFonts w:ascii="Tahoma" w:hAnsi="Tahoma" w:cs="Tahoma"/>
          <w:color w:val="000009"/>
          <w:spacing w:val="2"/>
          <w:position w:val="-1"/>
          <w:sz w:val="20"/>
          <w:szCs w:val="20"/>
          <w:lang w:val="el-GR"/>
        </w:rPr>
        <w:t xml:space="preserve"> </w:t>
      </w:r>
      <w:r w:rsidRPr="00715A5C">
        <w:rPr>
          <w:rFonts w:ascii="Tahoma" w:hAnsi="Tahoma" w:cs="Tahoma"/>
          <w:color w:val="000009"/>
          <w:position w:val="-1"/>
          <w:sz w:val="20"/>
          <w:szCs w:val="20"/>
          <w:lang w:val="el-GR"/>
        </w:rPr>
        <w:t>Σε</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position w:val="-1"/>
          <w:sz w:val="20"/>
          <w:szCs w:val="20"/>
          <w:lang w:val="el-GR"/>
        </w:rPr>
        <w:t>περίπ</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ω</w:t>
      </w:r>
      <w:r w:rsidRPr="00715A5C">
        <w:rPr>
          <w:rFonts w:ascii="Tahoma" w:hAnsi="Tahoma" w:cs="Tahoma"/>
          <w:color w:val="000009"/>
          <w:spacing w:val="-1"/>
          <w:position w:val="-1"/>
          <w:sz w:val="20"/>
          <w:szCs w:val="20"/>
          <w:lang w:val="el-GR"/>
        </w:rPr>
        <w:t>σ</w:t>
      </w:r>
      <w:r w:rsidRPr="00715A5C">
        <w:rPr>
          <w:rFonts w:ascii="Tahoma" w:hAnsi="Tahoma" w:cs="Tahoma"/>
          <w:color w:val="000009"/>
          <w:position w:val="-1"/>
          <w:sz w:val="20"/>
          <w:szCs w:val="20"/>
          <w:lang w:val="el-GR"/>
        </w:rPr>
        <w:t>η</w:t>
      </w:r>
      <w:r w:rsidRPr="00715A5C">
        <w:rPr>
          <w:rFonts w:ascii="Tahoma" w:hAnsi="Tahoma" w:cs="Tahoma"/>
          <w:color w:val="000009"/>
          <w:spacing w:val="26"/>
          <w:position w:val="-1"/>
          <w:sz w:val="20"/>
          <w:szCs w:val="20"/>
          <w:lang w:val="el-GR"/>
        </w:rPr>
        <w:t xml:space="preserve"> </w:t>
      </w:r>
      <w:r w:rsidRPr="00715A5C">
        <w:rPr>
          <w:rFonts w:ascii="Tahoma" w:hAnsi="Tahoma" w:cs="Tahoma"/>
          <w:color w:val="000009"/>
          <w:position w:val="-1"/>
          <w:sz w:val="20"/>
          <w:szCs w:val="20"/>
          <w:lang w:val="el-GR"/>
        </w:rPr>
        <w:t>π</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υ</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position w:val="-1"/>
          <w:sz w:val="20"/>
          <w:szCs w:val="20"/>
          <w:lang w:val="el-GR"/>
        </w:rPr>
        <w:t>ο</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spacing w:val="2"/>
          <w:position w:val="-1"/>
          <w:sz w:val="20"/>
          <w:szCs w:val="20"/>
          <w:lang w:val="el-GR"/>
        </w:rPr>
        <w:t>κ</w:t>
      </w:r>
      <w:r w:rsidRPr="00715A5C">
        <w:rPr>
          <w:rFonts w:ascii="Tahoma" w:hAnsi="Tahoma" w:cs="Tahoma"/>
          <w:color w:val="000009"/>
          <w:position w:val="-1"/>
          <w:sz w:val="20"/>
          <w:szCs w:val="20"/>
          <w:lang w:val="el-GR"/>
        </w:rPr>
        <w:t>ύρι</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ς</w:t>
      </w:r>
      <w:r w:rsidRPr="00715A5C">
        <w:rPr>
          <w:rFonts w:ascii="Tahoma" w:hAnsi="Tahoma" w:cs="Tahoma"/>
          <w:color w:val="000009"/>
          <w:spacing w:val="31"/>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ου</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position w:val="-1"/>
          <w:sz w:val="20"/>
          <w:szCs w:val="20"/>
          <w:lang w:val="el-GR"/>
        </w:rPr>
        <w:t>έρ</w:t>
      </w:r>
      <w:r w:rsidRPr="00715A5C">
        <w:rPr>
          <w:rFonts w:ascii="Tahoma" w:hAnsi="Tahoma" w:cs="Tahoma"/>
          <w:color w:val="000009"/>
          <w:spacing w:val="-1"/>
          <w:position w:val="-1"/>
          <w:sz w:val="20"/>
          <w:szCs w:val="20"/>
          <w:lang w:val="el-GR"/>
        </w:rPr>
        <w:t>γ</w:t>
      </w:r>
      <w:r w:rsidRPr="00715A5C">
        <w:rPr>
          <w:rFonts w:ascii="Tahoma" w:hAnsi="Tahoma" w:cs="Tahoma"/>
          <w:color w:val="000009"/>
          <w:position w:val="-1"/>
          <w:sz w:val="20"/>
          <w:szCs w:val="20"/>
          <w:lang w:val="el-GR"/>
        </w:rPr>
        <w:t>ου</w:t>
      </w:r>
      <w:r w:rsidRPr="00715A5C">
        <w:rPr>
          <w:rFonts w:ascii="Tahoma" w:hAnsi="Tahoma" w:cs="Tahoma"/>
          <w:color w:val="000009"/>
          <w:spacing w:val="30"/>
          <w:position w:val="-1"/>
          <w:sz w:val="20"/>
          <w:szCs w:val="20"/>
          <w:lang w:val="el-GR"/>
        </w:rPr>
        <w:t xml:space="preserve"> </w:t>
      </w:r>
      <w:r w:rsidRPr="00715A5C">
        <w:rPr>
          <w:rFonts w:ascii="Tahoma" w:hAnsi="Tahoma" w:cs="Tahoma"/>
          <w:color w:val="000009"/>
          <w:position w:val="-1"/>
          <w:sz w:val="20"/>
          <w:szCs w:val="20"/>
          <w:lang w:val="el-GR"/>
        </w:rPr>
        <w:t>επι</w:t>
      </w:r>
      <w:r w:rsidRPr="00715A5C">
        <w:rPr>
          <w:rFonts w:ascii="Tahoma" w:hAnsi="Tahoma" w:cs="Tahoma"/>
          <w:color w:val="000009"/>
          <w:spacing w:val="2"/>
          <w:position w:val="-1"/>
          <w:sz w:val="20"/>
          <w:szCs w:val="20"/>
          <w:lang w:val="el-GR"/>
        </w:rPr>
        <w:t>θ</w:t>
      </w:r>
      <w:r w:rsidRPr="00715A5C">
        <w:rPr>
          <w:rFonts w:ascii="Tahoma" w:hAnsi="Tahoma" w:cs="Tahoma"/>
          <w:color w:val="000009"/>
          <w:position w:val="-1"/>
          <w:sz w:val="20"/>
          <w:szCs w:val="20"/>
          <w:lang w:val="el-GR"/>
        </w:rPr>
        <w:t>υµεί</w:t>
      </w:r>
      <w:r w:rsidRPr="00715A5C">
        <w:rPr>
          <w:rFonts w:ascii="Tahoma" w:hAnsi="Tahoma" w:cs="Tahoma"/>
          <w:color w:val="000009"/>
          <w:spacing w:val="29"/>
          <w:position w:val="-1"/>
          <w:sz w:val="20"/>
          <w:szCs w:val="20"/>
          <w:lang w:val="el-GR"/>
        </w:rPr>
        <w:t xml:space="preserve"> </w:t>
      </w:r>
      <w:r w:rsidRPr="00715A5C">
        <w:rPr>
          <w:rFonts w:ascii="Tahoma" w:hAnsi="Tahoma" w:cs="Tahoma"/>
          <w:color w:val="000009"/>
          <w:spacing w:val="2"/>
          <w:position w:val="-1"/>
          <w:sz w:val="20"/>
          <w:szCs w:val="20"/>
          <w:lang w:val="el-GR"/>
        </w:rPr>
        <w:t>α</w:t>
      </w:r>
      <w:r w:rsidRPr="00715A5C">
        <w:rPr>
          <w:rFonts w:ascii="Tahoma" w:hAnsi="Tahoma" w:cs="Tahoma"/>
          <w:color w:val="000009"/>
          <w:spacing w:val="-1"/>
          <w:position w:val="-1"/>
          <w:sz w:val="20"/>
          <w:szCs w:val="20"/>
          <w:lang w:val="el-GR"/>
        </w:rPr>
        <w:t>ν</w:t>
      </w:r>
      <w:r w:rsidRPr="00715A5C">
        <w:rPr>
          <w:rFonts w:ascii="Tahoma" w:hAnsi="Tahoma" w:cs="Tahoma"/>
          <w:color w:val="000009"/>
          <w:spacing w:val="2"/>
          <w:position w:val="-1"/>
          <w:sz w:val="20"/>
          <w:szCs w:val="20"/>
          <w:lang w:val="el-GR"/>
        </w:rPr>
        <w:t>α</w:t>
      </w:r>
      <w:r w:rsidRPr="00715A5C">
        <w:rPr>
          <w:rFonts w:ascii="Tahoma" w:hAnsi="Tahoma" w:cs="Tahoma"/>
          <w:color w:val="000009"/>
          <w:position w:val="-1"/>
          <w:sz w:val="20"/>
          <w:szCs w:val="20"/>
          <w:lang w:val="el-GR"/>
        </w:rPr>
        <w:t>βά</w:t>
      </w:r>
      <w:r w:rsidRPr="00715A5C">
        <w:rPr>
          <w:rFonts w:ascii="Tahoma" w:hAnsi="Tahoma" w:cs="Tahoma"/>
          <w:color w:val="000009"/>
          <w:spacing w:val="-2"/>
          <w:position w:val="-1"/>
          <w:sz w:val="20"/>
          <w:szCs w:val="20"/>
          <w:lang w:val="el-GR"/>
        </w:rPr>
        <w:t>θ</w:t>
      </w:r>
      <w:r w:rsidRPr="00715A5C">
        <w:rPr>
          <w:rFonts w:ascii="Tahoma" w:hAnsi="Tahoma" w:cs="Tahoma"/>
          <w:color w:val="000009"/>
          <w:position w:val="-1"/>
          <w:sz w:val="20"/>
          <w:szCs w:val="20"/>
          <w:lang w:val="el-GR"/>
        </w:rPr>
        <w:t>µ</w:t>
      </w:r>
      <w:r w:rsidRPr="00715A5C">
        <w:rPr>
          <w:rFonts w:ascii="Tahoma" w:hAnsi="Tahoma" w:cs="Tahoma"/>
          <w:color w:val="000009"/>
          <w:spacing w:val="3"/>
          <w:position w:val="-1"/>
          <w:sz w:val="20"/>
          <w:szCs w:val="20"/>
          <w:lang w:val="el-GR"/>
        </w:rPr>
        <w:t>ι</w:t>
      </w:r>
      <w:r w:rsidRPr="00715A5C">
        <w:rPr>
          <w:rFonts w:ascii="Tahoma" w:hAnsi="Tahoma" w:cs="Tahoma"/>
          <w:color w:val="000009"/>
          <w:spacing w:val="-1"/>
          <w:position w:val="-1"/>
          <w:sz w:val="20"/>
          <w:szCs w:val="20"/>
          <w:lang w:val="el-GR"/>
        </w:rPr>
        <w:t>σ</w:t>
      </w:r>
      <w:r w:rsidRPr="00715A5C">
        <w:rPr>
          <w:rFonts w:ascii="Tahoma" w:hAnsi="Tahoma" w:cs="Tahoma"/>
          <w:color w:val="000009"/>
          <w:position w:val="-1"/>
          <w:sz w:val="20"/>
          <w:szCs w:val="20"/>
          <w:lang w:val="el-GR"/>
        </w:rPr>
        <w:t>η</w:t>
      </w:r>
      <w:r w:rsidRPr="00715A5C">
        <w:rPr>
          <w:rFonts w:ascii="Tahoma" w:hAnsi="Tahoma" w:cs="Tahoma"/>
          <w:color w:val="000009"/>
          <w:spacing w:val="25"/>
          <w:position w:val="-1"/>
          <w:sz w:val="20"/>
          <w:szCs w:val="20"/>
          <w:lang w:val="el-GR"/>
        </w:rPr>
        <w:t xml:space="preserve"> </w:t>
      </w:r>
      <w:r w:rsidRPr="00715A5C">
        <w:rPr>
          <w:rFonts w:ascii="Tahoma" w:hAnsi="Tahoma" w:cs="Tahoma"/>
          <w:color w:val="000009"/>
          <w:position w:val="-1"/>
          <w:sz w:val="20"/>
          <w:szCs w:val="20"/>
          <w:lang w:val="el-GR"/>
        </w:rPr>
        <w:t>υ</w:t>
      </w:r>
      <w:r w:rsidRPr="00715A5C">
        <w:rPr>
          <w:rFonts w:ascii="Tahoma" w:hAnsi="Tahoma" w:cs="Tahoma"/>
          <w:color w:val="000009"/>
          <w:spacing w:val="3"/>
          <w:position w:val="-1"/>
          <w:sz w:val="20"/>
          <w:szCs w:val="20"/>
          <w:lang w:val="el-GR"/>
        </w:rPr>
        <w:t>π</w:t>
      </w:r>
      <w:r w:rsidRPr="00715A5C">
        <w:rPr>
          <w:rFonts w:ascii="Tahoma" w:hAnsi="Tahoma" w:cs="Tahoma"/>
          <w:color w:val="000009"/>
          <w:position w:val="-1"/>
          <w:sz w:val="20"/>
          <w:szCs w:val="20"/>
          <w:lang w:val="el-GR"/>
        </w:rPr>
        <w:t>ο</w:t>
      </w:r>
      <w:r w:rsidRPr="00715A5C">
        <w:rPr>
          <w:rFonts w:ascii="Tahoma" w:hAnsi="Tahoma" w:cs="Tahoma"/>
          <w:color w:val="000009"/>
          <w:spacing w:val="-1"/>
          <w:position w:val="-1"/>
          <w:sz w:val="20"/>
          <w:szCs w:val="20"/>
          <w:lang w:val="el-GR"/>
        </w:rPr>
        <w:t>σ</w:t>
      </w:r>
      <w:r w:rsidRPr="00715A5C">
        <w:rPr>
          <w:rFonts w:ascii="Tahoma" w:hAnsi="Tahoma" w:cs="Tahoma"/>
          <w:color w:val="000009"/>
          <w:spacing w:val="2"/>
          <w:position w:val="-1"/>
          <w:sz w:val="20"/>
          <w:szCs w:val="20"/>
          <w:lang w:val="el-GR"/>
        </w:rPr>
        <w:t>υ</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τ</w:t>
      </w:r>
      <w:r w:rsidRPr="00715A5C">
        <w:rPr>
          <w:rFonts w:ascii="Tahoma" w:hAnsi="Tahoma" w:cs="Tahoma"/>
          <w:color w:val="000009"/>
          <w:spacing w:val="2"/>
          <w:position w:val="-1"/>
          <w:sz w:val="20"/>
          <w:szCs w:val="20"/>
          <w:lang w:val="el-GR"/>
        </w:rPr>
        <w:t>η</w:t>
      </w:r>
      <w:r w:rsidRPr="00715A5C">
        <w:rPr>
          <w:rFonts w:ascii="Tahoma" w:hAnsi="Tahoma" w:cs="Tahoma"/>
          <w:color w:val="000009"/>
          <w:position w:val="-1"/>
          <w:sz w:val="20"/>
          <w:szCs w:val="20"/>
          <w:lang w:val="el-GR"/>
        </w:rPr>
        <w:t>µά</w:t>
      </w:r>
      <w:r w:rsidRPr="00715A5C">
        <w:rPr>
          <w:rFonts w:ascii="Tahoma" w:hAnsi="Tahoma" w:cs="Tahoma"/>
          <w:color w:val="000009"/>
          <w:spacing w:val="1"/>
          <w:position w:val="-1"/>
          <w:sz w:val="20"/>
          <w:szCs w:val="20"/>
          <w:lang w:val="el-GR"/>
        </w:rPr>
        <w:t>τ</w:t>
      </w:r>
      <w:r w:rsidRPr="00715A5C">
        <w:rPr>
          <w:rFonts w:ascii="Tahoma" w:hAnsi="Tahoma" w:cs="Tahoma"/>
          <w:color w:val="000009"/>
          <w:spacing w:val="2"/>
          <w:position w:val="-1"/>
          <w:sz w:val="20"/>
          <w:szCs w:val="20"/>
          <w:lang w:val="el-GR"/>
        </w:rPr>
        <w:t>ω</w:t>
      </w:r>
      <w:r w:rsidRPr="00715A5C">
        <w:rPr>
          <w:rFonts w:ascii="Tahoma" w:hAnsi="Tahoma" w:cs="Tahoma"/>
          <w:color w:val="000009"/>
          <w:position w:val="-1"/>
          <w:sz w:val="20"/>
          <w:szCs w:val="20"/>
          <w:lang w:val="el-GR"/>
        </w:rPr>
        <w:t>ν</w:t>
      </w:r>
      <w:r w:rsidRPr="00715A5C">
        <w:rPr>
          <w:rFonts w:ascii="Tahoma" w:hAnsi="Tahoma" w:cs="Tahoma"/>
          <w:color w:val="000009"/>
          <w:spacing w:val="21"/>
          <w:position w:val="-1"/>
          <w:sz w:val="20"/>
          <w:szCs w:val="20"/>
          <w:lang w:val="el-GR"/>
        </w:rPr>
        <w:t xml:space="preserve"> </w:t>
      </w:r>
      <w:r>
        <w:rPr>
          <w:rFonts w:ascii="Tahoma" w:hAnsi="Tahoma" w:cs="Tahoma"/>
          <w:color w:val="000009"/>
          <w:spacing w:val="-1"/>
          <w:position w:val="-1"/>
          <w:sz w:val="20"/>
          <w:szCs w:val="20"/>
        </w:rPr>
        <w:t>h</w:t>
      </w:r>
      <w:r>
        <w:rPr>
          <w:rFonts w:ascii="Tahoma" w:hAnsi="Tahoma" w:cs="Tahoma"/>
          <w:color w:val="000009"/>
          <w:spacing w:val="1"/>
          <w:position w:val="-1"/>
          <w:sz w:val="20"/>
          <w:szCs w:val="20"/>
        </w:rPr>
        <w:t>a</w:t>
      </w:r>
      <w:r>
        <w:rPr>
          <w:rFonts w:ascii="Tahoma" w:hAnsi="Tahoma" w:cs="Tahoma"/>
          <w:color w:val="000009"/>
          <w:position w:val="-1"/>
          <w:sz w:val="20"/>
          <w:szCs w:val="20"/>
        </w:rPr>
        <w:t>rd</w:t>
      </w:r>
      <w:r>
        <w:rPr>
          <w:rFonts w:ascii="Tahoma" w:hAnsi="Tahoma" w:cs="Tahoma"/>
          <w:color w:val="000009"/>
          <w:spacing w:val="-2"/>
          <w:position w:val="-1"/>
          <w:sz w:val="20"/>
          <w:szCs w:val="20"/>
        </w:rPr>
        <w:t>w</w:t>
      </w:r>
      <w:r>
        <w:rPr>
          <w:rFonts w:ascii="Tahoma" w:hAnsi="Tahoma" w:cs="Tahoma"/>
          <w:color w:val="000009"/>
          <w:spacing w:val="1"/>
          <w:position w:val="-1"/>
          <w:sz w:val="20"/>
          <w:szCs w:val="20"/>
        </w:rPr>
        <w:t>a</w:t>
      </w:r>
      <w:r>
        <w:rPr>
          <w:rFonts w:ascii="Tahoma" w:hAnsi="Tahoma" w:cs="Tahoma"/>
          <w:color w:val="000009"/>
          <w:position w:val="-1"/>
          <w:sz w:val="20"/>
          <w:szCs w:val="20"/>
        </w:rPr>
        <w:t>r</w:t>
      </w:r>
      <w:r>
        <w:rPr>
          <w:rFonts w:ascii="Tahoma" w:hAnsi="Tahoma" w:cs="Tahoma"/>
          <w:color w:val="000009"/>
          <w:spacing w:val="1"/>
          <w:position w:val="-1"/>
          <w:sz w:val="20"/>
          <w:szCs w:val="20"/>
        </w:rPr>
        <w:t>e</w:t>
      </w:r>
      <w:r w:rsidRPr="00715A5C">
        <w:rPr>
          <w:rFonts w:ascii="Tahoma" w:hAnsi="Tahoma" w:cs="Tahoma"/>
          <w:color w:val="000009"/>
          <w:position w:val="-1"/>
          <w:sz w:val="20"/>
          <w:szCs w:val="20"/>
          <w:lang w:val="el-GR"/>
        </w:rPr>
        <w:t>,</w:t>
      </w:r>
      <w:r w:rsidRPr="00715A5C">
        <w:rPr>
          <w:rFonts w:ascii="Tahoma" w:hAnsi="Tahoma" w:cs="Tahoma"/>
          <w:color w:val="000009"/>
          <w:spacing w:val="27"/>
          <w:position w:val="-1"/>
          <w:sz w:val="20"/>
          <w:szCs w:val="20"/>
          <w:lang w:val="el-GR"/>
        </w:rPr>
        <w:t xml:space="preserve"> </w:t>
      </w:r>
      <w:r w:rsidRPr="00715A5C">
        <w:rPr>
          <w:rFonts w:ascii="Tahoma" w:hAnsi="Tahoma" w:cs="Tahoma"/>
          <w:color w:val="000009"/>
          <w:position w:val="-1"/>
          <w:sz w:val="20"/>
          <w:szCs w:val="20"/>
          <w:lang w:val="el-GR"/>
        </w:rPr>
        <w:t>ο</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position w:val="-1"/>
          <w:sz w:val="20"/>
          <w:szCs w:val="20"/>
          <w:lang w:val="el-GR"/>
        </w:rPr>
        <w:t>α</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άδο</w:t>
      </w:r>
      <w:r w:rsidRPr="00715A5C">
        <w:rPr>
          <w:rFonts w:ascii="Tahoma" w:hAnsi="Tahoma" w:cs="Tahoma"/>
          <w:color w:val="000009"/>
          <w:spacing w:val="2"/>
          <w:position w:val="-1"/>
          <w:sz w:val="20"/>
          <w:szCs w:val="20"/>
          <w:lang w:val="el-GR"/>
        </w:rPr>
        <w:t>χ</w:t>
      </w:r>
      <w:r w:rsidRPr="00715A5C">
        <w:rPr>
          <w:rFonts w:ascii="Tahoma" w:hAnsi="Tahoma" w:cs="Tahoma"/>
          <w:color w:val="000009"/>
          <w:position w:val="-1"/>
          <w:sz w:val="20"/>
          <w:szCs w:val="20"/>
          <w:lang w:val="el-GR"/>
        </w:rPr>
        <w:t>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888" w:right="70"/>
        <w:rPr>
          <w:rFonts w:ascii="Tahoma" w:hAnsi="Tahoma" w:cs="Tahoma"/>
          <w:color w:val="000000"/>
          <w:sz w:val="20"/>
          <w:szCs w:val="20"/>
          <w:lang w:val="el-GR"/>
        </w:rPr>
      </w:pP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ρε</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λή</w:t>
      </w:r>
      <w:r w:rsidRPr="00715A5C">
        <w:rPr>
          <w:rFonts w:ascii="Tahoma" w:hAnsi="Tahoma" w:cs="Tahoma"/>
          <w:color w:val="000009"/>
          <w:sz w:val="20"/>
          <w:szCs w:val="20"/>
          <w:lang w:val="el-GR"/>
        </w:rPr>
        <w:t>ρεις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ώ</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πιθ</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ή</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ορά</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 xml:space="preserve">ιο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οπ</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ρως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υµβα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όµε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244" w:lineRule="exact"/>
        <w:ind w:left="52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8</w:t>
      </w:r>
      <w:r w:rsidRPr="00715A5C">
        <w:rPr>
          <w:rFonts w:ascii="Tahoma" w:hAnsi="Tahoma" w:cs="Tahoma"/>
          <w:color w:val="000000"/>
          <w:position w:val="-1"/>
          <w:sz w:val="20"/>
          <w:szCs w:val="20"/>
          <w:lang w:val="el-GR"/>
        </w:rPr>
        <w:t xml:space="preserve">. </w:t>
      </w:r>
      <w:r w:rsidRPr="00715A5C">
        <w:rPr>
          <w:rFonts w:ascii="Tahoma" w:hAnsi="Tahoma" w:cs="Tahoma"/>
          <w:color w:val="000000"/>
          <w:spacing w:val="61"/>
          <w:position w:val="-1"/>
          <w:sz w:val="20"/>
          <w:szCs w:val="20"/>
          <w:lang w:val="el-GR"/>
        </w:rPr>
        <w:t xml:space="preserve"> </w:t>
      </w:r>
      <w:r w:rsidRPr="00715A5C">
        <w:rPr>
          <w:rFonts w:ascii="Tahoma" w:hAnsi="Tahoma" w:cs="Tahoma"/>
          <w:color w:val="000000"/>
          <w:spacing w:val="-58"/>
          <w:position w:val="-1"/>
          <w:sz w:val="21"/>
          <w:szCs w:val="21"/>
          <w:lang w:val="el-GR"/>
        </w:rPr>
        <w:t xml:space="preserve"> </w:t>
      </w:r>
      <w:r w:rsidRPr="00715A5C">
        <w:rPr>
          <w:rFonts w:ascii="Tahoma" w:hAnsi="Tahoma" w:cs="Tahoma"/>
          <w:color w:val="000000"/>
          <w:position w:val="-1"/>
          <w:sz w:val="21"/>
          <w:szCs w:val="21"/>
          <w:u w:val="single"/>
          <w:lang w:val="el-GR"/>
        </w:rPr>
        <w:t>Συ</w:t>
      </w:r>
      <w:r w:rsidRPr="00715A5C">
        <w:rPr>
          <w:rFonts w:ascii="Tahoma" w:hAnsi="Tahoma" w:cs="Tahoma"/>
          <w:color w:val="000000"/>
          <w:spacing w:val="-1"/>
          <w:position w:val="-1"/>
          <w:sz w:val="21"/>
          <w:szCs w:val="21"/>
          <w:u w:val="single"/>
          <w:lang w:val="el-GR"/>
        </w:rPr>
        <w:t>ν</w:t>
      </w:r>
      <w:r w:rsidRPr="00715A5C">
        <w:rPr>
          <w:rFonts w:ascii="Tahoma" w:hAnsi="Tahoma" w:cs="Tahoma"/>
          <w:color w:val="000000"/>
          <w:spacing w:val="3"/>
          <w:position w:val="-1"/>
          <w:sz w:val="21"/>
          <w:szCs w:val="21"/>
          <w:u w:val="single"/>
          <w:lang w:val="el-GR"/>
        </w:rPr>
        <w:t>ε</w:t>
      </w:r>
      <w:r w:rsidRPr="00715A5C">
        <w:rPr>
          <w:rFonts w:ascii="Tahoma" w:hAnsi="Tahoma" w:cs="Tahoma"/>
          <w:color w:val="000000"/>
          <w:spacing w:val="-1"/>
          <w:position w:val="-1"/>
          <w:sz w:val="20"/>
          <w:szCs w:val="20"/>
          <w:u w:val="single"/>
          <w:lang w:val="el-GR"/>
        </w:rPr>
        <w:t>χή</w:t>
      </w:r>
      <w:r w:rsidRPr="00715A5C">
        <w:rPr>
          <w:rFonts w:ascii="Tahoma" w:hAnsi="Tahoma" w:cs="Tahoma"/>
          <w:color w:val="000000"/>
          <w:position w:val="-1"/>
          <w:sz w:val="20"/>
          <w:szCs w:val="20"/>
          <w:u w:val="single"/>
          <w:lang w:val="el-GR"/>
        </w:rPr>
        <w:t>ς</w:t>
      </w:r>
      <w:r w:rsidRPr="00715A5C">
        <w:rPr>
          <w:rFonts w:ascii="Tahoma" w:hAnsi="Tahoma" w:cs="Tahoma"/>
          <w:color w:val="000000"/>
          <w:spacing w:val="18"/>
          <w:position w:val="-1"/>
          <w:sz w:val="20"/>
          <w:szCs w:val="20"/>
          <w:u w:val="single"/>
          <w:lang w:val="el-GR"/>
        </w:rPr>
        <w:t xml:space="preserve"> </w:t>
      </w:r>
      <w:r w:rsidRPr="00715A5C">
        <w:rPr>
          <w:rFonts w:ascii="Tahoma" w:hAnsi="Tahoma" w:cs="Tahoma"/>
          <w:color w:val="000000"/>
          <w:position w:val="-1"/>
          <w:sz w:val="20"/>
          <w:szCs w:val="20"/>
          <w:u w:val="single"/>
          <w:lang w:val="el-GR"/>
        </w:rPr>
        <w:t>παρ</w:t>
      </w:r>
      <w:r w:rsidRPr="00715A5C">
        <w:rPr>
          <w:rFonts w:ascii="Tahoma" w:hAnsi="Tahoma" w:cs="Tahoma"/>
          <w:color w:val="000000"/>
          <w:spacing w:val="2"/>
          <w:position w:val="-1"/>
          <w:sz w:val="20"/>
          <w:szCs w:val="20"/>
          <w:u w:val="single"/>
          <w:lang w:val="el-GR"/>
        </w:rPr>
        <w:t>α</w:t>
      </w:r>
      <w:r w:rsidRPr="00715A5C">
        <w:rPr>
          <w:rFonts w:ascii="Tahoma" w:hAnsi="Tahoma" w:cs="Tahoma"/>
          <w:color w:val="000000"/>
          <w:spacing w:val="-1"/>
          <w:position w:val="-1"/>
          <w:sz w:val="20"/>
          <w:szCs w:val="20"/>
          <w:u w:val="single"/>
          <w:lang w:val="el-GR"/>
        </w:rPr>
        <w:t>κ</w:t>
      </w:r>
      <w:r w:rsidRPr="00715A5C">
        <w:rPr>
          <w:rFonts w:ascii="Tahoma" w:hAnsi="Tahoma" w:cs="Tahoma"/>
          <w:color w:val="000000"/>
          <w:position w:val="-1"/>
          <w:sz w:val="20"/>
          <w:szCs w:val="20"/>
          <w:u w:val="single"/>
          <w:lang w:val="el-GR"/>
        </w:rPr>
        <w:t>ο</w:t>
      </w:r>
      <w:r w:rsidRPr="00715A5C">
        <w:rPr>
          <w:rFonts w:ascii="Tahoma" w:hAnsi="Tahoma" w:cs="Tahoma"/>
          <w:color w:val="000000"/>
          <w:spacing w:val="2"/>
          <w:position w:val="-1"/>
          <w:sz w:val="20"/>
          <w:szCs w:val="20"/>
          <w:u w:val="single"/>
          <w:lang w:val="el-GR"/>
        </w:rPr>
        <w:t>λ</w:t>
      </w:r>
      <w:r w:rsidRPr="00715A5C">
        <w:rPr>
          <w:rFonts w:ascii="Tahoma" w:hAnsi="Tahoma" w:cs="Tahoma"/>
          <w:color w:val="000000"/>
          <w:position w:val="-1"/>
          <w:sz w:val="20"/>
          <w:szCs w:val="20"/>
          <w:u w:val="single"/>
          <w:lang w:val="el-GR"/>
        </w:rPr>
        <w:t>ού</w:t>
      </w:r>
      <w:r w:rsidRPr="00715A5C">
        <w:rPr>
          <w:rFonts w:ascii="Tahoma" w:hAnsi="Tahoma" w:cs="Tahoma"/>
          <w:color w:val="000000"/>
          <w:spacing w:val="2"/>
          <w:position w:val="-1"/>
          <w:sz w:val="20"/>
          <w:szCs w:val="20"/>
          <w:u w:val="single"/>
          <w:lang w:val="el-GR"/>
        </w:rPr>
        <w:t>θ</w:t>
      </w:r>
      <w:r w:rsidRPr="00715A5C">
        <w:rPr>
          <w:rFonts w:ascii="Tahoma" w:hAnsi="Tahoma" w:cs="Tahoma"/>
          <w:color w:val="000000"/>
          <w:spacing w:val="-1"/>
          <w:position w:val="-1"/>
          <w:sz w:val="20"/>
          <w:szCs w:val="20"/>
          <w:u w:val="single"/>
          <w:lang w:val="el-GR"/>
        </w:rPr>
        <w:t>η</w:t>
      </w:r>
      <w:r w:rsidRPr="00715A5C">
        <w:rPr>
          <w:rFonts w:ascii="Tahoma" w:hAnsi="Tahoma" w:cs="Tahoma"/>
          <w:color w:val="000000"/>
          <w:spacing w:val="2"/>
          <w:position w:val="-1"/>
          <w:sz w:val="20"/>
          <w:szCs w:val="20"/>
          <w:u w:val="single"/>
          <w:lang w:val="el-GR"/>
        </w:rPr>
        <w:t>σ</w:t>
      </w:r>
      <w:r w:rsidRPr="00715A5C">
        <w:rPr>
          <w:rFonts w:ascii="Tahoma" w:hAnsi="Tahoma" w:cs="Tahoma"/>
          <w:color w:val="000000"/>
          <w:position w:val="-1"/>
          <w:sz w:val="20"/>
          <w:szCs w:val="20"/>
          <w:u w:val="single"/>
          <w:lang w:val="el-GR"/>
        </w:rPr>
        <w:t>η</w:t>
      </w:r>
      <w:r w:rsidRPr="00715A5C">
        <w:rPr>
          <w:rFonts w:ascii="Tahoma" w:hAnsi="Tahoma" w:cs="Tahoma"/>
          <w:color w:val="000000"/>
          <w:spacing w:val="28"/>
          <w:position w:val="-1"/>
          <w:sz w:val="20"/>
          <w:szCs w:val="20"/>
          <w:lang w:val="el-GR"/>
        </w:rPr>
        <w:t xml:space="preserve"> </w:t>
      </w:r>
      <w:r w:rsidRPr="00715A5C">
        <w:rPr>
          <w:rFonts w:ascii="Tahoma" w:hAnsi="Tahoma" w:cs="Tahoma"/>
          <w:color w:val="000000"/>
          <w:spacing w:val="2"/>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position w:val="-1"/>
          <w:sz w:val="20"/>
          <w:szCs w:val="20"/>
          <w:u w:val="single"/>
          <w:lang w:val="el-GR"/>
        </w:rPr>
        <w:t>δια</w:t>
      </w:r>
      <w:r w:rsidRPr="00715A5C">
        <w:rPr>
          <w:rFonts w:ascii="Tahoma" w:hAnsi="Tahoma" w:cs="Tahoma"/>
          <w:color w:val="000000"/>
          <w:spacing w:val="1"/>
          <w:position w:val="-1"/>
          <w:sz w:val="20"/>
          <w:szCs w:val="20"/>
          <w:u w:val="single"/>
          <w:lang w:val="el-GR"/>
        </w:rPr>
        <w:t>τ</w:t>
      </w:r>
      <w:r w:rsidRPr="00715A5C">
        <w:rPr>
          <w:rFonts w:ascii="Tahoma" w:hAnsi="Tahoma" w:cs="Tahoma"/>
          <w:color w:val="000000"/>
          <w:spacing w:val="-1"/>
          <w:position w:val="-1"/>
          <w:sz w:val="20"/>
          <w:szCs w:val="20"/>
          <w:u w:val="single"/>
          <w:lang w:val="el-GR"/>
        </w:rPr>
        <w:t>ή</w:t>
      </w:r>
      <w:r w:rsidRPr="00715A5C">
        <w:rPr>
          <w:rFonts w:ascii="Tahoma" w:hAnsi="Tahoma" w:cs="Tahoma"/>
          <w:color w:val="000000"/>
          <w:position w:val="-1"/>
          <w:sz w:val="20"/>
          <w:szCs w:val="20"/>
          <w:u w:val="single"/>
          <w:lang w:val="el-GR"/>
        </w:rPr>
        <w:t>ρ</w:t>
      </w:r>
      <w:r w:rsidRPr="00715A5C">
        <w:rPr>
          <w:rFonts w:ascii="Tahoma" w:hAnsi="Tahoma" w:cs="Tahoma"/>
          <w:color w:val="000000"/>
          <w:spacing w:val="2"/>
          <w:position w:val="-1"/>
          <w:sz w:val="20"/>
          <w:szCs w:val="20"/>
          <w:u w:val="single"/>
          <w:lang w:val="el-GR"/>
        </w:rPr>
        <w:t>η</w:t>
      </w:r>
      <w:r w:rsidRPr="00715A5C">
        <w:rPr>
          <w:rFonts w:ascii="Tahoma" w:hAnsi="Tahoma" w:cs="Tahoma"/>
          <w:color w:val="000000"/>
          <w:spacing w:val="-1"/>
          <w:position w:val="-1"/>
          <w:sz w:val="20"/>
          <w:szCs w:val="20"/>
          <w:u w:val="single"/>
          <w:lang w:val="el-GR"/>
        </w:rPr>
        <w:t>σ</w:t>
      </w:r>
      <w:r w:rsidRPr="00715A5C">
        <w:rPr>
          <w:rFonts w:ascii="Tahoma" w:hAnsi="Tahoma" w:cs="Tahoma"/>
          <w:color w:val="000000"/>
          <w:position w:val="-1"/>
          <w:sz w:val="20"/>
          <w:szCs w:val="20"/>
          <w:u w:val="single"/>
          <w:lang w:val="el-GR"/>
        </w:rPr>
        <w:t>η</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ς</w:t>
      </w:r>
      <w:r w:rsidRPr="00715A5C">
        <w:rPr>
          <w:rFonts w:ascii="Tahoma" w:hAnsi="Tahoma" w:cs="Tahoma"/>
          <w:color w:val="000000"/>
          <w:spacing w:val="42"/>
          <w:position w:val="-1"/>
          <w:sz w:val="20"/>
          <w:szCs w:val="20"/>
          <w:lang w:val="el-GR"/>
        </w:rPr>
        <w:t xml:space="preserve"> </w:t>
      </w:r>
      <w:r w:rsidRPr="00715A5C">
        <w:rPr>
          <w:rFonts w:ascii="Tahoma" w:hAnsi="Tahoma" w:cs="Tahoma"/>
          <w:color w:val="000000"/>
          <w:position w:val="-1"/>
          <w:sz w:val="20"/>
          <w:szCs w:val="20"/>
          <w:lang w:val="el-GR"/>
        </w:rPr>
        <w:t>επι</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3"/>
          <w:position w:val="-1"/>
          <w:sz w:val="20"/>
          <w:szCs w:val="20"/>
          <w:lang w:val="el-GR"/>
        </w:rPr>
        <w:t>ρ</w:t>
      </w:r>
      <w:r w:rsidRPr="00715A5C">
        <w:rPr>
          <w:rFonts w:ascii="Tahoma" w:hAnsi="Tahoma" w:cs="Tahoma"/>
          <w:color w:val="000000"/>
          <w:spacing w:val="2"/>
          <w:position w:val="-1"/>
          <w:sz w:val="20"/>
          <w:szCs w:val="20"/>
          <w:lang w:val="el-GR"/>
        </w:rPr>
        <w:t>η</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ια</w:t>
      </w:r>
      <w:r w:rsidRPr="00715A5C">
        <w:rPr>
          <w:rFonts w:ascii="Tahoma" w:hAnsi="Tahoma" w:cs="Tahoma"/>
          <w:color w:val="000000"/>
          <w:spacing w:val="2"/>
          <w:position w:val="-1"/>
          <w:sz w:val="20"/>
          <w:szCs w:val="20"/>
          <w:lang w:val="el-GR"/>
        </w:rPr>
        <w:t>κ</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ς</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ίας</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3"/>
          <w:position w:val="-1"/>
          <w:sz w:val="20"/>
          <w:szCs w:val="20"/>
          <w:lang w:val="el-GR"/>
        </w:rPr>
        <w:t>Ο</w:t>
      </w:r>
      <w:r w:rsidRPr="00715A5C">
        <w:rPr>
          <w:rFonts w:ascii="Tahoma" w:hAnsi="Tahoma" w:cs="Tahoma"/>
          <w:color w:val="000000"/>
          <w:position w:val="-1"/>
          <w:sz w:val="20"/>
          <w:szCs w:val="20"/>
          <w:lang w:val="el-GR"/>
        </w:rPr>
        <w:t>Π</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Υ</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position w:val="-1"/>
          <w:sz w:val="20"/>
          <w:szCs w:val="20"/>
          <w:lang w:val="el-GR"/>
        </w:rPr>
        <w:t>άµ</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η</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spacing w:val="2"/>
          <w:position w:val="-1"/>
          <w:sz w:val="20"/>
          <w:szCs w:val="20"/>
          <w:lang w:val="el-GR"/>
        </w:rPr>
        <w:t>ψ</w:t>
      </w:r>
      <w:r w:rsidRPr="00715A5C">
        <w:rPr>
          <w:rFonts w:ascii="Tahoma" w:hAnsi="Tahoma" w:cs="Tahoma"/>
          <w:color w:val="000000"/>
          <w:position w:val="-1"/>
          <w:sz w:val="20"/>
          <w:szCs w:val="20"/>
          <w:lang w:val="el-GR"/>
        </w:rPr>
        <w:t>η</w:t>
      </w:r>
    </w:p>
    <w:p w:rsidR="00715A5C" w:rsidRPr="00715A5C" w:rsidRDefault="00715A5C" w:rsidP="00715A5C">
      <w:pPr>
        <w:widowControl w:val="0"/>
        <w:autoSpaceDE w:val="0"/>
        <w:autoSpaceDN w:val="0"/>
        <w:adjustRightInd w:val="0"/>
        <w:spacing w:before="9" w:after="0" w:line="100" w:lineRule="exact"/>
        <w:rPr>
          <w:rFonts w:ascii="Tahoma" w:hAnsi="Tahoma" w:cs="Tahoma"/>
          <w:color w:val="000000"/>
          <w:sz w:val="10"/>
          <w:szCs w:val="10"/>
          <w:lang w:val="el-GR"/>
        </w:rPr>
      </w:pPr>
    </w:p>
    <w:p w:rsidR="00715A5C" w:rsidRPr="00715A5C" w:rsidRDefault="00715A5C" w:rsidP="00715A5C">
      <w:pPr>
        <w:widowControl w:val="0"/>
        <w:autoSpaceDE w:val="0"/>
        <w:autoSpaceDN w:val="0"/>
        <w:adjustRightInd w:val="0"/>
        <w:spacing w:after="0" w:line="357" w:lineRule="auto"/>
        <w:ind w:left="888" w:right="68"/>
        <w:rPr>
          <w:rFonts w:ascii="Tahoma" w:hAnsi="Tahoma" w:cs="Tahoma"/>
          <w:color w:val="000000"/>
          <w:sz w:val="20"/>
          <w:szCs w:val="20"/>
          <w:lang w:val="el-GR"/>
        </w:rPr>
      </w:pPr>
      <w:r w:rsidRPr="00715A5C">
        <w:rPr>
          <w:rFonts w:ascii="Tahoma" w:hAnsi="Tahoma" w:cs="Tahoma"/>
          <w:color w:val="000000"/>
          <w:sz w:val="20"/>
          <w:szCs w:val="20"/>
          <w:lang w:val="el-GR"/>
        </w:rPr>
        <w:t>διορθω</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w w:val="94"/>
          <w:sz w:val="21"/>
          <w:szCs w:val="21"/>
          <w:lang w:val="el-GR"/>
        </w:rPr>
        <w:t>λ</w:t>
      </w:r>
      <w:r w:rsidRPr="00715A5C">
        <w:rPr>
          <w:rFonts w:ascii="Tahoma" w:hAnsi="Tahoma" w:cs="Tahoma"/>
          <w:color w:val="000000"/>
          <w:w w:val="94"/>
          <w:sz w:val="21"/>
          <w:szCs w:val="21"/>
          <w:lang w:val="el-GR"/>
        </w:rPr>
        <w:t>ει</w:t>
      </w:r>
      <w:r w:rsidRPr="00715A5C">
        <w:rPr>
          <w:rFonts w:ascii="Tahoma" w:hAnsi="Tahoma" w:cs="Tahoma"/>
          <w:color w:val="000000"/>
          <w:spacing w:val="1"/>
          <w:w w:val="94"/>
          <w:sz w:val="21"/>
          <w:szCs w:val="21"/>
          <w:lang w:val="el-GR"/>
        </w:rPr>
        <w:t>τ</w:t>
      </w:r>
      <w:r w:rsidRPr="00715A5C">
        <w:rPr>
          <w:rFonts w:ascii="Tahoma" w:hAnsi="Tahoma" w:cs="Tahoma"/>
          <w:color w:val="000000"/>
          <w:w w:val="94"/>
          <w:sz w:val="21"/>
          <w:szCs w:val="21"/>
          <w:lang w:val="el-GR"/>
        </w:rPr>
        <w:t>ου</w:t>
      </w:r>
      <w:r w:rsidRPr="00715A5C">
        <w:rPr>
          <w:rFonts w:ascii="Tahoma" w:hAnsi="Tahoma" w:cs="Tahoma"/>
          <w:color w:val="000000"/>
          <w:spacing w:val="3"/>
          <w:w w:val="94"/>
          <w:sz w:val="21"/>
          <w:szCs w:val="21"/>
          <w:lang w:val="el-GR"/>
        </w:rPr>
        <w:t>ρ</w:t>
      </w:r>
      <w:r w:rsidRPr="00715A5C">
        <w:rPr>
          <w:rFonts w:ascii="Tahoma" w:hAnsi="Tahoma" w:cs="Tahoma"/>
          <w:color w:val="000000"/>
          <w:spacing w:val="-1"/>
          <w:w w:val="94"/>
          <w:sz w:val="21"/>
          <w:szCs w:val="21"/>
          <w:lang w:val="el-GR"/>
        </w:rPr>
        <w:t>γ</w:t>
      </w:r>
      <w:r w:rsidRPr="00715A5C">
        <w:rPr>
          <w:rFonts w:ascii="Tahoma" w:hAnsi="Tahoma" w:cs="Tahoma"/>
          <w:color w:val="000000"/>
          <w:w w:val="94"/>
          <w:sz w:val="21"/>
          <w:szCs w:val="21"/>
          <w:lang w:val="el-GR"/>
        </w:rPr>
        <w:t>ι</w:t>
      </w:r>
      <w:r w:rsidRPr="00715A5C">
        <w:rPr>
          <w:rFonts w:ascii="Tahoma" w:hAnsi="Tahoma" w:cs="Tahoma"/>
          <w:color w:val="000000"/>
          <w:spacing w:val="2"/>
          <w:w w:val="94"/>
          <w:sz w:val="21"/>
          <w:szCs w:val="21"/>
          <w:lang w:val="el-GR"/>
        </w:rPr>
        <w:t>κ</w:t>
      </w:r>
      <w:r w:rsidRPr="00715A5C">
        <w:rPr>
          <w:rFonts w:ascii="Tahoma" w:hAnsi="Tahoma" w:cs="Tahoma"/>
          <w:color w:val="000000"/>
          <w:w w:val="94"/>
          <w:sz w:val="21"/>
          <w:szCs w:val="21"/>
          <w:lang w:val="el-GR"/>
        </w:rPr>
        <w:t>ών</w:t>
      </w:r>
      <w:r w:rsidRPr="00715A5C">
        <w:rPr>
          <w:rFonts w:ascii="Tahoma" w:hAnsi="Tahoma" w:cs="Tahoma"/>
          <w:color w:val="000000"/>
          <w:spacing w:val="19"/>
          <w:w w:val="94"/>
          <w:sz w:val="21"/>
          <w:szCs w:val="21"/>
          <w:lang w:val="el-GR"/>
        </w:rPr>
        <w:t xml:space="preserve"> </w:t>
      </w:r>
      <w:r w:rsidRPr="00715A5C">
        <w:rPr>
          <w:rFonts w:ascii="Tahoma" w:hAnsi="Tahoma" w:cs="Tahoma"/>
          <w:color w:val="000000"/>
          <w:w w:val="94"/>
          <w:sz w:val="21"/>
          <w:szCs w:val="21"/>
          <w:lang w:val="el-GR"/>
        </w:rPr>
        <w:t>ε</w:t>
      </w:r>
      <w:r w:rsidRPr="00715A5C">
        <w:rPr>
          <w:rFonts w:ascii="Tahoma" w:hAnsi="Tahoma" w:cs="Tahoma"/>
          <w:color w:val="000000"/>
          <w:spacing w:val="-1"/>
          <w:w w:val="94"/>
          <w:sz w:val="21"/>
          <w:szCs w:val="21"/>
          <w:lang w:val="el-GR"/>
        </w:rPr>
        <w:t>λ</w:t>
      </w:r>
      <w:r w:rsidRPr="00715A5C">
        <w:rPr>
          <w:rFonts w:ascii="Tahoma" w:hAnsi="Tahoma" w:cs="Tahoma"/>
          <w:color w:val="000000"/>
          <w:w w:val="94"/>
          <w:sz w:val="21"/>
          <w:szCs w:val="21"/>
          <w:lang w:val="el-GR"/>
        </w:rPr>
        <w:t>α</w:t>
      </w:r>
      <w:r w:rsidRPr="00715A5C">
        <w:rPr>
          <w:rFonts w:ascii="Tahoma" w:hAnsi="Tahoma" w:cs="Tahoma"/>
          <w:color w:val="000000"/>
          <w:spacing w:val="1"/>
          <w:w w:val="94"/>
          <w:sz w:val="21"/>
          <w:szCs w:val="21"/>
          <w:lang w:val="el-GR"/>
        </w:rPr>
        <w:t>τ</w:t>
      </w:r>
      <w:r w:rsidRPr="00715A5C">
        <w:rPr>
          <w:rFonts w:ascii="Tahoma" w:hAnsi="Tahoma" w:cs="Tahoma"/>
          <w:color w:val="000000"/>
          <w:spacing w:val="3"/>
          <w:w w:val="94"/>
          <w:sz w:val="21"/>
          <w:szCs w:val="21"/>
          <w:lang w:val="el-GR"/>
        </w:rPr>
        <w:t>τ</w:t>
      </w:r>
      <w:r w:rsidRPr="00715A5C">
        <w:rPr>
          <w:rFonts w:ascii="Tahoma" w:hAnsi="Tahoma" w:cs="Tahoma"/>
          <w:color w:val="000000"/>
          <w:w w:val="94"/>
          <w:sz w:val="21"/>
          <w:szCs w:val="21"/>
          <w:lang w:val="el-GR"/>
        </w:rPr>
        <w:t>ω</w:t>
      </w:r>
      <w:r w:rsidRPr="00715A5C">
        <w:rPr>
          <w:rFonts w:ascii="Tahoma" w:hAnsi="Tahoma" w:cs="Tahoma"/>
          <w:color w:val="000000"/>
          <w:spacing w:val="2"/>
          <w:w w:val="94"/>
          <w:sz w:val="21"/>
          <w:szCs w:val="21"/>
          <w:lang w:val="el-GR"/>
        </w:rPr>
        <w:t>µ</w:t>
      </w:r>
      <w:r w:rsidRPr="00715A5C">
        <w:rPr>
          <w:rFonts w:ascii="Tahoma" w:hAnsi="Tahoma" w:cs="Tahoma"/>
          <w:color w:val="000000"/>
          <w:w w:val="94"/>
          <w:sz w:val="21"/>
          <w:szCs w:val="21"/>
          <w:lang w:val="el-GR"/>
        </w:rPr>
        <w:t>ά</w:t>
      </w:r>
      <w:r w:rsidRPr="00715A5C">
        <w:rPr>
          <w:rFonts w:ascii="Tahoma" w:hAnsi="Tahoma" w:cs="Tahoma"/>
          <w:color w:val="000000"/>
          <w:spacing w:val="1"/>
          <w:w w:val="94"/>
          <w:sz w:val="21"/>
          <w:szCs w:val="21"/>
          <w:lang w:val="el-GR"/>
        </w:rPr>
        <w:t>τ</w:t>
      </w:r>
      <w:r w:rsidRPr="00715A5C">
        <w:rPr>
          <w:rFonts w:ascii="Tahoma" w:hAnsi="Tahoma" w:cs="Tahoma"/>
          <w:color w:val="000000"/>
          <w:w w:val="94"/>
          <w:sz w:val="21"/>
          <w:szCs w:val="21"/>
          <w:lang w:val="el-GR"/>
        </w:rPr>
        <w:t>ω</w:t>
      </w:r>
      <w:r w:rsidRPr="00715A5C">
        <w:rPr>
          <w:rFonts w:ascii="Tahoma" w:hAnsi="Tahoma" w:cs="Tahoma"/>
          <w:color w:val="000000"/>
          <w:spacing w:val="-1"/>
          <w:w w:val="94"/>
          <w:sz w:val="21"/>
          <w:szCs w:val="21"/>
          <w:lang w:val="el-GR"/>
        </w:rPr>
        <w:t>ν</w:t>
      </w:r>
      <w:r w:rsidRPr="00715A5C">
        <w:rPr>
          <w:rFonts w:ascii="Tahoma" w:hAnsi="Tahoma" w:cs="Tahoma"/>
          <w:color w:val="000000"/>
          <w:w w:val="94"/>
          <w:sz w:val="21"/>
          <w:szCs w:val="21"/>
          <w:lang w:val="el-GR"/>
        </w:rPr>
        <w:t>-</w:t>
      </w:r>
      <w:r>
        <w:rPr>
          <w:rFonts w:ascii="Tahoma" w:hAnsi="Tahoma" w:cs="Tahoma"/>
          <w:color w:val="000000"/>
          <w:spacing w:val="3"/>
          <w:w w:val="94"/>
          <w:sz w:val="21"/>
          <w:szCs w:val="21"/>
        </w:rPr>
        <w:t>b</w:t>
      </w:r>
      <w:r>
        <w:rPr>
          <w:rFonts w:ascii="Tahoma" w:hAnsi="Tahoma" w:cs="Tahoma"/>
          <w:color w:val="000000"/>
          <w:spacing w:val="-1"/>
          <w:w w:val="94"/>
          <w:sz w:val="21"/>
          <w:szCs w:val="21"/>
        </w:rPr>
        <w:t>u</w:t>
      </w:r>
      <w:r>
        <w:rPr>
          <w:rFonts w:ascii="Tahoma" w:hAnsi="Tahoma" w:cs="Tahoma"/>
          <w:color w:val="000000"/>
          <w:w w:val="94"/>
          <w:sz w:val="21"/>
          <w:szCs w:val="21"/>
        </w:rPr>
        <w:t>gs</w:t>
      </w:r>
      <w:r w:rsidRPr="00715A5C">
        <w:rPr>
          <w:rFonts w:ascii="Tahoma" w:hAnsi="Tahoma" w:cs="Tahoma"/>
          <w:color w:val="000000"/>
          <w:spacing w:val="23"/>
          <w:w w:val="94"/>
          <w:sz w:val="21"/>
          <w:szCs w:val="21"/>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εια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4"/>
          <w:sz w:val="20"/>
          <w:szCs w:val="20"/>
          <w:lang w:val="el-GR"/>
        </w:rPr>
        <w:t xml:space="preserve"> </w:t>
      </w:r>
      <w:r>
        <w:rPr>
          <w:rFonts w:ascii="Tahoma" w:hAnsi="Tahoma" w:cs="Tahoma"/>
          <w:color w:val="000000"/>
          <w:spacing w:val="2"/>
          <w:sz w:val="20"/>
          <w:szCs w:val="20"/>
        </w:rPr>
        <w:t>S</w:t>
      </w:r>
      <w:r>
        <w:rPr>
          <w:rFonts w:ascii="Tahoma" w:hAnsi="Tahoma" w:cs="Tahoma"/>
          <w:color w:val="000000"/>
          <w:spacing w:val="-1"/>
          <w:sz w:val="20"/>
          <w:szCs w:val="20"/>
        </w:rPr>
        <w:t>L</w:t>
      </w:r>
      <w:r>
        <w:rPr>
          <w:rFonts w:ascii="Tahoma" w:hAnsi="Tahoma" w:cs="Tahoma"/>
          <w:color w:val="000000"/>
          <w:spacing w:val="1"/>
          <w:sz w:val="20"/>
          <w:szCs w:val="20"/>
        </w:rPr>
        <w:t>A</w:t>
      </w:r>
      <w:r w:rsidRPr="00715A5C">
        <w:rPr>
          <w:rFonts w:ascii="Tahoma" w:hAnsi="Tahoma" w:cs="Tahoma"/>
          <w:color w:val="000000"/>
          <w:sz w:val="20"/>
          <w:szCs w:val="20"/>
          <w:lang w:val="el-GR"/>
        </w:rPr>
        <w:t xml:space="preserve">)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επίπε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 xml:space="preserve">ου </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 xml:space="preserve">από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0"/>
          <w:sz w:val="20"/>
          <w:szCs w:val="20"/>
          <w:lang w:val="el-GR"/>
        </w:rPr>
        <w:t xml:space="preserve"> </w:t>
      </w:r>
      <w:r>
        <w:rPr>
          <w:rFonts w:ascii="Tahoma" w:hAnsi="Tahoma" w:cs="Tahoma"/>
          <w:color w:val="000000"/>
          <w:spacing w:val="-1"/>
          <w:sz w:val="20"/>
          <w:szCs w:val="20"/>
        </w:rPr>
        <w:t>SL</w:t>
      </w:r>
      <w:r>
        <w:rPr>
          <w:rFonts w:ascii="Tahoma" w:hAnsi="Tahoma" w:cs="Tahoma"/>
          <w:color w:val="000000"/>
          <w:spacing w:val="1"/>
          <w:sz w:val="20"/>
          <w:szCs w:val="20"/>
        </w:rPr>
        <w:t>A</w:t>
      </w:r>
      <w:r w:rsidRPr="00715A5C">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62"/>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 xml:space="preserve">θεια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ικά,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ά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44" w:lineRule="exact"/>
        <w:ind w:left="52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9</w:t>
      </w:r>
      <w:r w:rsidRPr="00715A5C">
        <w:rPr>
          <w:rFonts w:ascii="Tahoma" w:hAnsi="Tahoma" w:cs="Tahoma"/>
          <w:color w:val="000000"/>
          <w:position w:val="-1"/>
          <w:sz w:val="20"/>
          <w:szCs w:val="20"/>
          <w:lang w:val="el-GR"/>
        </w:rPr>
        <w:t xml:space="preserve">. </w:t>
      </w:r>
      <w:r w:rsidRPr="00715A5C">
        <w:rPr>
          <w:rFonts w:ascii="Tahoma" w:hAnsi="Tahoma" w:cs="Tahoma"/>
          <w:color w:val="000000"/>
          <w:spacing w:val="61"/>
          <w:position w:val="-1"/>
          <w:sz w:val="20"/>
          <w:szCs w:val="20"/>
          <w:lang w:val="el-GR"/>
        </w:rPr>
        <w:t xml:space="preserve"> </w:t>
      </w:r>
      <w:r w:rsidRPr="00715A5C">
        <w:rPr>
          <w:rFonts w:ascii="Tahoma" w:hAnsi="Tahoma" w:cs="Tahoma"/>
          <w:color w:val="000000"/>
          <w:spacing w:val="-58"/>
          <w:position w:val="-1"/>
          <w:sz w:val="21"/>
          <w:szCs w:val="21"/>
          <w:lang w:val="el-GR"/>
        </w:rPr>
        <w:t xml:space="preserve"> </w:t>
      </w:r>
      <w:r w:rsidRPr="00715A5C">
        <w:rPr>
          <w:rFonts w:ascii="Tahoma" w:hAnsi="Tahoma" w:cs="Tahoma"/>
          <w:color w:val="000000"/>
          <w:spacing w:val="1"/>
          <w:w w:val="94"/>
          <w:position w:val="-1"/>
          <w:sz w:val="21"/>
          <w:szCs w:val="21"/>
          <w:u w:val="single"/>
          <w:lang w:val="el-GR"/>
        </w:rPr>
        <w:t>Ε</w:t>
      </w:r>
      <w:r w:rsidRPr="00715A5C">
        <w:rPr>
          <w:rFonts w:ascii="Tahoma" w:hAnsi="Tahoma" w:cs="Tahoma"/>
          <w:color w:val="000000"/>
          <w:w w:val="94"/>
          <w:position w:val="-1"/>
          <w:sz w:val="21"/>
          <w:szCs w:val="21"/>
          <w:u w:val="single"/>
          <w:lang w:val="el-GR"/>
        </w:rPr>
        <w:t>πι</w:t>
      </w:r>
      <w:r w:rsidRPr="00715A5C">
        <w:rPr>
          <w:rFonts w:ascii="Tahoma" w:hAnsi="Tahoma" w:cs="Tahoma"/>
          <w:color w:val="000000"/>
          <w:spacing w:val="-1"/>
          <w:w w:val="94"/>
          <w:position w:val="-1"/>
          <w:sz w:val="21"/>
          <w:szCs w:val="21"/>
          <w:u w:val="single"/>
          <w:lang w:val="el-GR"/>
        </w:rPr>
        <w:t>κ</w:t>
      </w:r>
      <w:r w:rsidRPr="00715A5C">
        <w:rPr>
          <w:rFonts w:ascii="Tahoma" w:hAnsi="Tahoma" w:cs="Tahoma"/>
          <w:color w:val="000000"/>
          <w:w w:val="94"/>
          <w:position w:val="-1"/>
          <w:sz w:val="21"/>
          <w:szCs w:val="21"/>
          <w:u w:val="single"/>
          <w:lang w:val="el-GR"/>
        </w:rPr>
        <w:t>αιροπο</w:t>
      </w:r>
      <w:r w:rsidRPr="00715A5C">
        <w:rPr>
          <w:rFonts w:ascii="Tahoma" w:hAnsi="Tahoma" w:cs="Tahoma"/>
          <w:color w:val="000000"/>
          <w:spacing w:val="3"/>
          <w:w w:val="94"/>
          <w:position w:val="-1"/>
          <w:sz w:val="21"/>
          <w:szCs w:val="21"/>
          <w:u w:val="single"/>
          <w:lang w:val="el-GR"/>
        </w:rPr>
        <w:t>ί</w:t>
      </w:r>
      <w:r w:rsidRPr="00715A5C">
        <w:rPr>
          <w:rFonts w:ascii="Tahoma" w:hAnsi="Tahoma" w:cs="Tahoma"/>
          <w:color w:val="000000"/>
          <w:spacing w:val="-1"/>
          <w:w w:val="94"/>
          <w:position w:val="-1"/>
          <w:sz w:val="21"/>
          <w:szCs w:val="21"/>
          <w:u w:val="single"/>
          <w:lang w:val="el-GR"/>
        </w:rPr>
        <w:t>ησ</w:t>
      </w:r>
      <w:r w:rsidRPr="00715A5C">
        <w:rPr>
          <w:rFonts w:ascii="Tahoma" w:hAnsi="Tahoma" w:cs="Tahoma"/>
          <w:color w:val="000000"/>
          <w:w w:val="94"/>
          <w:position w:val="-1"/>
          <w:sz w:val="21"/>
          <w:szCs w:val="21"/>
          <w:u w:val="single"/>
          <w:lang w:val="el-GR"/>
        </w:rPr>
        <w:t>η</w:t>
      </w:r>
      <w:r w:rsidRPr="00715A5C">
        <w:rPr>
          <w:rFonts w:ascii="Tahoma" w:hAnsi="Tahoma" w:cs="Tahoma"/>
          <w:color w:val="000000"/>
          <w:spacing w:val="54"/>
          <w:w w:val="94"/>
          <w:position w:val="-1"/>
          <w:sz w:val="21"/>
          <w:szCs w:val="21"/>
          <w:u w:val="single"/>
          <w:lang w:val="el-GR"/>
        </w:rPr>
        <w:t xml:space="preserve"> </w:t>
      </w:r>
      <w:r w:rsidRPr="00715A5C">
        <w:rPr>
          <w:rFonts w:ascii="Tahoma" w:hAnsi="Tahoma" w:cs="Tahoma"/>
          <w:color w:val="000000"/>
          <w:spacing w:val="1"/>
          <w:position w:val="-1"/>
          <w:sz w:val="21"/>
          <w:szCs w:val="21"/>
          <w:u w:val="single"/>
          <w:lang w:val="el-GR"/>
        </w:rPr>
        <w:t>τ</w:t>
      </w:r>
      <w:r w:rsidRPr="00715A5C">
        <w:rPr>
          <w:rFonts w:ascii="Tahoma" w:hAnsi="Tahoma" w:cs="Tahoma"/>
          <w:color w:val="000000"/>
          <w:position w:val="-1"/>
          <w:sz w:val="21"/>
          <w:szCs w:val="21"/>
          <w:u w:val="single"/>
          <w:lang w:val="el-GR"/>
        </w:rPr>
        <w:t>ων</w:t>
      </w:r>
      <w:r w:rsidRPr="00715A5C">
        <w:rPr>
          <w:rFonts w:ascii="Tahoma" w:hAnsi="Tahoma" w:cs="Tahoma"/>
          <w:color w:val="000000"/>
          <w:spacing w:val="21"/>
          <w:position w:val="-1"/>
          <w:sz w:val="21"/>
          <w:szCs w:val="21"/>
          <w:u w:val="single"/>
          <w:lang w:val="el-GR"/>
        </w:rPr>
        <w:t xml:space="preserve"> </w:t>
      </w:r>
      <w:r>
        <w:rPr>
          <w:rFonts w:ascii="Tahoma" w:hAnsi="Tahoma" w:cs="Tahoma"/>
          <w:color w:val="000000"/>
          <w:spacing w:val="1"/>
          <w:position w:val="-1"/>
          <w:sz w:val="21"/>
          <w:szCs w:val="21"/>
          <w:u w:val="single"/>
        </w:rPr>
        <w:t>ma</w:t>
      </w:r>
      <w:r>
        <w:rPr>
          <w:rFonts w:ascii="Tahoma" w:hAnsi="Tahoma" w:cs="Tahoma"/>
          <w:color w:val="000000"/>
          <w:spacing w:val="-1"/>
          <w:position w:val="-1"/>
          <w:sz w:val="21"/>
          <w:szCs w:val="21"/>
          <w:u w:val="single"/>
        </w:rPr>
        <w:t>n</w:t>
      </w:r>
      <w:r>
        <w:rPr>
          <w:rFonts w:ascii="Tahoma" w:hAnsi="Tahoma" w:cs="Tahoma"/>
          <w:color w:val="000000"/>
          <w:spacing w:val="2"/>
          <w:position w:val="-1"/>
          <w:sz w:val="21"/>
          <w:szCs w:val="21"/>
          <w:u w:val="single"/>
        </w:rPr>
        <w:t>u</w:t>
      </w:r>
      <w:r>
        <w:rPr>
          <w:rFonts w:ascii="Tahoma" w:hAnsi="Tahoma" w:cs="Tahoma"/>
          <w:color w:val="000000"/>
          <w:spacing w:val="1"/>
          <w:position w:val="-1"/>
          <w:sz w:val="21"/>
          <w:szCs w:val="21"/>
          <w:u w:val="single"/>
        </w:rPr>
        <w:t>a</w:t>
      </w:r>
      <w:r>
        <w:rPr>
          <w:rFonts w:ascii="Tahoma" w:hAnsi="Tahoma" w:cs="Tahoma"/>
          <w:color w:val="000000"/>
          <w:position w:val="-1"/>
          <w:sz w:val="21"/>
          <w:szCs w:val="21"/>
          <w:u w:val="single"/>
        </w:rPr>
        <w:t>ls</w:t>
      </w:r>
      <w:r w:rsidRPr="00715A5C">
        <w:rPr>
          <w:rFonts w:ascii="Tahoma" w:hAnsi="Tahoma" w:cs="Tahoma"/>
          <w:color w:val="000000"/>
          <w:spacing w:val="14"/>
          <w:position w:val="-1"/>
          <w:sz w:val="21"/>
          <w:szCs w:val="21"/>
          <w:u w:val="single"/>
          <w:lang w:val="el-GR"/>
        </w:rPr>
        <w:t xml:space="preserve"> </w:t>
      </w:r>
      <w:r w:rsidRPr="00715A5C">
        <w:rPr>
          <w:rFonts w:ascii="Tahoma" w:hAnsi="Tahoma" w:cs="Tahoma"/>
          <w:color w:val="000000"/>
          <w:position w:val="-1"/>
          <w:sz w:val="20"/>
          <w:szCs w:val="20"/>
          <w:lang w:val="el-GR"/>
        </w:rPr>
        <w:t>ώ</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λ</w:t>
      </w:r>
      <w:r w:rsidRPr="00715A5C">
        <w:rPr>
          <w:rFonts w:ascii="Tahoma" w:hAnsi="Tahoma" w:cs="Tahoma"/>
          <w:color w:val="000000"/>
          <w:position w:val="-1"/>
          <w:sz w:val="20"/>
          <w:szCs w:val="20"/>
          <w:lang w:val="el-GR"/>
        </w:rPr>
        <w:t>ύπ</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οι</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έες</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ουρ</w:t>
      </w:r>
      <w:r w:rsidRPr="00715A5C">
        <w:rPr>
          <w:rFonts w:ascii="Tahoma" w:hAnsi="Tahoma" w:cs="Tahoma"/>
          <w:color w:val="000000"/>
          <w:spacing w:val="-1"/>
          <w:position w:val="-1"/>
          <w:sz w:val="20"/>
          <w:szCs w:val="20"/>
          <w:lang w:val="el-GR"/>
        </w:rPr>
        <w:t>γ</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ό</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ες</w:t>
      </w:r>
      <w:r w:rsidRPr="00715A5C">
        <w:rPr>
          <w:rFonts w:ascii="Tahoma" w:hAnsi="Tahoma" w:cs="Tahoma"/>
          <w:color w:val="000000"/>
          <w:spacing w:val="27"/>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ων</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w:t>
      </w:r>
      <w:r w:rsidRPr="00715A5C">
        <w:rPr>
          <w:rFonts w:ascii="Tahoma" w:hAnsi="Tahoma" w:cs="Tahoma"/>
          <w:color w:val="000000"/>
          <w:spacing w:val="2"/>
          <w:position w:val="-1"/>
          <w:sz w:val="20"/>
          <w:szCs w:val="20"/>
          <w:lang w:val="el-GR"/>
        </w:rPr>
        <w:t>µ</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ών</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ι</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888" w:right="69"/>
        <w:rPr>
          <w:rFonts w:ascii="Tahoma" w:hAnsi="Tahoma" w:cs="Tahoma"/>
          <w:color w:val="000000"/>
          <w:sz w:val="20"/>
          <w:szCs w:val="20"/>
          <w:lang w:val="el-GR"/>
        </w:rPr>
      </w:pP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ειρίδ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ατ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 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πριν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 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p>
    <w:p w:rsidR="00715A5C" w:rsidRPr="00715A5C" w:rsidRDefault="00715A5C" w:rsidP="00715A5C">
      <w:pPr>
        <w:widowControl w:val="0"/>
        <w:autoSpaceDE w:val="0"/>
        <w:autoSpaceDN w:val="0"/>
        <w:adjustRightInd w:val="0"/>
        <w:spacing w:after="0" w:line="360" w:lineRule="auto"/>
        <w:ind w:left="888" w:right="72" w:hanging="360"/>
        <w:rPr>
          <w:rFonts w:ascii="Tahoma" w:hAnsi="Tahoma" w:cs="Tahoma"/>
          <w:color w:val="000000"/>
          <w:sz w:val="20"/>
          <w:szCs w:val="20"/>
          <w:lang w:val="el-GR"/>
        </w:rPr>
      </w:pPr>
      <w:r w:rsidRPr="00715A5C">
        <w:rPr>
          <w:rFonts w:ascii="Tahoma" w:hAnsi="Tahoma" w:cs="Tahoma"/>
          <w:color w:val="000000"/>
          <w:spacing w:val="-1"/>
          <w:sz w:val="20"/>
          <w:szCs w:val="20"/>
          <w:lang w:val="el-GR"/>
        </w:rPr>
        <w:t>10</w:t>
      </w:r>
      <w:r w:rsidRPr="00715A5C">
        <w:rPr>
          <w:rFonts w:ascii="Tahoma" w:hAnsi="Tahoma" w:cs="Tahoma"/>
          <w:color w:val="000000"/>
          <w:sz w:val="20"/>
          <w:szCs w:val="20"/>
          <w:lang w:val="el-GR"/>
        </w:rPr>
        <w:t>.</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u w:val="single"/>
          <w:lang w:val="el-GR"/>
        </w:rPr>
        <w:t>Παρα</w:t>
      </w:r>
      <w:r w:rsidRPr="00715A5C">
        <w:rPr>
          <w:rFonts w:ascii="Tahoma" w:hAnsi="Tahoma" w:cs="Tahoma"/>
          <w:color w:val="000000"/>
          <w:spacing w:val="-1"/>
          <w:sz w:val="20"/>
          <w:szCs w:val="20"/>
          <w:u w:val="single"/>
          <w:lang w:val="el-GR"/>
        </w:rPr>
        <w:t>κ</w:t>
      </w:r>
      <w:r w:rsidRPr="00715A5C">
        <w:rPr>
          <w:rFonts w:ascii="Tahoma" w:hAnsi="Tahoma" w:cs="Tahoma"/>
          <w:color w:val="000000"/>
          <w:spacing w:val="2"/>
          <w:sz w:val="20"/>
          <w:szCs w:val="20"/>
          <w:u w:val="single"/>
          <w:lang w:val="el-GR"/>
        </w:rPr>
        <w:t>ο</w:t>
      </w:r>
      <w:r w:rsidRPr="00715A5C">
        <w:rPr>
          <w:rFonts w:ascii="Tahoma" w:hAnsi="Tahoma" w:cs="Tahoma"/>
          <w:color w:val="000000"/>
          <w:spacing w:val="-1"/>
          <w:sz w:val="20"/>
          <w:szCs w:val="20"/>
          <w:u w:val="single"/>
          <w:lang w:val="el-GR"/>
        </w:rPr>
        <w:t>λ</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ύθ</w:t>
      </w:r>
      <w:r w:rsidRPr="00715A5C">
        <w:rPr>
          <w:rFonts w:ascii="Tahoma" w:hAnsi="Tahoma" w:cs="Tahoma"/>
          <w:color w:val="000000"/>
          <w:spacing w:val="2"/>
          <w:sz w:val="20"/>
          <w:szCs w:val="20"/>
          <w:u w:val="single"/>
          <w:lang w:val="el-GR"/>
        </w:rPr>
        <w:t>η</w:t>
      </w:r>
      <w:r w:rsidRPr="00715A5C">
        <w:rPr>
          <w:rFonts w:ascii="Tahoma" w:hAnsi="Tahoma" w:cs="Tahoma"/>
          <w:color w:val="000000"/>
          <w:spacing w:val="-1"/>
          <w:sz w:val="20"/>
          <w:szCs w:val="20"/>
          <w:u w:val="single"/>
          <w:lang w:val="el-GR"/>
        </w:rPr>
        <w:t>σ</w:t>
      </w:r>
      <w:r w:rsidRPr="00715A5C">
        <w:rPr>
          <w:rFonts w:ascii="Tahoma" w:hAnsi="Tahoma" w:cs="Tahoma"/>
          <w:color w:val="000000"/>
          <w:sz w:val="20"/>
          <w:szCs w:val="20"/>
          <w:u w:val="single"/>
          <w:lang w:val="el-GR"/>
        </w:rPr>
        <w:t>η</w:t>
      </w:r>
      <w:r w:rsidRPr="00715A5C">
        <w:rPr>
          <w:rFonts w:ascii="Tahoma" w:hAnsi="Tahoma" w:cs="Tahoma"/>
          <w:color w:val="000000"/>
          <w:spacing w:val="58"/>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 xml:space="preserve">ς </w:t>
      </w:r>
      <w:r w:rsidRPr="00715A5C">
        <w:rPr>
          <w:rFonts w:ascii="Tahoma" w:hAnsi="Tahoma" w:cs="Tahoma"/>
          <w:color w:val="000000"/>
          <w:spacing w:val="9"/>
          <w:sz w:val="20"/>
          <w:szCs w:val="20"/>
          <w:u w:val="single"/>
          <w:lang w:val="el-GR"/>
        </w:rPr>
        <w:t xml:space="preserve"> </w:t>
      </w:r>
      <w:r w:rsidRPr="00715A5C">
        <w:rPr>
          <w:rFonts w:ascii="Tahoma" w:hAnsi="Tahoma" w:cs="Tahoma"/>
          <w:color w:val="000000"/>
          <w:sz w:val="20"/>
          <w:szCs w:val="20"/>
          <w:u w:val="single"/>
          <w:lang w:val="el-GR"/>
        </w:rPr>
        <w:t>πορ</w:t>
      </w:r>
      <w:r w:rsidRPr="00715A5C">
        <w:rPr>
          <w:rFonts w:ascii="Tahoma" w:hAnsi="Tahoma" w:cs="Tahoma"/>
          <w:color w:val="000000"/>
          <w:spacing w:val="3"/>
          <w:sz w:val="20"/>
          <w:szCs w:val="20"/>
          <w:u w:val="single"/>
          <w:lang w:val="el-GR"/>
        </w:rPr>
        <w:t>ε</w:t>
      </w:r>
      <w:r w:rsidRPr="00715A5C">
        <w:rPr>
          <w:rFonts w:ascii="Tahoma" w:hAnsi="Tahoma" w:cs="Tahoma"/>
          <w:color w:val="000000"/>
          <w:sz w:val="20"/>
          <w:szCs w:val="20"/>
          <w:u w:val="single"/>
          <w:lang w:val="el-GR"/>
        </w:rPr>
        <w:t xml:space="preserve">ίας </w:t>
      </w:r>
      <w:r w:rsidRPr="00715A5C">
        <w:rPr>
          <w:rFonts w:ascii="Tahoma" w:hAnsi="Tahoma" w:cs="Tahoma"/>
          <w:color w:val="000000"/>
          <w:spacing w:val="5"/>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 xml:space="preserve">ου </w:t>
      </w:r>
      <w:r w:rsidRPr="00715A5C">
        <w:rPr>
          <w:rFonts w:ascii="Tahoma" w:hAnsi="Tahoma" w:cs="Tahoma"/>
          <w:color w:val="000000"/>
          <w:spacing w:val="8"/>
          <w:sz w:val="20"/>
          <w:szCs w:val="20"/>
          <w:u w:val="single"/>
          <w:lang w:val="el-GR"/>
        </w:rPr>
        <w:t xml:space="preserve"> </w:t>
      </w:r>
      <w:r w:rsidRPr="00715A5C">
        <w:rPr>
          <w:rFonts w:ascii="Tahoma" w:hAnsi="Tahoma" w:cs="Tahoma"/>
          <w:color w:val="000000"/>
          <w:spacing w:val="-1"/>
          <w:sz w:val="20"/>
          <w:szCs w:val="20"/>
          <w:u w:val="single"/>
          <w:lang w:val="el-GR"/>
        </w:rPr>
        <w:t>σ</w:t>
      </w:r>
      <w:r w:rsidRPr="00715A5C">
        <w:rPr>
          <w:rFonts w:ascii="Tahoma" w:hAnsi="Tahoma" w:cs="Tahoma"/>
          <w:color w:val="000000"/>
          <w:sz w:val="20"/>
          <w:szCs w:val="20"/>
          <w:u w:val="single"/>
          <w:lang w:val="el-GR"/>
        </w:rPr>
        <w:t>υ</w:t>
      </w:r>
      <w:r w:rsidRPr="00715A5C">
        <w:rPr>
          <w:rFonts w:ascii="Tahoma" w:hAnsi="Tahoma" w:cs="Tahoma"/>
          <w:color w:val="000000"/>
          <w:spacing w:val="-1"/>
          <w:sz w:val="20"/>
          <w:szCs w:val="20"/>
          <w:u w:val="single"/>
          <w:lang w:val="el-GR"/>
        </w:rPr>
        <w:t>σ</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µέριµ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α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απόδο</w:t>
      </w:r>
      <w:r w:rsidRPr="00715A5C">
        <w:rPr>
          <w:rFonts w:ascii="Tahoma" w:hAnsi="Tahoma" w:cs="Tahoma"/>
          <w:color w:val="000000"/>
          <w:spacing w:val="2"/>
          <w:sz w:val="20"/>
          <w:szCs w:val="20"/>
          <w:lang w:val="el-GR"/>
        </w:rPr>
        <w:t>σ</w:t>
      </w:r>
      <w:r w:rsidRPr="00715A5C">
        <w:rPr>
          <w:rFonts w:ascii="Tahoma" w:hAnsi="Tahoma" w:cs="Tahoma"/>
          <w:color w:val="000000"/>
          <w:spacing w:val="-3"/>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888" w:right="71" w:hanging="360"/>
        <w:rPr>
          <w:rFonts w:ascii="Tahoma" w:hAnsi="Tahoma" w:cs="Tahoma"/>
          <w:color w:val="000000"/>
          <w:sz w:val="20"/>
          <w:szCs w:val="20"/>
          <w:lang w:val="el-GR"/>
        </w:rPr>
      </w:pPr>
      <w:r w:rsidRPr="00715A5C">
        <w:rPr>
          <w:rFonts w:ascii="Tahoma" w:hAnsi="Tahoma" w:cs="Tahoma"/>
          <w:color w:val="000000"/>
          <w:spacing w:val="-1"/>
          <w:sz w:val="20"/>
          <w:szCs w:val="20"/>
          <w:lang w:val="el-GR"/>
        </w:rPr>
        <w:t>11</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 xml:space="preserve">θεί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 xml:space="preserve">από </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ον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 </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άθε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ή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πάθε</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 xml:space="preserve">α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 </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ξεων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ώρο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rsidR="00715A5C" w:rsidRPr="00715A5C" w:rsidRDefault="00715A5C" w:rsidP="00715A5C">
      <w:pPr>
        <w:widowControl w:val="0"/>
        <w:tabs>
          <w:tab w:val="left" w:pos="1600"/>
        </w:tabs>
        <w:autoSpaceDE w:val="0"/>
        <w:autoSpaceDN w:val="0"/>
        <w:adjustRightInd w:val="0"/>
        <w:spacing w:before="2" w:after="0"/>
        <w:ind w:left="1608" w:right="68"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7"/>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1"/>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4"/>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µάδ</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οµέα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rsidR="00715A5C" w:rsidRPr="00715A5C" w:rsidRDefault="004702F7" w:rsidP="00715A5C">
      <w:pPr>
        <w:widowControl w:val="0"/>
        <w:tabs>
          <w:tab w:val="left" w:pos="1600"/>
        </w:tabs>
        <w:autoSpaceDE w:val="0"/>
        <w:autoSpaceDN w:val="0"/>
        <w:adjustRightInd w:val="0"/>
        <w:spacing w:before="7" w:after="0"/>
        <w:ind w:left="1248"/>
        <w:rPr>
          <w:rFonts w:ascii="Tahoma" w:hAnsi="Tahoma" w:cs="Tahoma"/>
          <w:color w:val="000000"/>
          <w:sz w:val="20"/>
          <w:szCs w:val="20"/>
          <w:lang w:val="el-GR"/>
        </w:rPr>
      </w:pPr>
      <w:r w:rsidRPr="004702F7">
        <w:rPr>
          <w:noProof/>
        </w:rPr>
        <w:pict>
          <v:polyline id="Freeform 126" o:spid="_x0000_s1033" style="position:absolute;left:0;text-align:lef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2.4pt,780.75pt,206.4pt,780.75pt" coordsize="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" o:allowincell="f" filled="f" strokeweight=".28925mm">
            <v:path arrowok="t" o:connecttype="custom" o:connectlocs="0,0;1161288000,0" o:connectangles="0,0"/>
            <w10:wrap anchorx="page" anchory="page"/>
          </v:polyline>
        </w:pict>
      </w:r>
      <w:r w:rsidRPr="004702F7">
        <w:rPr>
          <w:noProof/>
        </w:rPr>
        <w:pict>
          <v:polyline id="Freeform 63" o:spid="_x0000_s1032" style="position:absolute;left:0;text-align:lef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2.4pt,780.75pt,206.4pt,780.75pt" coordsize="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" o:allowincell="f" filled="f" strokeweight=".28925mm">
            <v:path arrowok="t" o:connecttype="custom" o:connectlocs="0,0;1161288000,0" o:connectangles="0,0"/>
            <w10:wrap anchorx="page" anchory="page"/>
          </v:polyline>
        </w:pict>
      </w:r>
      <w:r w:rsidR="00715A5C" w:rsidRPr="00715A5C">
        <w:rPr>
          <w:rFonts w:ascii="Times New Roman" w:hAnsi="Times New Roman"/>
          <w:color w:val="000000"/>
          <w:w w:val="130"/>
          <w:position w:val="-1"/>
          <w:sz w:val="20"/>
          <w:szCs w:val="20"/>
          <w:lang w:val="el-GR"/>
        </w:rPr>
        <w:t>•</w:t>
      </w:r>
      <w:r w:rsidR="00715A5C" w:rsidRPr="00715A5C">
        <w:rPr>
          <w:rFonts w:ascii="Times New Roman" w:hAnsi="Times New Roman"/>
          <w:color w:val="000000"/>
          <w:position w:val="-1"/>
          <w:sz w:val="20"/>
          <w:szCs w:val="20"/>
          <w:lang w:val="el-GR"/>
        </w:rPr>
        <w:tab/>
      </w:r>
      <w:r w:rsidR="00715A5C" w:rsidRPr="00715A5C">
        <w:rPr>
          <w:rFonts w:ascii="Tahoma" w:hAnsi="Tahoma" w:cs="Tahoma"/>
          <w:color w:val="000000"/>
          <w:position w:val="-1"/>
          <w:sz w:val="20"/>
          <w:szCs w:val="20"/>
          <w:lang w:val="el-GR"/>
        </w:rPr>
        <w:t>Η</w:t>
      </w:r>
      <w:r w:rsidR="00715A5C" w:rsidRPr="00715A5C">
        <w:rPr>
          <w:rFonts w:ascii="Tahoma" w:hAnsi="Tahoma" w:cs="Tahoma"/>
          <w:color w:val="000000"/>
          <w:spacing w:val="-1"/>
          <w:position w:val="-1"/>
          <w:sz w:val="20"/>
          <w:szCs w:val="20"/>
          <w:lang w:val="el-GR"/>
        </w:rPr>
        <w:t xml:space="preserve"> κ</w:t>
      </w:r>
      <w:r w:rsidR="00715A5C" w:rsidRPr="00715A5C">
        <w:rPr>
          <w:rFonts w:ascii="Tahoma" w:hAnsi="Tahoma" w:cs="Tahoma"/>
          <w:color w:val="000000"/>
          <w:position w:val="-1"/>
          <w:sz w:val="20"/>
          <w:szCs w:val="20"/>
          <w:lang w:val="el-GR"/>
        </w:rPr>
        <w:t>ω</w:t>
      </w:r>
      <w:r w:rsidR="00715A5C" w:rsidRPr="00715A5C">
        <w:rPr>
          <w:rFonts w:ascii="Tahoma" w:hAnsi="Tahoma" w:cs="Tahoma"/>
          <w:color w:val="000000"/>
          <w:spacing w:val="2"/>
          <w:position w:val="-1"/>
          <w:sz w:val="20"/>
          <w:szCs w:val="20"/>
          <w:lang w:val="el-GR"/>
        </w:rPr>
        <w:t>δ</w:t>
      </w:r>
      <w:r w:rsidR="00715A5C" w:rsidRPr="00715A5C">
        <w:rPr>
          <w:rFonts w:ascii="Tahoma" w:hAnsi="Tahoma" w:cs="Tahoma"/>
          <w:color w:val="000000"/>
          <w:position w:val="-1"/>
          <w:sz w:val="20"/>
          <w:szCs w:val="20"/>
          <w:lang w:val="el-GR"/>
        </w:rPr>
        <w:t>ι</w:t>
      </w:r>
      <w:r w:rsidR="00715A5C" w:rsidRPr="00715A5C">
        <w:rPr>
          <w:rFonts w:ascii="Tahoma" w:hAnsi="Tahoma" w:cs="Tahoma"/>
          <w:color w:val="000000"/>
          <w:spacing w:val="-1"/>
          <w:position w:val="-1"/>
          <w:sz w:val="20"/>
          <w:szCs w:val="20"/>
          <w:lang w:val="el-GR"/>
        </w:rPr>
        <w:t>κ</w:t>
      </w:r>
      <w:r w:rsidR="00715A5C" w:rsidRPr="00715A5C">
        <w:rPr>
          <w:rFonts w:ascii="Tahoma" w:hAnsi="Tahoma" w:cs="Tahoma"/>
          <w:color w:val="000000"/>
          <w:position w:val="-1"/>
          <w:sz w:val="20"/>
          <w:szCs w:val="20"/>
          <w:lang w:val="el-GR"/>
        </w:rPr>
        <w:t>οπ</w:t>
      </w:r>
      <w:r w:rsidR="00715A5C" w:rsidRPr="00715A5C">
        <w:rPr>
          <w:rFonts w:ascii="Tahoma" w:hAnsi="Tahoma" w:cs="Tahoma"/>
          <w:color w:val="000000"/>
          <w:spacing w:val="2"/>
          <w:position w:val="-1"/>
          <w:sz w:val="20"/>
          <w:szCs w:val="20"/>
          <w:lang w:val="el-GR"/>
        </w:rPr>
        <w:t>ο</w:t>
      </w:r>
      <w:r w:rsidR="00715A5C" w:rsidRPr="00715A5C">
        <w:rPr>
          <w:rFonts w:ascii="Tahoma" w:hAnsi="Tahoma" w:cs="Tahoma"/>
          <w:color w:val="000000"/>
          <w:position w:val="-1"/>
          <w:sz w:val="20"/>
          <w:szCs w:val="20"/>
          <w:lang w:val="el-GR"/>
        </w:rPr>
        <w:t>ί</w:t>
      </w:r>
      <w:r w:rsidR="00715A5C" w:rsidRPr="00715A5C">
        <w:rPr>
          <w:rFonts w:ascii="Tahoma" w:hAnsi="Tahoma" w:cs="Tahoma"/>
          <w:color w:val="000000"/>
          <w:spacing w:val="-1"/>
          <w:position w:val="-1"/>
          <w:sz w:val="20"/>
          <w:szCs w:val="20"/>
          <w:lang w:val="el-GR"/>
        </w:rPr>
        <w:t>η</w:t>
      </w:r>
      <w:r w:rsidR="00715A5C" w:rsidRPr="00715A5C">
        <w:rPr>
          <w:rFonts w:ascii="Tahoma" w:hAnsi="Tahoma" w:cs="Tahoma"/>
          <w:color w:val="000000"/>
          <w:spacing w:val="2"/>
          <w:position w:val="-1"/>
          <w:sz w:val="20"/>
          <w:szCs w:val="20"/>
          <w:lang w:val="el-GR"/>
        </w:rPr>
        <w:t>σ</w:t>
      </w:r>
      <w:r w:rsidR="00715A5C" w:rsidRPr="00715A5C">
        <w:rPr>
          <w:rFonts w:ascii="Tahoma" w:hAnsi="Tahoma" w:cs="Tahoma"/>
          <w:color w:val="000000"/>
          <w:position w:val="-1"/>
          <w:sz w:val="20"/>
          <w:szCs w:val="20"/>
          <w:lang w:val="el-GR"/>
        </w:rPr>
        <w:t>η</w:t>
      </w:r>
      <w:r w:rsidR="00715A5C" w:rsidRPr="00715A5C">
        <w:rPr>
          <w:rFonts w:ascii="Tahoma" w:hAnsi="Tahoma" w:cs="Tahoma"/>
          <w:color w:val="000000"/>
          <w:spacing w:val="-12"/>
          <w:position w:val="-1"/>
          <w:sz w:val="20"/>
          <w:szCs w:val="20"/>
          <w:lang w:val="el-GR"/>
        </w:rPr>
        <w:t xml:space="preserve"> </w:t>
      </w:r>
      <w:r w:rsidR="00715A5C" w:rsidRPr="00715A5C">
        <w:rPr>
          <w:rFonts w:ascii="Tahoma" w:hAnsi="Tahoma" w:cs="Tahoma"/>
          <w:color w:val="000000"/>
          <w:spacing w:val="1"/>
          <w:position w:val="-1"/>
          <w:sz w:val="20"/>
          <w:szCs w:val="20"/>
          <w:lang w:val="el-GR"/>
        </w:rPr>
        <w:t>τ</w:t>
      </w:r>
      <w:r w:rsidR="00715A5C" w:rsidRPr="00715A5C">
        <w:rPr>
          <w:rFonts w:ascii="Tahoma" w:hAnsi="Tahoma" w:cs="Tahoma"/>
          <w:color w:val="000000"/>
          <w:spacing w:val="2"/>
          <w:position w:val="-1"/>
          <w:sz w:val="20"/>
          <w:szCs w:val="20"/>
          <w:lang w:val="el-GR"/>
        </w:rPr>
        <w:t>ω</w:t>
      </w:r>
      <w:r w:rsidR="00715A5C" w:rsidRPr="00715A5C">
        <w:rPr>
          <w:rFonts w:ascii="Tahoma" w:hAnsi="Tahoma" w:cs="Tahoma"/>
          <w:color w:val="000000"/>
          <w:position w:val="-1"/>
          <w:sz w:val="20"/>
          <w:szCs w:val="20"/>
          <w:lang w:val="el-GR"/>
        </w:rPr>
        <w:t>ν</w:t>
      </w:r>
      <w:r w:rsidR="00715A5C" w:rsidRPr="00715A5C">
        <w:rPr>
          <w:rFonts w:ascii="Tahoma" w:hAnsi="Tahoma" w:cs="Tahoma"/>
          <w:color w:val="000000"/>
          <w:spacing w:val="-4"/>
          <w:position w:val="-1"/>
          <w:sz w:val="20"/>
          <w:szCs w:val="20"/>
          <w:lang w:val="el-GR"/>
        </w:rPr>
        <w:t xml:space="preserve"> </w:t>
      </w:r>
      <w:r w:rsidR="00715A5C" w:rsidRPr="00715A5C">
        <w:rPr>
          <w:rFonts w:ascii="Tahoma" w:hAnsi="Tahoma" w:cs="Tahoma"/>
          <w:color w:val="000000"/>
          <w:position w:val="-1"/>
          <w:sz w:val="20"/>
          <w:szCs w:val="20"/>
          <w:lang w:val="el-GR"/>
        </w:rPr>
        <w:t>δι</w:t>
      </w:r>
      <w:r w:rsidR="00715A5C" w:rsidRPr="00715A5C">
        <w:rPr>
          <w:rFonts w:ascii="Tahoma" w:hAnsi="Tahoma" w:cs="Tahoma"/>
          <w:color w:val="000000"/>
          <w:spacing w:val="2"/>
          <w:position w:val="-1"/>
          <w:sz w:val="20"/>
          <w:szCs w:val="20"/>
          <w:lang w:val="el-GR"/>
        </w:rPr>
        <w:t>α</w:t>
      </w:r>
      <w:r w:rsidR="00715A5C" w:rsidRPr="00715A5C">
        <w:rPr>
          <w:rFonts w:ascii="Tahoma" w:hAnsi="Tahoma" w:cs="Tahoma"/>
          <w:color w:val="000000"/>
          <w:spacing w:val="-1"/>
          <w:position w:val="-1"/>
          <w:sz w:val="20"/>
          <w:szCs w:val="20"/>
          <w:lang w:val="el-GR"/>
        </w:rPr>
        <w:t>γ</w:t>
      </w:r>
      <w:r w:rsidR="00715A5C" w:rsidRPr="00715A5C">
        <w:rPr>
          <w:rFonts w:ascii="Tahoma" w:hAnsi="Tahoma" w:cs="Tahoma"/>
          <w:color w:val="000000"/>
          <w:spacing w:val="2"/>
          <w:position w:val="-1"/>
          <w:sz w:val="20"/>
          <w:szCs w:val="20"/>
          <w:lang w:val="el-GR"/>
        </w:rPr>
        <w:t>ν</w:t>
      </w:r>
      <w:r w:rsidR="00715A5C" w:rsidRPr="00715A5C">
        <w:rPr>
          <w:rFonts w:ascii="Tahoma" w:hAnsi="Tahoma" w:cs="Tahoma"/>
          <w:color w:val="000000"/>
          <w:position w:val="-1"/>
          <w:sz w:val="20"/>
          <w:szCs w:val="20"/>
          <w:lang w:val="el-GR"/>
        </w:rPr>
        <w:t>ώ</w:t>
      </w:r>
      <w:r w:rsidR="00715A5C" w:rsidRPr="00715A5C">
        <w:rPr>
          <w:rFonts w:ascii="Tahoma" w:hAnsi="Tahoma" w:cs="Tahoma"/>
          <w:color w:val="000000"/>
          <w:spacing w:val="-1"/>
          <w:position w:val="-1"/>
          <w:sz w:val="20"/>
          <w:szCs w:val="20"/>
          <w:lang w:val="el-GR"/>
        </w:rPr>
        <w:t>σ</w:t>
      </w:r>
      <w:r w:rsidR="00715A5C" w:rsidRPr="00715A5C">
        <w:rPr>
          <w:rFonts w:ascii="Tahoma" w:hAnsi="Tahoma" w:cs="Tahoma"/>
          <w:color w:val="000000"/>
          <w:position w:val="-1"/>
          <w:sz w:val="20"/>
          <w:szCs w:val="20"/>
          <w:lang w:val="el-GR"/>
        </w:rPr>
        <w:t>ε</w:t>
      </w:r>
      <w:r w:rsidR="00715A5C" w:rsidRPr="00715A5C">
        <w:rPr>
          <w:rFonts w:ascii="Tahoma" w:hAnsi="Tahoma" w:cs="Tahoma"/>
          <w:color w:val="000000"/>
          <w:spacing w:val="2"/>
          <w:position w:val="-1"/>
          <w:sz w:val="20"/>
          <w:szCs w:val="20"/>
          <w:lang w:val="el-GR"/>
        </w:rPr>
        <w:t>ω</w:t>
      </w:r>
      <w:r w:rsidR="00715A5C" w:rsidRPr="00715A5C">
        <w:rPr>
          <w:rFonts w:ascii="Tahoma" w:hAnsi="Tahoma" w:cs="Tahoma"/>
          <w:color w:val="000000"/>
          <w:position w:val="-1"/>
          <w:sz w:val="20"/>
          <w:szCs w:val="20"/>
          <w:lang w:val="el-GR"/>
        </w:rPr>
        <w:t>ν</w:t>
      </w:r>
    </w:p>
    <w:p w:rsidR="00715A5C" w:rsidRPr="00715A5C" w:rsidRDefault="00715A5C" w:rsidP="00715A5C">
      <w:pPr>
        <w:widowControl w:val="0"/>
        <w:autoSpaceDE w:val="0"/>
        <w:autoSpaceDN w:val="0"/>
        <w:adjustRightInd w:val="0"/>
        <w:spacing w:before="34" w:after="0"/>
        <w:ind w:left="168"/>
        <w:rPr>
          <w:color w:val="000000"/>
          <w:sz w:val="20"/>
          <w:szCs w:val="20"/>
          <w:lang w:val="el-GR"/>
        </w:rPr>
      </w:pPr>
      <w:r w:rsidRPr="00715A5C">
        <w:rPr>
          <w:color w:val="000000"/>
          <w:position w:val="10"/>
          <w:sz w:val="13"/>
          <w:szCs w:val="13"/>
          <w:lang w:val="el-GR"/>
        </w:rPr>
        <w:t>1</w:t>
      </w:r>
      <w:r w:rsidRPr="00715A5C">
        <w:rPr>
          <w:color w:val="000000"/>
          <w:spacing w:val="15"/>
          <w:position w:val="10"/>
          <w:sz w:val="13"/>
          <w:szCs w:val="13"/>
          <w:lang w:val="el-GR"/>
        </w:rPr>
        <w:t xml:space="preserve"> </w:t>
      </w:r>
      <w:r w:rsidRPr="00715A5C">
        <w:rPr>
          <w:color w:val="000000"/>
          <w:sz w:val="20"/>
          <w:szCs w:val="20"/>
          <w:lang w:val="el-GR"/>
        </w:rPr>
        <w:t>Με</w:t>
      </w:r>
      <w:r w:rsidRPr="00715A5C">
        <w:rPr>
          <w:color w:val="000000"/>
          <w:spacing w:val="-2"/>
          <w:sz w:val="20"/>
          <w:szCs w:val="20"/>
          <w:lang w:val="el-GR"/>
        </w:rPr>
        <w:t xml:space="preserve"> </w:t>
      </w:r>
      <w:r w:rsidRPr="00715A5C">
        <w:rPr>
          <w:color w:val="000000"/>
          <w:sz w:val="20"/>
          <w:szCs w:val="20"/>
          <w:lang w:val="el-GR"/>
        </w:rPr>
        <w:t>τ</w:t>
      </w:r>
      <w:r w:rsidRPr="00715A5C">
        <w:rPr>
          <w:color w:val="000000"/>
          <w:spacing w:val="1"/>
          <w:sz w:val="20"/>
          <w:szCs w:val="20"/>
          <w:lang w:val="el-GR"/>
        </w:rPr>
        <w:t>η</w:t>
      </w:r>
      <w:r w:rsidRPr="00715A5C">
        <w:rPr>
          <w:color w:val="000000"/>
          <w:sz w:val="20"/>
          <w:szCs w:val="20"/>
          <w:lang w:val="el-GR"/>
        </w:rPr>
        <w:t>ν</w:t>
      </w:r>
      <w:r w:rsidRPr="00715A5C">
        <w:rPr>
          <w:color w:val="000000"/>
          <w:spacing w:val="-3"/>
          <w:sz w:val="20"/>
          <w:szCs w:val="20"/>
          <w:lang w:val="el-GR"/>
        </w:rPr>
        <w:t xml:space="preserve"> </w:t>
      </w:r>
      <w:r w:rsidRPr="00715A5C">
        <w:rPr>
          <w:color w:val="000000"/>
          <w:sz w:val="20"/>
          <w:szCs w:val="20"/>
          <w:lang w:val="el-GR"/>
        </w:rPr>
        <w:t>έ</w:t>
      </w:r>
      <w:r w:rsidRPr="00715A5C">
        <w:rPr>
          <w:color w:val="000000"/>
          <w:spacing w:val="-1"/>
          <w:sz w:val="20"/>
          <w:szCs w:val="20"/>
          <w:lang w:val="el-GR"/>
        </w:rPr>
        <w:t>νν</w:t>
      </w:r>
      <w:r w:rsidRPr="00715A5C">
        <w:rPr>
          <w:color w:val="000000"/>
          <w:sz w:val="20"/>
          <w:szCs w:val="20"/>
          <w:lang w:val="el-GR"/>
        </w:rPr>
        <w:t>οια</w:t>
      </w:r>
      <w:r w:rsidRPr="00715A5C">
        <w:rPr>
          <w:color w:val="000000"/>
          <w:spacing w:val="-5"/>
          <w:sz w:val="20"/>
          <w:szCs w:val="20"/>
          <w:lang w:val="el-GR"/>
        </w:rPr>
        <w:t xml:space="preserve"> </w:t>
      </w:r>
      <w:r w:rsidRPr="00715A5C">
        <w:rPr>
          <w:color w:val="000000"/>
          <w:sz w:val="20"/>
          <w:szCs w:val="20"/>
          <w:lang w:val="el-GR"/>
        </w:rPr>
        <w:t>τ</w:t>
      </w:r>
      <w:r w:rsidRPr="00715A5C">
        <w:rPr>
          <w:color w:val="000000"/>
          <w:spacing w:val="1"/>
          <w:sz w:val="20"/>
          <w:szCs w:val="20"/>
          <w:lang w:val="el-GR"/>
        </w:rPr>
        <w:t>η</w:t>
      </w:r>
      <w:r w:rsidRPr="00715A5C">
        <w:rPr>
          <w:color w:val="000000"/>
          <w:sz w:val="20"/>
          <w:szCs w:val="20"/>
          <w:lang w:val="el-GR"/>
        </w:rPr>
        <w:t>ς</w:t>
      </w:r>
      <w:r w:rsidRPr="00715A5C">
        <w:rPr>
          <w:color w:val="000000"/>
          <w:spacing w:val="-3"/>
          <w:sz w:val="20"/>
          <w:szCs w:val="20"/>
          <w:lang w:val="el-GR"/>
        </w:rPr>
        <w:t xml:space="preserve"> </w:t>
      </w:r>
      <w:r w:rsidRPr="00715A5C">
        <w:rPr>
          <w:color w:val="000000"/>
          <w:spacing w:val="2"/>
          <w:sz w:val="20"/>
          <w:szCs w:val="20"/>
          <w:lang w:val="el-GR"/>
        </w:rPr>
        <w:t>σ</w:t>
      </w:r>
      <w:r w:rsidRPr="00715A5C">
        <w:rPr>
          <w:color w:val="000000"/>
          <w:spacing w:val="-1"/>
          <w:sz w:val="20"/>
          <w:szCs w:val="20"/>
          <w:lang w:val="el-GR"/>
        </w:rPr>
        <w:t>χ</w:t>
      </w:r>
      <w:r w:rsidRPr="00715A5C">
        <w:rPr>
          <w:color w:val="000000"/>
          <w:sz w:val="20"/>
          <w:szCs w:val="20"/>
          <w:lang w:val="el-GR"/>
        </w:rPr>
        <w:t>ετι</w:t>
      </w:r>
      <w:r w:rsidRPr="00715A5C">
        <w:rPr>
          <w:color w:val="000000"/>
          <w:spacing w:val="1"/>
          <w:sz w:val="20"/>
          <w:szCs w:val="20"/>
          <w:lang w:val="el-GR"/>
        </w:rPr>
        <w:t>κ</w:t>
      </w:r>
      <w:r w:rsidRPr="00715A5C">
        <w:rPr>
          <w:color w:val="000000"/>
          <w:sz w:val="20"/>
          <w:szCs w:val="20"/>
          <w:lang w:val="el-GR"/>
        </w:rPr>
        <w:t>ά</w:t>
      </w:r>
      <w:r w:rsidRPr="00715A5C">
        <w:rPr>
          <w:color w:val="000000"/>
          <w:spacing w:val="-4"/>
          <w:sz w:val="20"/>
          <w:szCs w:val="20"/>
          <w:lang w:val="el-GR"/>
        </w:rPr>
        <w:t xml:space="preserve"> </w:t>
      </w:r>
      <w:r w:rsidRPr="00715A5C">
        <w:rPr>
          <w:color w:val="000000"/>
          <w:spacing w:val="-1"/>
          <w:sz w:val="20"/>
          <w:szCs w:val="20"/>
          <w:lang w:val="el-GR"/>
        </w:rPr>
        <w:t>λ</w:t>
      </w:r>
      <w:r w:rsidRPr="00715A5C">
        <w:rPr>
          <w:color w:val="000000"/>
          <w:sz w:val="20"/>
          <w:szCs w:val="20"/>
          <w:lang w:val="el-GR"/>
        </w:rPr>
        <w:t>ίγ</w:t>
      </w:r>
      <w:r w:rsidRPr="00715A5C">
        <w:rPr>
          <w:color w:val="000000"/>
          <w:spacing w:val="1"/>
          <w:sz w:val="20"/>
          <w:szCs w:val="20"/>
          <w:lang w:val="el-GR"/>
        </w:rPr>
        <w:t>η</w:t>
      </w:r>
      <w:r w:rsidRPr="00715A5C">
        <w:rPr>
          <w:color w:val="000000"/>
          <w:sz w:val="20"/>
          <w:szCs w:val="20"/>
          <w:lang w:val="el-GR"/>
        </w:rPr>
        <w:t>ς</w:t>
      </w:r>
      <w:r w:rsidRPr="00715A5C">
        <w:rPr>
          <w:color w:val="000000"/>
          <w:spacing w:val="-4"/>
          <w:sz w:val="20"/>
          <w:szCs w:val="20"/>
          <w:lang w:val="el-GR"/>
        </w:rPr>
        <w:t xml:space="preserve"> </w:t>
      </w:r>
      <w:r w:rsidRPr="00715A5C">
        <w:rPr>
          <w:color w:val="000000"/>
          <w:w w:val="99"/>
          <w:sz w:val="20"/>
          <w:szCs w:val="20"/>
          <w:lang w:val="el-GR"/>
        </w:rPr>
        <w:t>α</w:t>
      </w:r>
      <w:r w:rsidRPr="00715A5C">
        <w:rPr>
          <w:color w:val="000000"/>
          <w:spacing w:val="-1"/>
          <w:w w:val="99"/>
          <w:sz w:val="20"/>
          <w:szCs w:val="20"/>
          <w:lang w:val="el-GR"/>
        </w:rPr>
        <w:t>ν</w:t>
      </w:r>
      <w:r w:rsidRPr="00715A5C">
        <w:rPr>
          <w:color w:val="000000"/>
          <w:w w:val="99"/>
          <w:sz w:val="20"/>
          <w:szCs w:val="20"/>
          <w:lang w:val="el-GR"/>
        </w:rPr>
        <w:t>θ</w:t>
      </w:r>
      <w:r w:rsidRPr="00715A5C">
        <w:rPr>
          <w:color w:val="000000"/>
          <w:spacing w:val="-1"/>
          <w:w w:val="99"/>
          <w:sz w:val="20"/>
          <w:szCs w:val="20"/>
          <w:lang w:val="el-GR"/>
        </w:rPr>
        <w:t>ρ</w:t>
      </w:r>
      <w:r w:rsidRPr="00715A5C">
        <w:rPr>
          <w:color w:val="000000"/>
          <w:spacing w:val="3"/>
          <w:w w:val="99"/>
          <w:sz w:val="20"/>
          <w:szCs w:val="20"/>
          <w:lang w:val="el-GR"/>
        </w:rPr>
        <w:t>ω</w:t>
      </w:r>
      <w:r w:rsidRPr="00715A5C">
        <w:rPr>
          <w:color w:val="000000"/>
          <w:w w:val="99"/>
          <w:sz w:val="20"/>
          <w:szCs w:val="20"/>
          <w:lang w:val="el-GR"/>
        </w:rPr>
        <w:t>ποπ</w:t>
      </w:r>
      <w:r w:rsidRPr="00715A5C">
        <w:rPr>
          <w:color w:val="000000"/>
          <w:spacing w:val="-1"/>
          <w:w w:val="99"/>
          <w:sz w:val="20"/>
          <w:szCs w:val="20"/>
          <w:lang w:val="el-GR"/>
        </w:rPr>
        <w:t>ρ</w:t>
      </w:r>
      <w:r w:rsidRPr="00715A5C">
        <w:rPr>
          <w:color w:val="000000"/>
          <w:w w:val="99"/>
          <w:sz w:val="20"/>
          <w:szCs w:val="20"/>
          <w:lang w:val="el-GR"/>
        </w:rPr>
        <w:t>οσ</w:t>
      </w:r>
      <w:r w:rsidRPr="00715A5C">
        <w:rPr>
          <w:color w:val="000000"/>
          <w:spacing w:val="3"/>
          <w:w w:val="99"/>
          <w:sz w:val="20"/>
          <w:szCs w:val="20"/>
          <w:lang w:val="el-GR"/>
        </w:rPr>
        <w:t>π</w:t>
      </w:r>
      <w:r w:rsidRPr="00715A5C">
        <w:rPr>
          <w:color w:val="000000"/>
          <w:w w:val="99"/>
          <w:sz w:val="20"/>
          <w:szCs w:val="20"/>
          <w:lang w:val="el-GR"/>
        </w:rPr>
        <w:t xml:space="preserve">άθειας </w:t>
      </w:r>
      <w:r w:rsidRPr="00715A5C">
        <w:rPr>
          <w:color w:val="000000"/>
          <w:sz w:val="20"/>
          <w:szCs w:val="20"/>
          <w:lang w:val="el-GR"/>
        </w:rPr>
        <w:t>(</w:t>
      </w:r>
      <w:r w:rsidRPr="00715A5C">
        <w:rPr>
          <w:color w:val="000000"/>
          <w:spacing w:val="3"/>
          <w:sz w:val="20"/>
          <w:szCs w:val="20"/>
          <w:lang w:val="el-GR"/>
        </w:rPr>
        <w:t>π</w:t>
      </w:r>
      <w:r w:rsidRPr="00715A5C">
        <w:rPr>
          <w:color w:val="000000"/>
          <w:sz w:val="20"/>
          <w:szCs w:val="20"/>
          <w:lang w:val="el-GR"/>
        </w:rPr>
        <w:t>χ</w:t>
      </w:r>
      <w:r w:rsidRPr="00715A5C">
        <w:rPr>
          <w:color w:val="000000"/>
          <w:spacing w:val="-4"/>
          <w:sz w:val="20"/>
          <w:szCs w:val="20"/>
          <w:lang w:val="el-GR"/>
        </w:rPr>
        <w:t xml:space="preserve"> </w:t>
      </w:r>
      <w:r w:rsidRPr="00715A5C">
        <w:rPr>
          <w:color w:val="000000"/>
          <w:spacing w:val="1"/>
          <w:sz w:val="20"/>
          <w:szCs w:val="20"/>
          <w:lang w:val="el-GR"/>
        </w:rPr>
        <w:t>μ</w:t>
      </w:r>
      <w:r w:rsidRPr="00715A5C">
        <w:rPr>
          <w:color w:val="000000"/>
          <w:sz w:val="20"/>
          <w:szCs w:val="20"/>
          <w:lang w:val="el-GR"/>
        </w:rPr>
        <w:t>ιας</w:t>
      </w:r>
      <w:r w:rsidRPr="00715A5C">
        <w:rPr>
          <w:color w:val="000000"/>
          <w:spacing w:val="-4"/>
          <w:sz w:val="20"/>
          <w:szCs w:val="20"/>
          <w:lang w:val="el-GR"/>
        </w:rPr>
        <w:t xml:space="preserve"> </w:t>
      </w:r>
      <w:r w:rsidRPr="00715A5C">
        <w:rPr>
          <w:color w:val="000000"/>
          <w:sz w:val="20"/>
          <w:szCs w:val="20"/>
          <w:lang w:val="el-GR"/>
        </w:rPr>
        <w:t>(1)</w:t>
      </w:r>
      <w:r w:rsidRPr="00715A5C">
        <w:rPr>
          <w:color w:val="000000"/>
          <w:spacing w:val="-2"/>
          <w:sz w:val="20"/>
          <w:szCs w:val="20"/>
          <w:lang w:val="el-GR"/>
        </w:rPr>
        <w:t xml:space="preserve"> </w:t>
      </w:r>
      <w:r w:rsidRPr="00715A5C">
        <w:rPr>
          <w:color w:val="000000"/>
          <w:spacing w:val="2"/>
          <w:sz w:val="20"/>
          <w:szCs w:val="20"/>
          <w:lang w:val="el-GR"/>
        </w:rPr>
        <w:t>α</w:t>
      </w:r>
      <w:r w:rsidRPr="00715A5C">
        <w:rPr>
          <w:color w:val="000000"/>
          <w:spacing w:val="-1"/>
          <w:sz w:val="20"/>
          <w:szCs w:val="20"/>
          <w:lang w:val="el-GR"/>
        </w:rPr>
        <w:t>ν</w:t>
      </w:r>
      <w:r w:rsidRPr="00715A5C">
        <w:rPr>
          <w:color w:val="000000"/>
          <w:sz w:val="20"/>
          <w:szCs w:val="20"/>
          <w:lang w:val="el-GR"/>
        </w:rPr>
        <w:t>θ</w:t>
      </w:r>
      <w:r w:rsidRPr="00715A5C">
        <w:rPr>
          <w:color w:val="000000"/>
          <w:spacing w:val="-1"/>
          <w:sz w:val="20"/>
          <w:szCs w:val="20"/>
          <w:lang w:val="el-GR"/>
        </w:rPr>
        <w:t>ρ</w:t>
      </w:r>
      <w:r w:rsidRPr="00715A5C">
        <w:rPr>
          <w:color w:val="000000"/>
          <w:spacing w:val="3"/>
          <w:sz w:val="20"/>
          <w:szCs w:val="20"/>
          <w:lang w:val="el-GR"/>
        </w:rPr>
        <w:t>ω</w:t>
      </w:r>
      <w:r w:rsidRPr="00715A5C">
        <w:rPr>
          <w:color w:val="000000"/>
          <w:sz w:val="20"/>
          <w:szCs w:val="20"/>
          <w:lang w:val="el-GR"/>
        </w:rPr>
        <w:t>πο</w:t>
      </w:r>
      <w:r w:rsidRPr="00715A5C">
        <w:rPr>
          <w:color w:val="000000"/>
          <w:spacing w:val="1"/>
          <w:sz w:val="20"/>
          <w:szCs w:val="20"/>
          <w:lang w:val="el-GR"/>
        </w:rPr>
        <w:t>ημ</w:t>
      </w:r>
      <w:r w:rsidRPr="00715A5C">
        <w:rPr>
          <w:color w:val="000000"/>
          <w:sz w:val="20"/>
          <w:szCs w:val="20"/>
          <w:lang w:val="el-GR"/>
        </w:rPr>
        <w:t>έ</w:t>
      </w:r>
      <w:r w:rsidRPr="00715A5C">
        <w:rPr>
          <w:color w:val="000000"/>
          <w:spacing w:val="-1"/>
          <w:sz w:val="20"/>
          <w:szCs w:val="20"/>
          <w:lang w:val="el-GR"/>
        </w:rPr>
        <w:t>ρ</w:t>
      </w:r>
      <w:r w:rsidRPr="00715A5C">
        <w:rPr>
          <w:color w:val="000000"/>
          <w:sz w:val="20"/>
          <w:szCs w:val="20"/>
          <w:lang w:val="el-GR"/>
        </w:rPr>
        <w:t>ας)</w:t>
      </w:r>
    </w:p>
    <w:p w:rsidR="00715A5C" w:rsidRPr="00715A5C" w:rsidRDefault="00715A5C" w:rsidP="00715A5C">
      <w:pPr>
        <w:widowControl w:val="0"/>
        <w:autoSpaceDE w:val="0"/>
        <w:autoSpaceDN w:val="0"/>
        <w:adjustRightInd w:val="0"/>
        <w:spacing w:before="34" w:after="0"/>
        <w:ind w:left="168"/>
        <w:rPr>
          <w:color w:val="000000"/>
          <w:sz w:val="20"/>
          <w:szCs w:val="20"/>
          <w:lang w:val="el-GR"/>
        </w:rPr>
        <w:sectPr w:rsidR="00715A5C" w:rsidRPr="00715A5C" w:rsidSect="00412C20">
          <w:headerReference w:type="default" r:id="rId15"/>
          <w:pgSz w:w="11920" w:h="16840"/>
          <w:pgMar w:top="900" w:right="640" w:bottom="280" w:left="1080" w:header="715" w:footer="0" w:gutter="0"/>
          <w:cols w:space="720"/>
          <w:noEndnote/>
        </w:sectPr>
      </w:pPr>
    </w:p>
    <w:p w:rsidR="00715A5C" w:rsidRPr="00715A5C" w:rsidRDefault="00715A5C" w:rsidP="00715A5C">
      <w:pPr>
        <w:widowControl w:val="0"/>
        <w:autoSpaceDE w:val="0"/>
        <w:autoSpaceDN w:val="0"/>
        <w:adjustRightInd w:val="0"/>
        <w:spacing w:before="2" w:after="0" w:line="140" w:lineRule="exact"/>
        <w:rPr>
          <w:color w:val="000000"/>
          <w:sz w:val="14"/>
          <w:szCs w:val="14"/>
          <w:lang w:val="el-GR"/>
        </w:rPr>
      </w:pPr>
    </w:p>
    <w:p w:rsidR="00715A5C" w:rsidRPr="00715A5C" w:rsidRDefault="00715A5C" w:rsidP="00715A5C">
      <w:pPr>
        <w:widowControl w:val="0"/>
        <w:tabs>
          <w:tab w:val="left" w:pos="1600"/>
        </w:tabs>
        <w:autoSpaceDE w:val="0"/>
        <w:autoSpaceDN w:val="0"/>
        <w:adjustRightInd w:val="0"/>
        <w:spacing w:before="25" w:after="0"/>
        <w:ind w:left="124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 Χάρ</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ιαίος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µός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ρώ</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ούς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59" w:lineRule="auto"/>
        <w:ind w:left="888" w:right="69" w:hanging="360"/>
        <w:rPr>
          <w:rFonts w:ascii="Tahoma" w:hAnsi="Tahoma" w:cs="Tahoma"/>
          <w:strike/>
          <w:color w:val="000000"/>
          <w:sz w:val="20"/>
          <w:szCs w:val="20"/>
          <w:lang w:val="el-GR"/>
        </w:rPr>
      </w:pPr>
      <w:r w:rsidRPr="00715A5C">
        <w:rPr>
          <w:rFonts w:ascii="Tahoma" w:hAnsi="Tahoma" w:cs="Tahoma"/>
          <w:color w:val="000000"/>
          <w:spacing w:val="-1"/>
          <w:sz w:val="20"/>
          <w:szCs w:val="20"/>
          <w:lang w:val="el-GR"/>
        </w:rPr>
        <w:t>12</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δεν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3"/>
          <w:sz w:val="20"/>
          <w:szCs w:val="20"/>
          <w:lang w:val="el-GR"/>
        </w:rPr>
        <w:t>σ</w:t>
      </w:r>
      <w:r w:rsidRPr="00715A5C">
        <w:rPr>
          <w:rFonts w:ascii="Tahoma" w:hAnsi="Tahoma" w:cs="Tahoma"/>
          <w:color w:val="000000"/>
          <w:spacing w:val="2"/>
          <w:sz w:val="20"/>
          <w:szCs w:val="20"/>
          <w:lang w:val="el-GR"/>
        </w:rPr>
        <w:t>η με τους όρους και τα χρονοδιαγράμματα της προηγούμενης σύμβασης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 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αξιµό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ας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7"/>
          <w:sz w:val="20"/>
          <w:szCs w:val="20"/>
          <w:lang w:val="el-GR"/>
        </w:rPr>
        <w:t xml:space="preserve"> </w:t>
      </w:r>
      <w:r>
        <w:rPr>
          <w:rFonts w:ascii="Tahoma" w:hAnsi="Tahoma" w:cs="Tahoma"/>
          <w:color w:val="000000"/>
          <w:sz w:val="20"/>
          <w:szCs w:val="20"/>
        </w:rPr>
        <w:t>ti</w:t>
      </w:r>
      <w:r>
        <w:rPr>
          <w:rFonts w:ascii="Tahoma" w:hAnsi="Tahoma" w:cs="Tahoma"/>
          <w:color w:val="000000"/>
          <w:spacing w:val="2"/>
          <w:sz w:val="20"/>
          <w:szCs w:val="20"/>
        </w:rPr>
        <w:t>c</w:t>
      </w:r>
      <w:r>
        <w:rPr>
          <w:rFonts w:ascii="Tahoma" w:hAnsi="Tahoma" w:cs="Tahoma"/>
          <w:color w:val="000000"/>
          <w:spacing w:val="-1"/>
          <w:sz w:val="20"/>
          <w:szCs w:val="20"/>
        </w:rPr>
        <w:t>k</w:t>
      </w:r>
      <w:r>
        <w:rPr>
          <w:rFonts w:ascii="Tahoma" w:hAnsi="Tahoma" w:cs="Tahoma"/>
          <w:color w:val="000000"/>
          <w:spacing w:val="1"/>
          <w:sz w:val="20"/>
          <w:szCs w:val="20"/>
        </w:rPr>
        <w:t>e</w:t>
      </w:r>
      <w:r>
        <w:rPr>
          <w:rFonts w:ascii="Tahoma" w:hAnsi="Tahoma" w:cs="Tahoma"/>
          <w:color w:val="000000"/>
          <w:sz w:val="20"/>
          <w:szCs w:val="20"/>
        </w:rPr>
        <w:t>ts</w:t>
      </w:r>
      <w:r w:rsidRPr="00715A5C">
        <w:rPr>
          <w:rFonts w:ascii="Tahoma" w:hAnsi="Tahoma" w:cs="Tahoma"/>
          <w:color w:val="000000"/>
          <w:sz w:val="20"/>
          <w:szCs w:val="20"/>
          <w:lang w:val="el-GR"/>
        </w:rPr>
        <w:t xml:space="preserve">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που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ύο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 xml:space="preserve">ν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ρού</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α </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strike/>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888" w:right="68" w:hanging="360"/>
        <w:rPr>
          <w:rFonts w:ascii="Tahoma" w:hAnsi="Tahoma" w:cs="Tahoma"/>
          <w:color w:val="000000"/>
          <w:sz w:val="20"/>
          <w:szCs w:val="20"/>
          <w:lang w:val="el-GR"/>
        </w:rPr>
      </w:pPr>
      <w:r w:rsidRPr="00715A5C">
        <w:rPr>
          <w:rFonts w:ascii="Tahoma" w:hAnsi="Tahoma" w:cs="Tahoma"/>
          <w:color w:val="000009"/>
          <w:spacing w:val="-1"/>
          <w:sz w:val="20"/>
          <w:szCs w:val="20"/>
          <w:lang w:val="el-GR"/>
        </w:rPr>
        <w:t>13</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είµε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ο </w:t>
      </w:r>
      <w:r w:rsidRPr="00715A5C">
        <w:rPr>
          <w:rFonts w:ascii="Tahoma" w:hAnsi="Tahoma" w:cs="Tahoma"/>
          <w:color w:val="000000"/>
          <w:spacing w:val="3"/>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 xml:space="preserve">ωρίς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ιου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ορεί</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π.</w:t>
      </w:r>
      <w:r w:rsidRPr="00715A5C">
        <w:rPr>
          <w:rFonts w:ascii="Tahoma" w:hAnsi="Tahoma" w:cs="Tahoma"/>
          <w:color w:val="000000"/>
          <w:sz w:val="20"/>
          <w:szCs w:val="20"/>
          <w:lang w:val="el-GR"/>
        </w:rPr>
        <w:t>χ.</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Γε</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Κρά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περί</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αµε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βόµ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επεµβά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93" w:lineRule="exact"/>
        <w:ind w:left="168" w:right="4514"/>
        <w:rPr>
          <w:rFonts w:ascii="Tahoma" w:hAnsi="Tahoma" w:cs="Tahoma"/>
          <w:color w:val="000000"/>
          <w:sz w:val="25"/>
          <w:szCs w:val="25"/>
          <w:lang w:val="el-GR"/>
        </w:rPr>
      </w:pPr>
      <w:r w:rsidRPr="00715A5C">
        <w:rPr>
          <w:rFonts w:ascii="Tahoma" w:hAnsi="Tahoma" w:cs="Tahoma"/>
          <w:b/>
          <w:bCs/>
          <w:color w:val="000009"/>
          <w:spacing w:val="-1"/>
          <w:w w:val="96"/>
          <w:position w:val="-1"/>
          <w:sz w:val="25"/>
          <w:szCs w:val="25"/>
          <w:lang w:val="el-GR"/>
        </w:rPr>
        <w:t>Ζ.</w:t>
      </w:r>
      <w:r w:rsidRPr="00715A5C">
        <w:rPr>
          <w:rFonts w:ascii="Tahoma" w:hAnsi="Tahoma" w:cs="Tahoma"/>
          <w:b/>
          <w:bCs/>
          <w:color w:val="000009"/>
          <w:spacing w:val="1"/>
          <w:w w:val="96"/>
          <w:position w:val="-1"/>
          <w:sz w:val="25"/>
          <w:szCs w:val="25"/>
          <w:lang w:val="el-GR"/>
        </w:rPr>
        <w:t>1</w:t>
      </w:r>
      <w:r w:rsidRPr="00715A5C">
        <w:rPr>
          <w:rFonts w:ascii="Tahoma" w:hAnsi="Tahoma" w:cs="Tahoma"/>
          <w:b/>
          <w:bCs/>
          <w:color w:val="000009"/>
          <w:spacing w:val="-1"/>
          <w:w w:val="96"/>
          <w:position w:val="-1"/>
          <w:sz w:val="25"/>
          <w:szCs w:val="25"/>
          <w:lang w:val="el-GR"/>
        </w:rPr>
        <w:t>.</w:t>
      </w:r>
      <w:r w:rsidRPr="00715A5C">
        <w:rPr>
          <w:rFonts w:ascii="Tahoma" w:hAnsi="Tahoma" w:cs="Tahoma"/>
          <w:b/>
          <w:bCs/>
          <w:color w:val="000009"/>
          <w:spacing w:val="1"/>
          <w:w w:val="96"/>
          <w:position w:val="-1"/>
          <w:sz w:val="25"/>
          <w:szCs w:val="25"/>
          <w:lang w:val="el-GR"/>
        </w:rPr>
        <w:t>2</w:t>
      </w:r>
      <w:r w:rsidRPr="00715A5C">
        <w:rPr>
          <w:rFonts w:ascii="Tahoma" w:hAnsi="Tahoma" w:cs="Tahoma"/>
          <w:b/>
          <w:bCs/>
          <w:color w:val="000009"/>
          <w:w w:val="96"/>
          <w:position w:val="-1"/>
          <w:sz w:val="25"/>
          <w:szCs w:val="25"/>
          <w:lang w:val="el-GR"/>
        </w:rPr>
        <w:t>.</w:t>
      </w:r>
      <w:r w:rsidRPr="00715A5C">
        <w:rPr>
          <w:rFonts w:ascii="Tahoma" w:hAnsi="Tahoma" w:cs="Tahoma"/>
          <w:b/>
          <w:bCs/>
          <w:color w:val="000009"/>
          <w:spacing w:val="-1"/>
          <w:w w:val="96"/>
          <w:position w:val="-1"/>
          <w:sz w:val="25"/>
          <w:szCs w:val="25"/>
          <w:lang w:val="el-GR"/>
        </w:rPr>
        <w:t xml:space="preserve"> Με</w:t>
      </w:r>
      <w:r w:rsidRPr="00715A5C">
        <w:rPr>
          <w:rFonts w:ascii="Tahoma" w:hAnsi="Tahoma" w:cs="Tahoma"/>
          <w:b/>
          <w:bCs/>
          <w:color w:val="000009"/>
          <w:w w:val="96"/>
          <w:position w:val="-1"/>
          <w:sz w:val="25"/>
          <w:szCs w:val="25"/>
          <w:lang w:val="el-GR"/>
        </w:rPr>
        <w:t>ρικ</w:t>
      </w:r>
      <w:r w:rsidRPr="00715A5C">
        <w:rPr>
          <w:rFonts w:ascii="Tahoma" w:hAnsi="Tahoma" w:cs="Tahoma"/>
          <w:b/>
          <w:bCs/>
          <w:color w:val="000009"/>
          <w:spacing w:val="2"/>
          <w:w w:val="96"/>
          <w:position w:val="-1"/>
          <w:sz w:val="25"/>
          <w:szCs w:val="25"/>
          <w:lang w:val="el-GR"/>
        </w:rPr>
        <w:t>ώ</w:t>
      </w:r>
      <w:r w:rsidRPr="00715A5C">
        <w:rPr>
          <w:rFonts w:ascii="Tahoma" w:hAnsi="Tahoma" w:cs="Tahoma"/>
          <w:b/>
          <w:bCs/>
          <w:color w:val="000009"/>
          <w:w w:val="96"/>
          <w:position w:val="-1"/>
          <w:sz w:val="25"/>
          <w:szCs w:val="25"/>
          <w:lang w:val="el-GR"/>
        </w:rPr>
        <w:t>ς</w:t>
      </w:r>
      <w:r w:rsidRPr="00715A5C">
        <w:rPr>
          <w:rFonts w:ascii="Tahoma" w:hAnsi="Tahoma" w:cs="Tahoma"/>
          <w:b/>
          <w:bCs/>
          <w:color w:val="000009"/>
          <w:spacing w:val="-1"/>
          <w:w w:val="96"/>
          <w:position w:val="-1"/>
          <w:sz w:val="25"/>
          <w:szCs w:val="25"/>
          <w:lang w:val="el-GR"/>
        </w:rPr>
        <w:t xml:space="preserve"> </w:t>
      </w:r>
      <w:r w:rsidRPr="00715A5C">
        <w:rPr>
          <w:rFonts w:ascii="Tahoma" w:hAnsi="Tahoma" w:cs="Tahoma"/>
          <w:b/>
          <w:bCs/>
          <w:color w:val="000009"/>
          <w:spacing w:val="1"/>
          <w:w w:val="96"/>
          <w:position w:val="-1"/>
          <w:sz w:val="25"/>
          <w:szCs w:val="25"/>
          <w:lang w:val="el-GR"/>
        </w:rPr>
        <w:t>λ</w:t>
      </w:r>
      <w:r w:rsidRPr="00715A5C">
        <w:rPr>
          <w:rFonts w:ascii="Tahoma" w:hAnsi="Tahoma" w:cs="Tahoma"/>
          <w:b/>
          <w:bCs/>
          <w:color w:val="000009"/>
          <w:spacing w:val="-1"/>
          <w:w w:val="96"/>
          <w:position w:val="-1"/>
          <w:sz w:val="25"/>
          <w:szCs w:val="25"/>
          <w:lang w:val="el-GR"/>
        </w:rPr>
        <w:t>ε</w:t>
      </w:r>
      <w:r w:rsidRPr="00715A5C">
        <w:rPr>
          <w:rFonts w:ascii="Tahoma" w:hAnsi="Tahoma" w:cs="Tahoma"/>
          <w:b/>
          <w:bCs/>
          <w:color w:val="000009"/>
          <w:w w:val="96"/>
          <w:position w:val="-1"/>
          <w:sz w:val="25"/>
          <w:szCs w:val="25"/>
          <w:lang w:val="el-GR"/>
        </w:rPr>
        <w:t>ιτ</w:t>
      </w:r>
      <w:r w:rsidRPr="00715A5C">
        <w:rPr>
          <w:rFonts w:ascii="Tahoma" w:hAnsi="Tahoma" w:cs="Tahoma"/>
          <w:b/>
          <w:bCs/>
          <w:color w:val="000009"/>
          <w:spacing w:val="3"/>
          <w:w w:val="96"/>
          <w:position w:val="-1"/>
          <w:sz w:val="25"/>
          <w:szCs w:val="25"/>
          <w:lang w:val="el-GR"/>
        </w:rPr>
        <w:t>ο</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w w:val="96"/>
          <w:position w:val="-1"/>
          <w:sz w:val="25"/>
          <w:szCs w:val="25"/>
          <w:lang w:val="el-GR"/>
        </w:rPr>
        <w:t>ργ</w:t>
      </w:r>
      <w:r w:rsidRPr="00715A5C">
        <w:rPr>
          <w:rFonts w:ascii="Tahoma" w:hAnsi="Tahoma" w:cs="Tahoma"/>
          <w:b/>
          <w:bCs/>
          <w:color w:val="000009"/>
          <w:spacing w:val="1"/>
          <w:w w:val="96"/>
          <w:position w:val="-1"/>
          <w:sz w:val="25"/>
          <w:szCs w:val="25"/>
          <w:lang w:val="el-GR"/>
        </w:rPr>
        <w:t>ο</w:t>
      </w:r>
      <w:r w:rsidRPr="00715A5C">
        <w:rPr>
          <w:rFonts w:ascii="Tahoma" w:hAnsi="Tahoma" w:cs="Tahoma"/>
          <w:b/>
          <w:bCs/>
          <w:color w:val="000009"/>
          <w:spacing w:val="-1"/>
          <w:w w:val="96"/>
          <w:position w:val="-1"/>
          <w:sz w:val="25"/>
          <w:szCs w:val="25"/>
          <w:lang w:val="el-GR"/>
        </w:rPr>
        <w:t>ύ</w:t>
      </w:r>
      <w:r w:rsidRPr="00715A5C">
        <w:rPr>
          <w:rFonts w:ascii="Tahoma" w:hAnsi="Tahoma" w:cs="Tahoma"/>
          <w:b/>
          <w:bCs/>
          <w:color w:val="000009"/>
          <w:w w:val="96"/>
          <w:position w:val="-1"/>
          <w:sz w:val="25"/>
          <w:szCs w:val="25"/>
          <w:lang w:val="el-GR"/>
        </w:rPr>
        <w:t xml:space="preserve">ντα </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spacing w:val="1"/>
          <w:w w:val="96"/>
          <w:position w:val="-1"/>
          <w:sz w:val="25"/>
          <w:szCs w:val="25"/>
          <w:lang w:val="el-GR"/>
        </w:rPr>
        <w:t>ποσ</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τήµατα</w:t>
      </w:r>
    </w:p>
    <w:p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ποιοδ</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ρεού</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6"/>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168" w:right="77"/>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w:t>
      </w:r>
      <w:r w:rsidRPr="00715A5C">
        <w:rPr>
          <w:rFonts w:ascii="Tahoma" w:hAnsi="Tahoma" w:cs="Tahoma"/>
          <w:color w:val="000000"/>
          <w:position w:val="-1"/>
          <w:sz w:val="20"/>
          <w:szCs w:val="20"/>
          <w:lang w:val="el-GR"/>
        </w:rPr>
        <w:t>οµ</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 xml:space="preserve"> λ</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η</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µ</w:t>
      </w:r>
      <w:r w:rsidRPr="00715A5C">
        <w:rPr>
          <w:rFonts w:ascii="Tahoma" w:hAnsi="Tahoma" w:cs="Tahoma"/>
          <w:color w:val="000000"/>
          <w:spacing w:val="3"/>
          <w:position w:val="-1"/>
          <w:sz w:val="20"/>
          <w:szCs w:val="20"/>
          <w:lang w:val="el-GR"/>
        </w:rPr>
        <w:t>ι</w:t>
      </w:r>
      <w:r w:rsidRPr="00715A5C">
        <w:rPr>
          <w:rFonts w:ascii="Tahoma" w:hAnsi="Tahoma" w:cs="Tahoma"/>
          <w:color w:val="000000"/>
          <w:position w:val="-1"/>
          <w:sz w:val="20"/>
          <w:szCs w:val="20"/>
          <w:lang w:val="el-GR"/>
        </w:rPr>
        <w:t>ας</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αρµ</w:t>
      </w:r>
      <w:r w:rsidRPr="00715A5C">
        <w:rPr>
          <w:rFonts w:ascii="Tahoma" w:hAnsi="Tahoma" w:cs="Tahoma"/>
          <w:color w:val="000000"/>
          <w:spacing w:val="2"/>
          <w:position w:val="-1"/>
          <w:sz w:val="20"/>
          <w:szCs w:val="20"/>
          <w:lang w:val="el-GR"/>
        </w:rPr>
        <w:t>ογ</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1"/>
          <w:position w:val="-1"/>
          <w:sz w:val="20"/>
          <w:szCs w:val="20"/>
          <w:lang w:val="el-GR"/>
        </w:rPr>
        <w:t xml:space="preserve"> Ο</w:t>
      </w:r>
      <w:r w:rsidRPr="00715A5C">
        <w:rPr>
          <w:rFonts w:ascii="Tahoma" w:hAnsi="Tahoma" w:cs="Tahoma"/>
          <w:color w:val="000000"/>
          <w:position w:val="-1"/>
          <w:sz w:val="20"/>
          <w:szCs w:val="20"/>
          <w:lang w:val="el-GR"/>
        </w:rPr>
        <w:t>Π</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Υ που</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δεν</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ργ</w:t>
      </w:r>
      <w:r w:rsidRPr="00715A5C">
        <w:rPr>
          <w:rFonts w:ascii="Tahoma" w:hAnsi="Tahoma" w:cs="Tahoma"/>
          <w:color w:val="000000"/>
          <w:position w:val="-1"/>
          <w:sz w:val="20"/>
          <w:szCs w:val="20"/>
          <w:lang w:val="el-GR"/>
        </w:rPr>
        <w:t>εί</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position w:val="-1"/>
          <w:sz w:val="20"/>
          <w:szCs w:val="20"/>
          <w:lang w:val="el-GR"/>
        </w:rPr>
        <w:t>ή</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εί</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µερ</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ώς</w:t>
      </w:r>
      <w:r w:rsidRPr="00715A5C">
        <w:rPr>
          <w:rFonts w:ascii="Tahoma" w:hAnsi="Tahoma" w:cs="Tahoma"/>
          <w:color w:val="000000"/>
          <w:spacing w:val="-1"/>
          <w:position w:val="-1"/>
          <w:sz w:val="20"/>
          <w:szCs w:val="20"/>
          <w:lang w:val="el-GR"/>
        </w:rPr>
        <w:t xml:space="preserve"> κ</w:t>
      </w:r>
      <w:r w:rsidRPr="00715A5C">
        <w:rPr>
          <w:rFonts w:ascii="Tahoma" w:hAnsi="Tahoma" w:cs="Tahoma"/>
          <w:color w:val="000000"/>
          <w:position w:val="-1"/>
          <w:sz w:val="20"/>
          <w:szCs w:val="20"/>
          <w:lang w:val="el-GR"/>
        </w:rPr>
        <w:t>αι επ</w:t>
      </w:r>
      <w:r w:rsidRPr="00715A5C">
        <w:rPr>
          <w:rFonts w:ascii="Tahoma" w:hAnsi="Tahoma" w:cs="Tahoma"/>
          <w:color w:val="000000"/>
          <w:spacing w:val="3"/>
          <w:position w:val="-1"/>
          <w:sz w:val="20"/>
          <w:szCs w:val="20"/>
          <w:lang w:val="el-GR"/>
        </w:rPr>
        <w:t>ί</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 xml:space="preserve">α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εθεί</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3"/>
          <w:position w:val="-1"/>
          <w:sz w:val="20"/>
          <w:szCs w:val="20"/>
          <w:lang w:val="el-GR"/>
        </w:rPr>
        <w:t>π</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ρη</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72"/>
        <w:rPr>
          <w:rFonts w:ascii="Tahoma" w:hAnsi="Tahoma" w:cs="Tahoma"/>
          <w:color w:val="000000"/>
          <w:sz w:val="20"/>
          <w:szCs w:val="20"/>
          <w:lang w:val="el-GR"/>
        </w:rPr>
      </w:pP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κλ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µίω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ind w:left="168" w:right="3460"/>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3</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Επ</w:t>
      </w:r>
      <w:r w:rsidRPr="00715A5C">
        <w:rPr>
          <w:rFonts w:ascii="Tahoma" w:hAnsi="Tahoma" w:cs="Tahoma"/>
          <w:b/>
          <w:bCs/>
          <w:color w:val="000009"/>
          <w:sz w:val="24"/>
          <w:lang w:val="el-GR"/>
        </w:rPr>
        <w:t>ικ</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ινωνία µε</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ά</w:t>
      </w:r>
      <w:r w:rsidRPr="00715A5C">
        <w:rPr>
          <w:rFonts w:ascii="Tahoma" w:hAnsi="Tahoma" w:cs="Tahoma"/>
          <w:b/>
          <w:bCs/>
          <w:color w:val="000009"/>
          <w:spacing w:val="1"/>
          <w:sz w:val="24"/>
          <w:lang w:val="el-GR"/>
        </w:rPr>
        <w:t>λλ</w:t>
      </w:r>
      <w:r w:rsidRPr="00715A5C">
        <w:rPr>
          <w:rFonts w:ascii="Tahoma" w:hAnsi="Tahoma" w:cs="Tahoma"/>
          <w:b/>
          <w:bCs/>
          <w:color w:val="000009"/>
          <w:sz w:val="24"/>
          <w:lang w:val="el-GR"/>
        </w:rPr>
        <w:t xml:space="preserve">α </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ποσ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τήµατα </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κτ</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2"/>
          <w:sz w:val="24"/>
          <w:lang w:val="el-GR"/>
        </w:rPr>
        <w:t>Ο</w:t>
      </w:r>
      <w:r w:rsidRPr="00715A5C">
        <w:rPr>
          <w:rFonts w:ascii="Tahoma" w:hAnsi="Tahoma" w:cs="Tahoma"/>
          <w:b/>
          <w:bCs/>
          <w:color w:val="000009"/>
          <w:spacing w:val="-1"/>
          <w:sz w:val="24"/>
          <w:lang w:val="el-GR"/>
        </w:rPr>
        <w:t>ΠΣ</w:t>
      </w:r>
      <w:r w:rsidRPr="00715A5C">
        <w:rPr>
          <w:rFonts w:ascii="Tahoma" w:hAnsi="Tahoma" w:cs="Tahoma"/>
          <w:b/>
          <w:bCs/>
          <w:color w:val="000009"/>
          <w:sz w:val="24"/>
          <w:lang w:val="el-GR"/>
        </w:rPr>
        <w:t>Υ</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ος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ρεί</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υµπερ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γν</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εµπειρία</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µµόρ</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Pr>
          <w:rFonts w:ascii="Tahoma" w:hAnsi="Tahoma" w:cs="Tahoma"/>
          <w:color w:val="000000"/>
          <w:spacing w:val="2"/>
          <w:sz w:val="20"/>
          <w:szCs w:val="20"/>
        </w:rPr>
        <w:t>H</w:t>
      </w:r>
      <w:r>
        <w:rPr>
          <w:rFonts w:ascii="Tahoma" w:hAnsi="Tahoma" w:cs="Tahoma"/>
          <w:color w:val="000000"/>
          <w:spacing w:val="-1"/>
          <w:sz w:val="20"/>
          <w:szCs w:val="20"/>
        </w:rPr>
        <w:t>L</w:t>
      </w:r>
      <w:r w:rsidRPr="00715A5C">
        <w:rPr>
          <w:rFonts w:ascii="Tahoma" w:hAnsi="Tahoma" w:cs="Tahoma"/>
          <w:color w:val="000000"/>
          <w:sz w:val="20"/>
          <w:szCs w:val="20"/>
          <w:lang w:val="el-GR"/>
        </w:rPr>
        <w:t>7</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νω</w:t>
      </w:r>
      <w:r w:rsidRPr="00715A5C">
        <w:rPr>
          <w:rFonts w:ascii="Tahoma" w:hAnsi="Tahoma" w:cs="Tahoma"/>
          <w:color w:val="000000"/>
          <w:sz w:val="20"/>
          <w:szCs w:val="20"/>
          <w:lang w:val="el-GR"/>
        </w:rPr>
        <w:t>ν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µή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εού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θεί</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όσ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Pr>
          <w:rFonts w:ascii="Tahoma" w:hAnsi="Tahoma" w:cs="Tahoma"/>
          <w:color w:val="000000"/>
          <w:sz w:val="20"/>
          <w:szCs w:val="20"/>
        </w:rPr>
        <w:t>H</w:t>
      </w:r>
      <w:r>
        <w:rPr>
          <w:rFonts w:ascii="Tahoma" w:hAnsi="Tahoma" w:cs="Tahoma"/>
          <w:color w:val="000000"/>
          <w:spacing w:val="-1"/>
          <w:sz w:val="20"/>
          <w:szCs w:val="20"/>
        </w:rPr>
        <w:t>L</w:t>
      </w:r>
      <w:r w:rsidRPr="00715A5C">
        <w:rPr>
          <w:rFonts w:ascii="Tahoma" w:hAnsi="Tahoma" w:cs="Tahoma"/>
          <w:color w:val="000000"/>
          <w:sz w:val="20"/>
          <w:szCs w:val="20"/>
          <w:lang w:val="el-GR"/>
        </w:rPr>
        <w:t>7</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 δια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ωδ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επιπ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έον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πεδία</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 πρέπει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οµο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 διά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 xml:space="preserve">ορά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προς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Α</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απα</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z w:val="20"/>
          <w:szCs w:val="20"/>
          <w:lang w:val="el-GR"/>
        </w:rPr>
        <w:t>ο δια</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ύµα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Pr>
          <w:rFonts w:ascii="Tahoma" w:hAnsi="Tahoma" w:cs="Tahoma"/>
          <w:color w:val="000000"/>
          <w:spacing w:val="2"/>
          <w:sz w:val="20"/>
          <w:szCs w:val="20"/>
        </w:rPr>
        <w:t>H</w:t>
      </w:r>
      <w:r>
        <w:rPr>
          <w:rFonts w:ascii="Tahoma" w:hAnsi="Tahoma" w:cs="Tahoma"/>
          <w:color w:val="000000"/>
          <w:spacing w:val="-1"/>
          <w:sz w:val="20"/>
          <w:szCs w:val="20"/>
        </w:rPr>
        <w:t>L</w:t>
      </w:r>
      <w:r w:rsidRPr="00715A5C">
        <w:rPr>
          <w:rFonts w:ascii="Tahoma" w:hAnsi="Tahoma" w:cs="Tahoma"/>
          <w:color w:val="000000"/>
          <w:sz w:val="20"/>
          <w:szCs w:val="20"/>
          <w:lang w:val="el-GR"/>
        </w:rPr>
        <w:t>7</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ϋπόθ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γή</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λ.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6"/>
          <w:sz w:val="20"/>
          <w:szCs w:val="20"/>
          <w:lang w:val="el-GR"/>
        </w:rPr>
        <w:t xml:space="preserve"> </w:t>
      </w:r>
      <w:r>
        <w:rPr>
          <w:rFonts w:ascii="Tahoma" w:hAnsi="Tahoma" w:cs="Tahoma"/>
          <w:color w:val="000000"/>
          <w:spacing w:val="2"/>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z w:val="20"/>
          <w:szCs w:val="20"/>
        </w:rPr>
        <w:t>s</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διάµ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µι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ρές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πχ</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αίρε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εδίω</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οποίες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ούν 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ις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µίω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ροποί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αξιοπι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6"/>
          <w:sz w:val="20"/>
          <w:szCs w:val="20"/>
          <w:lang w:val="el-GR"/>
        </w:rPr>
        <w:t xml:space="preserve"> </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pacing w:val="2"/>
          <w:sz w:val="20"/>
          <w:szCs w:val="20"/>
        </w:rPr>
        <w:t>s</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νσ</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ορίες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έων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παθο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βιο</w:t>
      </w:r>
      <w:r w:rsidRPr="00715A5C">
        <w:rPr>
          <w:rFonts w:ascii="Tahoma" w:hAnsi="Tahoma" w:cs="Tahoma"/>
          <w:color w:val="000000"/>
          <w:spacing w:val="-2"/>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απε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2" w:after="0"/>
        <w:ind w:left="168" w:right="6650"/>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4</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όσ</w:t>
      </w: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3"/>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ί</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168" w:right="4596"/>
        <w:rPr>
          <w:rFonts w:ascii="Tahoma" w:hAnsi="Tahoma" w:cs="Tahoma"/>
          <w:color w:val="000000"/>
          <w:sz w:val="20"/>
          <w:szCs w:val="20"/>
          <w:lang w:val="el-GR"/>
        </w:rPr>
      </w:pPr>
      <w:r w:rsidRPr="00715A5C">
        <w:rPr>
          <w:rFonts w:ascii="Tahoma" w:hAnsi="Tahoma" w:cs="Tahoma"/>
          <w:color w:val="000000"/>
          <w:spacing w:val="-1"/>
          <w:sz w:val="20"/>
          <w:szCs w:val="20"/>
          <w:lang w:val="el-GR"/>
        </w:rPr>
        <w:t>Ω</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ζηµ</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ως</w:t>
      </w:r>
      <w:r w:rsidRPr="00715A5C">
        <w:rPr>
          <w:rFonts w:ascii="Tahoma" w:hAnsi="Tahoma" w:cs="Tahoma"/>
          <w:b/>
          <w:bCs/>
          <w:color w:val="000000"/>
          <w:spacing w:val="-4"/>
          <w:sz w:val="20"/>
          <w:szCs w:val="20"/>
          <w:lang w:val="el-GR"/>
        </w:rPr>
        <w:t xml:space="preserve"> </w:t>
      </w:r>
      <w:r w:rsidRPr="00715A5C">
        <w:rPr>
          <w:rFonts w:ascii="Tahoma" w:hAnsi="Tahoma" w:cs="Tahoma"/>
          <w:color w:val="000000"/>
          <w:spacing w:val="2"/>
          <w:sz w:val="20"/>
          <w:szCs w:val="20"/>
          <w:lang w:val="el-GR"/>
        </w:rPr>
        <w:t>νο</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δό</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ων</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που</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έες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1"/>
          <w:sz w:val="20"/>
          <w:szCs w:val="20"/>
          <w:lang w:val="el-GR"/>
        </w:rPr>
        <w:t xml:space="preserve"> 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ορέα)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9"/>
          <w:sz w:val="20"/>
          <w:szCs w:val="20"/>
          <w:lang w:val="el-GR"/>
        </w:rPr>
        <w:t>µο</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δες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w:t>
      </w:r>
    </w:p>
    <w:p w:rsid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p>
    <w:p w:rsidR="00107F86" w:rsidRDefault="00107F86" w:rsidP="00715A5C">
      <w:pPr>
        <w:widowControl w:val="0"/>
        <w:autoSpaceDE w:val="0"/>
        <w:autoSpaceDN w:val="0"/>
        <w:adjustRightInd w:val="0"/>
        <w:spacing w:after="0"/>
        <w:ind w:left="888"/>
        <w:rPr>
          <w:rFonts w:ascii="Tahoma" w:hAnsi="Tahoma" w:cs="Tahoma"/>
          <w:color w:val="000000"/>
          <w:sz w:val="20"/>
          <w:szCs w:val="20"/>
          <w:lang w:val="el-GR"/>
        </w:rPr>
      </w:pPr>
    </w:p>
    <w:p w:rsidR="00107F86" w:rsidRDefault="00107F86" w:rsidP="00715A5C">
      <w:pPr>
        <w:widowControl w:val="0"/>
        <w:autoSpaceDE w:val="0"/>
        <w:autoSpaceDN w:val="0"/>
        <w:adjustRightInd w:val="0"/>
        <w:spacing w:after="0"/>
        <w:ind w:left="888"/>
        <w:rPr>
          <w:rFonts w:ascii="Tahoma" w:hAnsi="Tahoma" w:cs="Tahoma"/>
          <w:color w:val="000000"/>
          <w:sz w:val="20"/>
          <w:szCs w:val="20"/>
          <w:lang w:val="el-GR"/>
        </w:rPr>
      </w:pPr>
    </w:p>
    <w:p w:rsidR="00107F86" w:rsidRDefault="00107F86" w:rsidP="00715A5C">
      <w:pPr>
        <w:widowControl w:val="0"/>
        <w:autoSpaceDE w:val="0"/>
        <w:autoSpaceDN w:val="0"/>
        <w:adjustRightInd w:val="0"/>
        <w:spacing w:after="0"/>
        <w:ind w:left="888"/>
        <w:rPr>
          <w:rFonts w:ascii="Tahoma" w:hAnsi="Tahoma" w:cs="Tahoma"/>
          <w:color w:val="000000"/>
          <w:sz w:val="20"/>
          <w:szCs w:val="20"/>
          <w:lang w:val="el-GR"/>
        </w:rPr>
      </w:pPr>
    </w:p>
    <w:p w:rsidR="00107F86" w:rsidRDefault="00107F86" w:rsidP="00715A5C">
      <w:pPr>
        <w:widowControl w:val="0"/>
        <w:autoSpaceDE w:val="0"/>
        <w:autoSpaceDN w:val="0"/>
        <w:adjustRightInd w:val="0"/>
        <w:spacing w:after="0"/>
        <w:ind w:left="888"/>
        <w:rPr>
          <w:rFonts w:ascii="Tahoma" w:hAnsi="Tahoma" w:cs="Tahoma"/>
          <w:color w:val="000000"/>
          <w:sz w:val="20"/>
          <w:szCs w:val="20"/>
          <w:lang w:val="el-GR"/>
        </w:rPr>
      </w:pPr>
    </w:p>
    <w:p w:rsidR="00107F86" w:rsidRDefault="00107F86" w:rsidP="00715A5C">
      <w:pPr>
        <w:widowControl w:val="0"/>
        <w:autoSpaceDE w:val="0"/>
        <w:autoSpaceDN w:val="0"/>
        <w:adjustRightInd w:val="0"/>
        <w:spacing w:after="0"/>
        <w:ind w:left="888"/>
        <w:rPr>
          <w:rFonts w:ascii="Tahoma" w:hAnsi="Tahoma" w:cs="Tahoma"/>
          <w:color w:val="000000"/>
          <w:sz w:val="20"/>
          <w:szCs w:val="20"/>
          <w:lang w:val="el-GR"/>
        </w:rPr>
      </w:pPr>
    </w:p>
    <w:p w:rsidR="00107F86" w:rsidRPr="00715A5C" w:rsidRDefault="00107F86" w:rsidP="00715A5C">
      <w:pPr>
        <w:widowControl w:val="0"/>
        <w:autoSpaceDE w:val="0"/>
        <w:autoSpaceDN w:val="0"/>
        <w:adjustRightInd w:val="0"/>
        <w:spacing w:after="0"/>
        <w:ind w:left="888"/>
        <w:rPr>
          <w:rFonts w:ascii="Tahoma" w:hAnsi="Tahoma" w:cs="Tahoma"/>
          <w:color w:val="000000"/>
          <w:sz w:val="20"/>
          <w:szCs w:val="20"/>
          <w:lang w:val="el-GR"/>
        </w:rPr>
        <w:sectPr w:rsidR="00107F86" w:rsidRPr="00715A5C" w:rsidSect="00412C20">
          <w:headerReference w:type="default" r:id="rId16"/>
          <w:pgSz w:w="11920" w:h="16840"/>
          <w:pgMar w:top="900" w:right="640" w:bottom="280" w:left="1080" w:header="715" w:footer="0" w:gutter="0"/>
          <w:cols w:space="720"/>
          <w:noEndnote/>
        </w:sectPr>
      </w:pPr>
    </w:p>
    <w:p w:rsidR="00715A5C" w:rsidRPr="00715A5C" w:rsidRDefault="00715A5C" w:rsidP="00715A5C">
      <w:pPr>
        <w:widowControl w:val="0"/>
        <w:autoSpaceDE w:val="0"/>
        <w:autoSpaceDN w:val="0"/>
        <w:adjustRightInd w:val="0"/>
        <w:spacing w:before="7" w:after="0" w:line="160" w:lineRule="exact"/>
        <w:rPr>
          <w:rFonts w:ascii="Tahoma" w:hAnsi="Tahoma" w:cs="Tahoma"/>
          <w:color w:val="000000"/>
          <w:sz w:val="16"/>
          <w:szCs w:val="16"/>
          <w:lang w:val="el-GR"/>
        </w:rPr>
      </w:pPr>
    </w:p>
    <w:p w:rsidR="00715A5C" w:rsidRPr="00715A5C" w:rsidRDefault="00715A5C" w:rsidP="00715A5C">
      <w:pPr>
        <w:widowControl w:val="0"/>
        <w:tabs>
          <w:tab w:val="left" w:pos="880"/>
          <w:tab w:val="left" w:pos="1880"/>
          <w:tab w:val="left" w:pos="3700"/>
          <w:tab w:val="left" w:pos="5220"/>
          <w:tab w:val="left" w:pos="7180"/>
          <w:tab w:val="left" w:pos="7720"/>
          <w:tab w:val="left" w:pos="8920"/>
          <w:tab w:val="left" w:pos="9400"/>
        </w:tabs>
        <w:autoSpaceDE w:val="0"/>
        <w:autoSpaceDN w:val="0"/>
        <w:adjustRightInd w:val="0"/>
        <w:spacing w:after="0" w:line="354" w:lineRule="auto"/>
        <w:ind w:left="888" w:right="72"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πιπ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έον</w:t>
      </w:r>
      <w:r w:rsidRPr="00715A5C">
        <w:rPr>
          <w:rFonts w:ascii="Tahoma" w:hAnsi="Tahoma" w:cs="Tahoma"/>
          <w:color w:val="000009"/>
          <w:sz w:val="20"/>
          <w:szCs w:val="20"/>
          <w:lang w:val="el-GR"/>
        </w:rPr>
        <w:tab/>
        <w:t>Πα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w:t>
      </w:r>
      <w:r w:rsidRPr="00715A5C">
        <w:rPr>
          <w:rFonts w:ascii="Tahoma" w:hAnsi="Tahoma" w:cs="Tahoma"/>
          <w:color w:val="000009"/>
          <w:spacing w:val="3"/>
          <w:sz w:val="20"/>
          <w:szCs w:val="20"/>
          <w:lang w:val="el-GR"/>
        </w:rPr>
        <w:t>ί</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z w:val="20"/>
          <w:szCs w:val="20"/>
          <w:lang w:val="el-GR"/>
        </w:rPr>
        <w:tab/>
      </w:r>
      <w:r w:rsidRPr="00715A5C">
        <w:rPr>
          <w:rFonts w:ascii="Tahoma" w:hAnsi="Tahoma" w:cs="Tahoma"/>
          <w:b/>
          <w:bCs/>
          <w:color w:val="000009"/>
          <w:spacing w:val="1"/>
          <w:sz w:val="20"/>
          <w:szCs w:val="20"/>
          <w:lang w:val="el-GR"/>
        </w:rPr>
        <w:t>Υφ</w:t>
      </w:r>
      <w:r w:rsidRPr="00715A5C">
        <w:rPr>
          <w:rFonts w:ascii="Tahoma" w:hAnsi="Tahoma" w:cs="Tahoma"/>
          <w:b/>
          <w:bCs/>
          <w:color w:val="000009"/>
          <w:sz w:val="20"/>
          <w:szCs w:val="20"/>
          <w:lang w:val="el-GR"/>
        </w:rPr>
        <w:t>ι</w:t>
      </w:r>
      <w:r w:rsidRPr="00715A5C">
        <w:rPr>
          <w:rFonts w:ascii="Tahoma" w:hAnsi="Tahoma" w:cs="Tahoma"/>
          <w:b/>
          <w:bCs/>
          <w:color w:val="000009"/>
          <w:spacing w:val="1"/>
          <w:sz w:val="20"/>
          <w:szCs w:val="20"/>
          <w:lang w:val="el-GR"/>
        </w:rPr>
        <w:t>σ</w:t>
      </w:r>
      <w:r w:rsidRPr="00715A5C">
        <w:rPr>
          <w:rFonts w:ascii="Tahoma" w:hAnsi="Tahoma" w:cs="Tahoma"/>
          <w:b/>
          <w:bCs/>
          <w:color w:val="000009"/>
          <w:sz w:val="20"/>
          <w:szCs w:val="20"/>
          <w:lang w:val="el-GR"/>
        </w:rPr>
        <w:t>τ</w:t>
      </w:r>
      <w:r w:rsidRPr="00715A5C">
        <w:rPr>
          <w:rFonts w:ascii="Tahoma" w:hAnsi="Tahoma" w:cs="Tahoma"/>
          <w:b/>
          <w:bCs/>
          <w:color w:val="000009"/>
          <w:spacing w:val="-1"/>
          <w:sz w:val="20"/>
          <w:szCs w:val="20"/>
          <w:lang w:val="el-GR"/>
        </w:rPr>
        <w:t>ά</w:t>
      </w:r>
      <w:r w:rsidRPr="00715A5C">
        <w:rPr>
          <w:rFonts w:ascii="Tahoma" w:hAnsi="Tahoma" w:cs="Tahoma"/>
          <w:b/>
          <w:bCs/>
          <w:color w:val="000009"/>
          <w:spacing w:val="2"/>
          <w:sz w:val="20"/>
          <w:szCs w:val="20"/>
          <w:lang w:val="el-GR"/>
        </w:rPr>
        <w:t>µ</w:t>
      </w:r>
      <w:r w:rsidRPr="00715A5C">
        <w:rPr>
          <w:rFonts w:ascii="Tahoma" w:hAnsi="Tahoma" w:cs="Tahoma"/>
          <w:b/>
          <w:bCs/>
          <w:color w:val="000009"/>
          <w:spacing w:val="-1"/>
          <w:sz w:val="20"/>
          <w:szCs w:val="20"/>
          <w:lang w:val="el-GR"/>
        </w:rPr>
        <w:t>ε</w:t>
      </w:r>
      <w:r w:rsidRPr="00715A5C">
        <w:rPr>
          <w:rFonts w:ascii="Tahoma" w:hAnsi="Tahoma" w:cs="Tahoma"/>
          <w:b/>
          <w:bCs/>
          <w:color w:val="000009"/>
          <w:sz w:val="20"/>
          <w:szCs w:val="20"/>
          <w:lang w:val="el-GR"/>
        </w:rPr>
        <w:t>νης</w:t>
      </w:r>
      <w:r w:rsidRPr="00715A5C">
        <w:rPr>
          <w:rFonts w:ascii="Tahoma" w:hAnsi="Tahoma" w:cs="Tahoma"/>
          <w:b/>
          <w:bCs/>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ψ</w:t>
      </w:r>
      <w:r w:rsidRPr="00715A5C">
        <w:rPr>
          <w:rFonts w:ascii="Tahoma" w:hAnsi="Tahoma" w:cs="Tahoma"/>
          <w:color w:val="000009"/>
          <w:sz w:val="20"/>
          <w:szCs w:val="20"/>
          <w:lang w:val="el-GR"/>
        </w:rPr>
        <w:t>η 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δεν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θεί</w:t>
      </w:r>
    </w:p>
    <w:p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νσ</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ων</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ορ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ών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δεδοµ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οπο</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δεν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εδια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µό</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line="358"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 xml:space="preserve">εις </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 xml:space="preserve">ν </w:t>
      </w:r>
      <w:r w:rsidRPr="00715A5C">
        <w:rPr>
          <w:rFonts w:ascii="Tahoma" w:hAnsi="Tahoma" w:cs="Tahoma"/>
          <w:color w:val="000009"/>
          <w:spacing w:val="26"/>
          <w:sz w:val="20"/>
          <w:szCs w:val="20"/>
          <w:lang w:val="el-GR"/>
        </w:rPr>
        <w:t xml:space="preserve"> </w:t>
      </w:r>
      <w:r w:rsidRPr="00715A5C">
        <w:rPr>
          <w:rFonts w:ascii="Tahoma" w:hAnsi="Tahoma" w:cs="Tahoma"/>
          <w:color w:val="000009"/>
          <w:sz w:val="20"/>
          <w:szCs w:val="20"/>
          <w:lang w:val="el-GR"/>
        </w:rPr>
        <w:t xml:space="preserve">/ </w:t>
      </w:r>
      <w:r w:rsidRPr="00715A5C">
        <w:rPr>
          <w:rFonts w:ascii="Tahoma" w:hAnsi="Tahoma" w:cs="Tahoma"/>
          <w:color w:val="000009"/>
          <w:spacing w:val="39"/>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µιου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 xml:space="preserve">ία </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 xml:space="preserve">ων </w:t>
      </w:r>
      <w:r w:rsidRPr="00715A5C">
        <w:rPr>
          <w:rFonts w:ascii="Tahoma" w:hAnsi="Tahoma" w:cs="Tahoma"/>
          <w:color w:val="000009"/>
          <w:spacing w:val="33"/>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υπω</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ικ</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 xml:space="preserve">ν </w:t>
      </w:r>
      <w:r w:rsidRPr="00715A5C">
        <w:rPr>
          <w:rFonts w:ascii="Tahoma" w:hAnsi="Tahoma" w:cs="Tahoma"/>
          <w:color w:val="000009"/>
          <w:spacing w:val="26"/>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ραµ</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25"/>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 xml:space="preserve">ω </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υπερ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είµε</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αρ</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οι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οποίες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ν ορι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ιο</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µο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ες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 προϋπόθε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υπάρ</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δοµ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άρ</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δο</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ή</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p>
    <w:p w:rsidR="00715A5C" w:rsidRPr="00715A5C" w:rsidRDefault="00715A5C" w:rsidP="00715A5C">
      <w:pPr>
        <w:widowControl w:val="0"/>
        <w:tabs>
          <w:tab w:val="left" w:pos="880"/>
        </w:tabs>
        <w:autoSpaceDE w:val="0"/>
        <w:autoSpaceDN w:val="0"/>
        <w:adjustRightInd w:val="0"/>
        <w:spacing w:before="1" w:after="0" w:line="357" w:lineRule="auto"/>
        <w:ind w:left="888" w:right="69"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λλ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27"/>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31"/>
          <w:sz w:val="20"/>
          <w:szCs w:val="20"/>
          <w:lang w:val="el-GR"/>
        </w:rPr>
        <w:t xml:space="preserve"> </w:t>
      </w:r>
      <w:r w:rsidRPr="00715A5C">
        <w:rPr>
          <w:rFonts w:ascii="Tahoma" w:hAnsi="Tahoma" w:cs="Tahoma"/>
          <w:color w:val="000009"/>
          <w:sz w:val="20"/>
          <w:szCs w:val="20"/>
          <w:lang w:val="el-GR"/>
        </w:rPr>
        <w:t>θε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22"/>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3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προϋ</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2"/>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δεν</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 δοµι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rsidR="00715A5C" w:rsidRPr="00715A5C" w:rsidRDefault="00715A5C" w:rsidP="00715A5C">
      <w:pPr>
        <w:widowControl w:val="0"/>
        <w:tabs>
          <w:tab w:val="left" w:pos="88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έες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Σ</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 Φορεί</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ως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1</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 w:val="left" w:pos="1420"/>
          <w:tab w:val="left" w:pos="2440"/>
          <w:tab w:val="left" w:pos="3820"/>
          <w:tab w:val="left" w:pos="4480"/>
          <w:tab w:val="left" w:pos="5660"/>
          <w:tab w:val="left" w:pos="6380"/>
          <w:tab w:val="left" w:pos="7080"/>
          <w:tab w:val="left" w:pos="8060"/>
          <w:tab w:val="left" w:pos="8860"/>
          <w:tab w:val="left" w:pos="9660"/>
        </w:tabs>
        <w:autoSpaceDE w:val="0"/>
        <w:autoSpaceDN w:val="0"/>
        <w:adjustRightInd w:val="0"/>
        <w:spacing w:after="0" w:line="357"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z w:val="20"/>
          <w:szCs w:val="20"/>
          <w:lang w:val="el-GR"/>
        </w:rPr>
        <w:tab/>
        <w:t>π</w:t>
      </w:r>
      <w:r w:rsidRPr="00715A5C">
        <w:rPr>
          <w:rFonts w:ascii="Tahoma" w:hAnsi="Tahoma" w:cs="Tahoma"/>
          <w:color w:val="000009"/>
          <w:spacing w:val="-1"/>
          <w:sz w:val="20"/>
          <w:szCs w:val="20"/>
          <w:lang w:val="el-GR"/>
        </w:rPr>
        <w:t>λή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z w:val="20"/>
          <w:szCs w:val="20"/>
          <w:lang w:val="el-GR"/>
        </w:rPr>
        <w:tab/>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z w:val="20"/>
          <w:szCs w:val="20"/>
          <w:lang w:val="el-GR"/>
        </w:rPr>
        <w:tab/>
        <w:t>υπ</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z w:val="20"/>
          <w:szCs w:val="20"/>
          <w:lang w:val="el-GR"/>
        </w:rPr>
        <w:tab/>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z w:val="20"/>
          <w:szCs w:val="20"/>
          <w:lang w:val="el-GR"/>
        </w:rPr>
        <w:tab/>
        <w:t>παρ</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z w:val="20"/>
          <w:szCs w:val="20"/>
          <w:lang w:val="el-GR"/>
        </w:rPr>
        <w:tab/>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pacing w:val="1"/>
          <w:sz w:val="20"/>
          <w:szCs w:val="20"/>
        </w:rPr>
        <w:t>A</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3"/>
          <w:sz w:val="20"/>
          <w:szCs w:val="20"/>
          <w:lang w:val="el-GR"/>
        </w:rPr>
        <w:t>κ</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θε</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έου 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γή</w:t>
      </w:r>
      <w:r w:rsidRPr="00715A5C">
        <w:rPr>
          <w:rFonts w:ascii="Tahoma" w:hAnsi="Tahoma" w:cs="Tahoma"/>
          <w:color w:val="000009"/>
          <w:spacing w:val="3"/>
          <w:sz w:val="20"/>
          <w:szCs w:val="20"/>
          <w:lang w:val="el-GR"/>
        </w:rPr>
        <w:t>ς</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δωρεάν</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ρωµή</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 xml:space="preserve">ο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880"/>
        </w:tabs>
        <w:autoSpaceDE w:val="0"/>
        <w:autoSpaceDN w:val="0"/>
        <w:adjustRightInd w:val="0"/>
        <w:spacing w:before="5" w:after="0" w:line="357"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αξη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ών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οδό</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θυ</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βάθµ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ας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δεδ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θεωρεί</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ι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ρειά</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p>
    <w:p w:rsidR="00715A5C" w:rsidRPr="00715A5C" w:rsidRDefault="00715A5C" w:rsidP="00715A5C">
      <w:pPr>
        <w:widowControl w:val="0"/>
        <w:tabs>
          <w:tab w:val="left" w:pos="880"/>
        </w:tabs>
        <w:autoSpaceDE w:val="0"/>
        <w:autoSpaceDN w:val="0"/>
        <w:adjustRightInd w:val="0"/>
        <w:spacing w:before="5" w:after="0" w:line="354"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ία</w:t>
      </w:r>
      <w:r w:rsidRPr="00715A5C">
        <w:rPr>
          <w:rFonts w:ascii="Tahoma" w:hAnsi="Tahoma" w:cs="Tahoma"/>
          <w:color w:val="000009"/>
          <w:spacing w:val="42"/>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οδό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4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51"/>
          <w:sz w:val="20"/>
          <w:szCs w:val="20"/>
          <w:lang w:val="el-GR"/>
        </w:rPr>
        <w:t xml:space="preserve"> </w:t>
      </w:r>
      <w:r w:rsidRPr="00715A5C">
        <w:rPr>
          <w:rFonts w:ascii="Tahoma" w:hAnsi="Tahoma" w:cs="Tahoma"/>
          <w:color w:val="000009"/>
          <w:sz w:val="20"/>
          <w:szCs w:val="20"/>
          <w:lang w:val="el-GR"/>
        </w:rPr>
        <w:t>θέ</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46"/>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49"/>
          <w:sz w:val="20"/>
          <w:szCs w:val="20"/>
          <w:lang w:val="el-GR"/>
        </w:rPr>
        <w:t xml:space="preserve"> </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4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5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5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4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 xml:space="preserve">π.χ.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ία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ΣΠΑ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w:t>
      </w:r>
    </w:p>
    <w:p w:rsidR="00715A5C" w:rsidRPr="00715A5C" w:rsidRDefault="00715A5C" w:rsidP="00715A5C">
      <w:pPr>
        <w:widowControl w:val="0"/>
        <w:tabs>
          <w:tab w:val="left" w:pos="880"/>
        </w:tabs>
        <w:autoSpaceDE w:val="0"/>
        <w:autoSpaceDN w:val="0"/>
        <w:adjustRightInd w:val="0"/>
        <w:spacing w:before="7" w:after="0" w:line="357"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 xml:space="preserve">Ο </w:t>
      </w:r>
      <w:r w:rsidRPr="00715A5C">
        <w:rPr>
          <w:rFonts w:ascii="Tahoma" w:hAnsi="Tahoma" w:cs="Tahoma"/>
          <w:color w:val="000000"/>
          <w:spacing w:val="5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ος </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ει </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5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44"/>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5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όν </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έους </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 xml:space="preserve">ή </w:t>
      </w:r>
      <w:r w:rsidRPr="00715A5C">
        <w:rPr>
          <w:rFonts w:ascii="Tahoma" w:hAnsi="Tahoma" w:cs="Tahoma"/>
          <w:color w:val="000000"/>
          <w:spacing w:val="54"/>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ες </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υς </w:t>
      </w:r>
      <w:r w:rsidRPr="00715A5C">
        <w:rPr>
          <w:rFonts w:ascii="Tahoma" w:hAnsi="Tahoma" w:cs="Tahoma"/>
          <w:color w:val="000000"/>
          <w:spacing w:val="47"/>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οίπ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αποδο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άς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ορέα,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 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ειρί</w:t>
      </w:r>
      <w:r w:rsidRPr="00715A5C">
        <w:rPr>
          <w:rFonts w:ascii="Tahoma" w:hAnsi="Tahoma" w:cs="Tahoma"/>
          <w:color w:val="000000"/>
          <w:spacing w:val="-1"/>
          <w:sz w:val="20"/>
          <w:szCs w:val="20"/>
          <w:lang w:val="el-GR"/>
        </w:rPr>
        <w:t>ζ</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είς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59" w:lineRule="auto"/>
        <w:ind w:left="888" w:right="70"/>
        <w:rPr>
          <w:rFonts w:ascii="Tahoma" w:hAnsi="Tahoma" w:cs="Tahoma"/>
          <w:color w:val="000000"/>
          <w:sz w:val="20"/>
          <w:szCs w:val="20"/>
          <w:lang w:val="el-GR"/>
        </w:rPr>
      </w:pP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πώς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 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πλαί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ος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ωρίς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µέρος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 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υπη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ει 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ού.</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Όσ</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µορ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Pr>
          <w:rFonts w:ascii="Tahoma" w:hAnsi="Tahoma" w:cs="Tahoma"/>
          <w:color w:val="000000"/>
          <w:sz w:val="20"/>
          <w:szCs w:val="20"/>
        </w:rPr>
        <w:t>r</w:t>
      </w:r>
      <w:r>
        <w:rPr>
          <w:rFonts w:ascii="Tahoma" w:hAnsi="Tahoma" w:cs="Tahoma"/>
          <w:color w:val="000000"/>
          <w:spacing w:val="1"/>
          <w:sz w:val="20"/>
          <w:szCs w:val="20"/>
        </w:rPr>
        <w:t>e</w:t>
      </w:r>
      <w:r>
        <w:rPr>
          <w:rFonts w:ascii="Tahoma" w:hAnsi="Tahoma" w:cs="Tahoma"/>
          <w:color w:val="000000"/>
          <w:sz w:val="20"/>
          <w:szCs w:val="20"/>
        </w:rPr>
        <w:t>ports</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Pr>
          <w:rFonts w:ascii="Tahoma" w:hAnsi="Tahoma" w:cs="Tahoma"/>
          <w:color w:val="000000"/>
          <w:spacing w:val="1"/>
          <w:sz w:val="20"/>
          <w:szCs w:val="20"/>
        </w:rPr>
        <w:t>e</w:t>
      </w:r>
      <w:r>
        <w:rPr>
          <w:rFonts w:ascii="Tahoma" w:hAnsi="Tahoma" w:cs="Tahoma"/>
          <w:color w:val="000000"/>
          <w:spacing w:val="2"/>
          <w:sz w:val="20"/>
          <w:szCs w:val="20"/>
        </w:rPr>
        <w:t>x</w:t>
      </w:r>
      <w:r>
        <w:rPr>
          <w:rFonts w:ascii="Tahoma" w:hAnsi="Tahoma" w:cs="Tahoma"/>
          <w:color w:val="000000"/>
          <w:spacing w:val="-1"/>
          <w:sz w:val="20"/>
          <w:szCs w:val="20"/>
        </w:rPr>
        <w:t>c</w:t>
      </w:r>
      <w:r>
        <w:rPr>
          <w:rFonts w:ascii="Tahoma" w:hAnsi="Tahoma" w:cs="Tahoma"/>
          <w:color w:val="000000"/>
          <w:spacing w:val="1"/>
          <w:sz w:val="20"/>
          <w:szCs w:val="20"/>
        </w:rPr>
        <w:t>e</w:t>
      </w:r>
      <w:r>
        <w:rPr>
          <w:rFonts w:ascii="Tahoma" w:hAnsi="Tahoma" w:cs="Tahoma"/>
          <w:color w:val="000000"/>
          <w:sz w:val="20"/>
          <w:szCs w:val="20"/>
        </w:rPr>
        <w:t>l</w:t>
      </w:r>
      <w:r w:rsidRPr="00715A5C">
        <w:rPr>
          <w:rFonts w:ascii="Tahoma" w:hAnsi="Tahoma" w:cs="Tahoma"/>
          <w:color w:val="000000"/>
          <w:sz w:val="20"/>
          <w:szCs w:val="20"/>
          <w:lang w:val="el-GR"/>
        </w:rPr>
        <w:t xml:space="preserve">, </w:t>
      </w:r>
      <w:r>
        <w:rPr>
          <w:rFonts w:ascii="Tahoma" w:hAnsi="Tahoma" w:cs="Tahoma"/>
          <w:color w:val="000000"/>
          <w:sz w:val="20"/>
          <w:szCs w:val="20"/>
        </w:rPr>
        <w:t>x</w:t>
      </w:r>
      <w:r>
        <w:rPr>
          <w:rFonts w:ascii="Tahoma" w:hAnsi="Tahoma" w:cs="Tahoma"/>
          <w:color w:val="000000"/>
          <w:spacing w:val="1"/>
          <w:sz w:val="20"/>
          <w:szCs w:val="20"/>
        </w:rPr>
        <w:t>m</w:t>
      </w:r>
      <w:r>
        <w:rPr>
          <w:rFonts w:ascii="Tahoma" w:hAnsi="Tahoma" w:cs="Tahoma"/>
          <w:color w:val="000000"/>
          <w:sz w:val="20"/>
          <w:szCs w:val="20"/>
        </w:rPr>
        <w:t>l</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3"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 xml:space="preserve">ών </w:t>
      </w:r>
      <w:r w:rsidRPr="00715A5C">
        <w:rPr>
          <w:rFonts w:ascii="Tahoma" w:hAnsi="Tahoma" w:cs="Tahoma"/>
          <w:color w:val="000000"/>
          <w:spacing w:val="8"/>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888" w:right="2369"/>
        <w:rPr>
          <w:rFonts w:ascii="Tahoma" w:hAnsi="Tahoma" w:cs="Tahoma"/>
          <w:color w:val="000000"/>
          <w:sz w:val="20"/>
          <w:szCs w:val="20"/>
          <w:lang w:val="el-GR"/>
        </w:rPr>
      </w:pP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εµπίπ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περιο</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µούς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ϋποθ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tabs>
          <w:tab w:val="left" w:pos="880"/>
        </w:tabs>
        <w:autoSpaceDE w:val="0"/>
        <w:autoSpaceDN w:val="0"/>
        <w:adjustRightInd w:val="0"/>
        <w:spacing w:after="0" w:line="359" w:lineRule="auto"/>
        <w:ind w:right="70"/>
        <w:rPr>
          <w:rFonts w:ascii="Tahoma" w:hAnsi="Tahoma" w:cs="Tahoma"/>
          <w:strike/>
          <w:color w:val="000000"/>
          <w:sz w:val="20"/>
          <w:szCs w:val="20"/>
          <w:lang w:val="el-GR"/>
        </w:rPr>
      </w:pPr>
    </w:p>
    <w:p w:rsidR="00715A5C" w:rsidRPr="00715A5C" w:rsidRDefault="00715A5C" w:rsidP="00715A5C">
      <w:pPr>
        <w:widowControl w:val="0"/>
        <w:autoSpaceDE w:val="0"/>
        <w:autoSpaceDN w:val="0"/>
        <w:adjustRightInd w:val="0"/>
        <w:spacing w:before="1" w:after="0" w:line="360" w:lineRule="auto"/>
        <w:ind w:left="888" w:right="61" w:hanging="720"/>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5</w:t>
      </w:r>
      <w:r w:rsidRPr="00715A5C">
        <w:rPr>
          <w:rFonts w:ascii="Tahoma" w:hAnsi="Tahoma" w:cs="Tahoma"/>
          <w:b/>
          <w:bCs/>
          <w:color w:val="000009"/>
          <w:sz w:val="24"/>
          <w:lang w:val="el-GR"/>
        </w:rPr>
        <w:t xml:space="preserve">. </w:t>
      </w:r>
      <w:r w:rsidRPr="00715A5C">
        <w:rPr>
          <w:rFonts w:ascii="Tahoma" w:hAnsi="Tahoma" w:cs="Tahoma"/>
          <w:b/>
          <w:bCs/>
          <w:color w:val="000009"/>
          <w:spacing w:val="49"/>
          <w:sz w:val="24"/>
          <w:lang w:val="el-GR"/>
        </w:rPr>
        <w:t xml:space="preserve"> </w:t>
      </w:r>
      <w:r w:rsidRPr="00715A5C">
        <w:rPr>
          <w:rFonts w:ascii="Tahoma" w:hAnsi="Tahoma" w:cs="Tahoma"/>
          <w:b/>
          <w:bCs/>
          <w:color w:val="000009"/>
          <w:spacing w:val="-1"/>
          <w:sz w:val="24"/>
          <w:lang w:val="el-GR"/>
        </w:rPr>
        <w:t>Τ</w:t>
      </w:r>
      <w:r w:rsidRPr="00715A5C">
        <w:rPr>
          <w:rFonts w:ascii="Tahoma" w:hAnsi="Tahoma" w:cs="Tahoma"/>
          <w:b/>
          <w:bCs/>
          <w:color w:val="000009"/>
          <w:sz w:val="24"/>
          <w:lang w:val="el-GR"/>
        </w:rPr>
        <w:t>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49"/>
          <w:sz w:val="24"/>
          <w:lang w:val="el-GR"/>
        </w:rPr>
        <w:t xml:space="preserve"> </w:t>
      </w:r>
      <w:r w:rsidRPr="00715A5C">
        <w:rPr>
          <w:rFonts w:ascii="Tahoma" w:hAnsi="Tahoma" w:cs="Tahoma"/>
          <w:b/>
          <w:bCs/>
          <w:color w:val="000009"/>
          <w:sz w:val="24"/>
          <w:lang w:val="el-GR"/>
        </w:rPr>
        <w:t>αν</w:t>
      </w:r>
      <w:r w:rsidRPr="00715A5C">
        <w:rPr>
          <w:rFonts w:ascii="Tahoma" w:hAnsi="Tahoma" w:cs="Tahoma"/>
          <w:b/>
          <w:bCs/>
          <w:color w:val="000009"/>
          <w:spacing w:val="2"/>
          <w:sz w:val="24"/>
          <w:lang w:val="el-GR"/>
        </w:rPr>
        <w:t>τ</w:t>
      </w:r>
      <w:r w:rsidRPr="00715A5C">
        <w:rPr>
          <w:rFonts w:ascii="Tahoma" w:hAnsi="Tahoma" w:cs="Tahoma"/>
          <w:b/>
          <w:bCs/>
          <w:color w:val="000009"/>
          <w:sz w:val="24"/>
          <w:lang w:val="el-GR"/>
        </w:rPr>
        <w:t>ιγρά</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 xml:space="preserve">ων </w:t>
      </w:r>
      <w:r w:rsidRPr="00715A5C">
        <w:rPr>
          <w:rFonts w:ascii="Tahoma" w:hAnsi="Tahoma" w:cs="Tahoma"/>
          <w:b/>
          <w:bCs/>
          <w:color w:val="000009"/>
          <w:spacing w:val="50"/>
          <w:sz w:val="24"/>
          <w:lang w:val="el-GR"/>
        </w:rPr>
        <w:t xml:space="preserve"> </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σφ</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 xml:space="preserve">ίας </w:t>
      </w:r>
      <w:r w:rsidRPr="00715A5C">
        <w:rPr>
          <w:rFonts w:ascii="Tahoma" w:hAnsi="Tahoma" w:cs="Tahoma"/>
          <w:b/>
          <w:bCs/>
          <w:color w:val="000009"/>
          <w:spacing w:val="51"/>
          <w:sz w:val="24"/>
          <w:lang w:val="el-GR"/>
        </w:rPr>
        <w:t xml:space="preserve"> </w:t>
      </w:r>
      <w:r w:rsidRPr="00715A5C">
        <w:rPr>
          <w:rFonts w:ascii="Tahoma" w:hAnsi="Tahoma" w:cs="Tahoma"/>
          <w:b/>
          <w:bCs/>
          <w:color w:val="000009"/>
          <w:spacing w:val="-1"/>
          <w:sz w:val="24"/>
          <w:lang w:val="el-GR"/>
        </w:rPr>
        <w:t>(</w:t>
      </w:r>
      <w:r>
        <w:rPr>
          <w:rFonts w:ascii="Tahoma" w:hAnsi="Tahoma" w:cs="Tahoma"/>
          <w:b/>
          <w:bCs/>
          <w:color w:val="000009"/>
          <w:sz w:val="24"/>
        </w:rPr>
        <w:t>bac</w:t>
      </w:r>
      <w:r>
        <w:rPr>
          <w:rFonts w:ascii="Tahoma" w:hAnsi="Tahoma" w:cs="Tahoma"/>
          <w:b/>
          <w:bCs/>
          <w:color w:val="000009"/>
          <w:spacing w:val="-1"/>
          <w:sz w:val="24"/>
        </w:rPr>
        <w:t>k</w:t>
      </w:r>
      <w:r>
        <w:rPr>
          <w:rFonts w:ascii="Tahoma" w:hAnsi="Tahoma" w:cs="Tahoma"/>
          <w:b/>
          <w:bCs/>
          <w:color w:val="000009"/>
          <w:sz w:val="24"/>
        </w:rPr>
        <w:t>up</w:t>
      </w:r>
      <w:r w:rsidRPr="00715A5C">
        <w:rPr>
          <w:rFonts w:ascii="Tahoma" w:hAnsi="Tahoma" w:cs="Tahoma"/>
          <w:b/>
          <w:bCs/>
          <w:color w:val="000009"/>
          <w:sz w:val="24"/>
          <w:lang w:val="el-GR"/>
        </w:rPr>
        <w:t xml:space="preserve">) </w:t>
      </w:r>
      <w:r w:rsidRPr="00715A5C">
        <w:rPr>
          <w:rFonts w:ascii="Tahoma" w:hAnsi="Tahoma" w:cs="Tahoma"/>
          <w:b/>
          <w:bCs/>
          <w:color w:val="000009"/>
          <w:spacing w:val="51"/>
          <w:sz w:val="24"/>
          <w:lang w:val="el-GR"/>
        </w:rPr>
        <w:t xml:space="preserve"> </w:t>
      </w:r>
      <w:r w:rsidRPr="00715A5C">
        <w:rPr>
          <w:rFonts w:ascii="Tahoma" w:hAnsi="Tahoma" w:cs="Tahoma"/>
          <w:b/>
          <w:bCs/>
          <w:color w:val="000009"/>
          <w:sz w:val="24"/>
          <w:lang w:val="el-GR"/>
        </w:rPr>
        <w:t xml:space="preserve">και </w:t>
      </w:r>
      <w:r w:rsidRPr="00715A5C">
        <w:rPr>
          <w:rFonts w:ascii="Tahoma" w:hAnsi="Tahoma" w:cs="Tahoma"/>
          <w:b/>
          <w:bCs/>
          <w:color w:val="000009"/>
          <w:spacing w:val="51"/>
          <w:sz w:val="24"/>
          <w:lang w:val="el-GR"/>
        </w:rPr>
        <w:t xml:space="preserve"> </w:t>
      </w:r>
      <w:r w:rsidRPr="00715A5C">
        <w:rPr>
          <w:rFonts w:ascii="Tahoma" w:hAnsi="Tahoma" w:cs="Tahoma"/>
          <w:b/>
          <w:bCs/>
          <w:color w:val="000009"/>
          <w:spacing w:val="1"/>
          <w:sz w:val="24"/>
          <w:lang w:val="el-GR"/>
        </w:rPr>
        <w:t>υποσ</w:t>
      </w:r>
      <w:r w:rsidRPr="00715A5C">
        <w:rPr>
          <w:rFonts w:ascii="Tahoma" w:hAnsi="Tahoma" w:cs="Tahoma"/>
          <w:b/>
          <w:bCs/>
          <w:color w:val="000009"/>
          <w:sz w:val="24"/>
          <w:lang w:val="el-GR"/>
        </w:rPr>
        <w:t>τήρι</w:t>
      </w:r>
      <w:r w:rsidRPr="00715A5C">
        <w:rPr>
          <w:rFonts w:ascii="Tahoma" w:hAnsi="Tahoma" w:cs="Tahoma"/>
          <w:b/>
          <w:bCs/>
          <w:color w:val="000009"/>
          <w:spacing w:val="-1"/>
          <w:sz w:val="24"/>
          <w:lang w:val="el-GR"/>
        </w:rPr>
        <w:t>ξ</w:t>
      </w:r>
      <w:r w:rsidRPr="00715A5C">
        <w:rPr>
          <w:rFonts w:ascii="Tahoma" w:hAnsi="Tahoma" w:cs="Tahoma"/>
          <w:b/>
          <w:bCs/>
          <w:color w:val="000009"/>
          <w:sz w:val="24"/>
          <w:lang w:val="el-GR"/>
        </w:rPr>
        <w:t xml:space="preserve">η </w:t>
      </w:r>
      <w:r w:rsidRPr="00715A5C">
        <w:rPr>
          <w:rFonts w:ascii="Tahoma" w:hAnsi="Tahoma" w:cs="Tahoma"/>
          <w:b/>
          <w:bCs/>
          <w:color w:val="000009"/>
          <w:spacing w:val="49"/>
          <w:sz w:val="24"/>
          <w:lang w:val="el-GR"/>
        </w:rPr>
        <w:t xml:space="preserve"> </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ιτ</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pacing w:val="2"/>
          <w:sz w:val="24"/>
          <w:lang w:val="el-GR"/>
        </w:rPr>
        <w:t>ρ</w:t>
      </w:r>
      <w:r w:rsidRPr="00715A5C">
        <w:rPr>
          <w:rFonts w:ascii="Tahoma" w:hAnsi="Tahoma" w:cs="Tahoma"/>
          <w:b/>
          <w:bCs/>
          <w:color w:val="000009"/>
          <w:sz w:val="24"/>
          <w:lang w:val="el-GR"/>
        </w:rPr>
        <w:t>γίας τ</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των </w:t>
      </w:r>
      <w:r>
        <w:rPr>
          <w:rFonts w:ascii="Tahoma" w:hAnsi="Tahoma" w:cs="Tahoma"/>
          <w:b/>
          <w:bCs/>
          <w:color w:val="000009"/>
          <w:sz w:val="24"/>
        </w:rPr>
        <w:t>c</w:t>
      </w:r>
      <w:r>
        <w:rPr>
          <w:rFonts w:ascii="Tahoma" w:hAnsi="Tahoma" w:cs="Tahoma"/>
          <w:b/>
          <w:bCs/>
          <w:color w:val="000009"/>
          <w:spacing w:val="1"/>
          <w:sz w:val="24"/>
        </w:rPr>
        <w:t>o</w:t>
      </w:r>
      <w:r>
        <w:rPr>
          <w:rFonts w:ascii="Tahoma" w:hAnsi="Tahoma" w:cs="Tahoma"/>
          <w:b/>
          <w:bCs/>
          <w:color w:val="000009"/>
          <w:spacing w:val="-1"/>
          <w:sz w:val="24"/>
        </w:rPr>
        <w:t>m</w:t>
      </w:r>
      <w:r>
        <w:rPr>
          <w:rFonts w:ascii="Tahoma" w:hAnsi="Tahoma" w:cs="Tahoma"/>
          <w:b/>
          <w:bCs/>
          <w:color w:val="000009"/>
          <w:sz w:val="24"/>
        </w:rPr>
        <w:t>pu</w:t>
      </w:r>
      <w:r>
        <w:rPr>
          <w:rFonts w:ascii="Tahoma" w:hAnsi="Tahoma" w:cs="Tahoma"/>
          <w:b/>
          <w:bCs/>
          <w:color w:val="000009"/>
          <w:spacing w:val="1"/>
          <w:sz w:val="24"/>
        </w:rPr>
        <w:t>t</w:t>
      </w:r>
      <w:r>
        <w:rPr>
          <w:rFonts w:ascii="Tahoma" w:hAnsi="Tahoma" w:cs="Tahoma"/>
          <w:b/>
          <w:bCs/>
          <w:color w:val="000009"/>
          <w:spacing w:val="-1"/>
          <w:sz w:val="24"/>
        </w:rPr>
        <w:t>e</w:t>
      </w:r>
      <w:r>
        <w:rPr>
          <w:rFonts w:ascii="Tahoma" w:hAnsi="Tahoma" w:cs="Tahoma"/>
          <w:b/>
          <w:bCs/>
          <w:color w:val="000009"/>
          <w:sz w:val="24"/>
        </w:rPr>
        <w:t>r</w:t>
      </w:r>
      <w:r w:rsidRPr="00715A5C">
        <w:rPr>
          <w:rFonts w:ascii="Tahoma" w:hAnsi="Tahoma" w:cs="Tahoma"/>
          <w:b/>
          <w:bCs/>
          <w:color w:val="000009"/>
          <w:spacing w:val="-1"/>
          <w:sz w:val="24"/>
          <w:lang w:val="el-GR"/>
        </w:rPr>
        <w:t xml:space="preserve"> </w:t>
      </w:r>
      <w:r>
        <w:rPr>
          <w:rFonts w:ascii="Tahoma" w:hAnsi="Tahoma" w:cs="Tahoma"/>
          <w:b/>
          <w:bCs/>
          <w:color w:val="000009"/>
          <w:spacing w:val="2"/>
          <w:sz w:val="24"/>
        </w:rPr>
        <w:t>r</w:t>
      </w:r>
      <w:r>
        <w:rPr>
          <w:rFonts w:ascii="Tahoma" w:hAnsi="Tahoma" w:cs="Tahoma"/>
          <w:b/>
          <w:bCs/>
          <w:color w:val="000009"/>
          <w:spacing w:val="1"/>
          <w:sz w:val="24"/>
        </w:rPr>
        <w:t>oo</w:t>
      </w:r>
      <w:r>
        <w:rPr>
          <w:rFonts w:ascii="Tahoma" w:hAnsi="Tahoma" w:cs="Tahoma"/>
          <w:b/>
          <w:bCs/>
          <w:color w:val="000009"/>
          <w:spacing w:val="-1"/>
          <w:sz w:val="24"/>
        </w:rPr>
        <w:t>m</w:t>
      </w:r>
      <w:r w:rsidRPr="00715A5C">
        <w:rPr>
          <w:rFonts w:ascii="Tahoma" w:hAnsi="Tahoma" w:cs="Tahoma"/>
          <w:b/>
          <w:bCs/>
          <w:color w:val="000009"/>
          <w:sz w:val="24"/>
          <w:lang w:val="el-GR"/>
        </w:rPr>
        <w:t>.</w:t>
      </w:r>
    </w:p>
    <w:p w:rsidR="00715A5C" w:rsidRPr="00715A5C" w:rsidRDefault="00715A5C" w:rsidP="00715A5C">
      <w:pPr>
        <w:widowControl w:val="0"/>
        <w:autoSpaceDE w:val="0"/>
        <w:autoSpaceDN w:val="0"/>
        <w:adjustRightInd w:val="0"/>
        <w:spacing w:after="0" w:line="240" w:lineRule="exact"/>
        <w:ind w:left="168"/>
        <w:rPr>
          <w:rFonts w:ascii="Tahoma" w:hAnsi="Tahoma" w:cs="Tahoma"/>
          <w:color w:val="000000"/>
          <w:sz w:val="20"/>
          <w:szCs w:val="20"/>
          <w:lang w:val="el-GR"/>
        </w:rPr>
      </w:pP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δ</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θα ε</w:t>
      </w:r>
      <w:r w:rsidRPr="00715A5C">
        <w:rPr>
          <w:rFonts w:ascii="Tahoma" w:hAnsi="Tahoma" w:cs="Tahoma"/>
          <w:color w:val="000000"/>
          <w:spacing w:val="3"/>
          <w:position w:val="-1"/>
          <w:sz w:val="20"/>
          <w:szCs w:val="20"/>
          <w:lang w:val="el-GR"/>
        </w:rPr>
        <w:t>ί</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αι</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υπεύ</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ος</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ια</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η</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spacing w:val="2"/>
          <w:position w:val="-1"/>
          <w:sz w:val="20"/>
          <w:szCs w:val="20"/>
          <w:lang w:val="el-GR"/>
        </w:rPr>
        <w:t>ή</w:t>
      </w:r>
      <w:r w:rsidRPr="00715A5C">
        <w:rPr>
          <w:rFonts w:ascii="Tahoma" w:hAnsi="Tahoma" w:cs="Tahoma"/>
          <w:color w:val="000000"/>
          <w:spacing w:val="-1"/>
          <w:position w:val="-1"/>
          <w:sz w:val="20"/>
          <w:szCs w:val="20"/>
          <w:lang w:val="el-GR"/>
        </w:rPr>
        <w:t>ψ</w:t>
      </w:r>
      <w:r w:rsidRPr="00715A5C">
        <w:rPr>
          <w:rFonts w:ascii="Tahoma" w:hAnsi="Tahoma" w:cs="Tahoma"/>
          <w:color w:val="000000"/>
          <w:position w:val="-1"/>
          <w:sz w:val="20"/>
          <w:szCs w:val="20"/>
          <w:lang w:val="el-GR"/>
        </w:rPr>
        <w:t>η</w:t>
      </w:r>
      <w:r w:rsidRPr="00715A5C">
        <w:rPr>
          <w:rFonts w:ascii="Tahoma" w:hAnsi="Tahoma" w:cs="Tahoma"/>
          <w:color w:val="000000"/>
          <w:spacing w:val="-1"/>
          <w:position w:val="-1"/>
          <w:sz w:val="20"/>
          <w:szCs w:val="20"/>
          <w:lang w:val="el-GR"/>
        </w:rPr>
        <w:t xml:space="preserve"> κ</w:t>
      </w:r>
      <w:r w:rsidRPr="00715A5C">
        <w:rPr>
          <w:rFonts w:ascii="Tahoma" w:hAnsi="Tahoma" w:cs="Tahoma"/>
          <w:color w:val="000000"/>
          <w:position w:val="-1"/>
          <w:sz w:val="20"/>
          <w:szCs w:val="20"/>
          <w:lang w:val="el-GR"/>
        </w:rPr>
        <w:t>αι</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ρ</w:t>
      </w:r>
      <w:r w:rsidRPr="00715A5C">
        <w:rPr>
          <w:rFonts w:ascii="Tahoma" w:hAnsi="Tahoma" w:cs="Tahoma"/>
          <w:color w:val="000000"/>
          <w:spacing w:val="2"/>
          <w:position w:val="-1"/>
          <w:sz w:val="20"/>
          <w:szCs w:val="20"/>
          <w:lang w:val="el-GR"/>
        </w:rPr>
        <w:t>η</w:t>
      </w:r>
      <w:r w:rsidRPr="00715A5C">
        <w:rPr>
          <w:rFonts w:ascii="Tahoma" w:hAnsi="Tahoma" w:cs="Tahoma"/>
          <w:color w:val="000000"/>
          <w:spacing w:val="-3"/>
          <w:position w:val="-1"/>
          <w:sz w:val="20"/>
          <w:szCs w:val="20"/>
          <w:lang w:val="el-GR"/>
        </w:rPr>
        <w:t>σ</w:t>
      </w:r>
      <w:r w:rsidRPr="00715A5C">
        <w:rPr>
          <w:rFonts w:ascii="Tahoma" w:hAnsi="Tahoma" w:cs="Tahoma"/>
          <w:color w:val="000000"/>
          <w:position w:val="-1"/>
          <w:sz w:val="20"/>
          <w:szCs w:val="20"/>
          <w:lang w:val="el-GR"/>
        </w:rPr>
        <w:t>η</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w:t>
      </w:r>
      <w:r w:rsidRPr="00715A5C">
        <w:rPr>
          <w:rFonts w:ascii="Tahoma" w:hAnsi="Tahoma" w:cs="Tahoma"/>
          <w:color w:val="000000"/>
          <w:spacing w:val="-1"/>
          <w:position w:val="-1"/>
          <w:sz w:val="20"/>
          <w:szCs w:val="20"/>
          <w:lang w:val="el-GR"/>
        </w:rPr>
        <w:t>γ</w:t>
      </w:r>
      <w:r w:rsidRPr="00715A5C">
        <w:rPr>
          <w:rFonts w:ascii="Tahoma" w:hAnsi="Tahoma" w:cs="Tahoma"/>
          <w:color w:val="000000"/>
          <w:spacing w:val="3"/>
          <w:position w:val="-1"/>
          <w:sz w:val="20"/>
          <w:szCs w:val="20"/>
          <w:lang w:val="el-GR"/>
        </w:rPr>
        <w:t>ρ</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ων</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φ</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είας</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ων</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w:t>
      </w:r>
      <w:r w:rsidRPr="00715A5C">
        <w:rPr>
          <w:rFonts w:ascii="Tahoma" w:hAnsi="Tahoma" w:cs="Tahoma"/>
          <w:color w:val="000000"/>
          <w:spacing w:val="2"/>
          <w:position w:val="-1"/>
          <w:sz w:val="20"/>
          <w:szCs w:val="20"/>
          <w:lang w:val="el-GR"/>
        </w:rPr>
        <w:t>µ</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ών</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δεδ</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µέ</w:t>
      </w:r>
      <w:r w:rsidRPr="00715A5C">
        <w:rPr>
          <w:rFonts w:ascii="Tahoma" w:hAnsi="Tahoma" w:cs="Tahoma"/>
          <w:color w:val="000000"/>
          <w:spacing w:val="2"/>
          <w:position w:val="-1"/>
          <w:sz w:val="20"/>
          <w:szCs w:val="20"/>
          <w:lang w:val="el-GR"/>
        </w:rPr>
        <w:t>νω</w:t>
      </w:r>
      <w:r w:rsidRPr="00715A5C">
        <w:rPr>
          <w:rFonts w:ascii="Tahoma" w:hAnsi="Tahoma" w:cs="Tahoma"/>
          <w:color w:val="000000"/>
          <w:position w:val="-1"/>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Default="00715A5C" w:rsidP="00C14554">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κε</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SL</w:t>
      </w:r>
      <w:r>
        <w:rPr>
          <w:rFonts w:ascii="Tahoma" w:hAnsi="Tahoma" w:cs="Tahoma"/>
          <w:color w:val="000000"/>
          <w:spacing w:val="1"/>
          <w:sz w:val="20"/>
          <w:szCs w:val="20"/>
        </w:rPr>
        <w:t>A</w:t>
      </w:r>
      <w:r w:rsidR="00C14554">
        <w:rPr>
          <w:rFonts w:ascii="Tahoma" w:hAnsi="Tahoma" w:cs="Tahoma"/>
          <w:color w:val="000000"/>
          <w:sz w:val="20"/>
          <w:szCs w:val="20"/>
          <w:lang w:val="el-GR"/>
        </w:rPr>
        <w:t>.</w:t>
      </w:r>
    </w:p>
    <w:p w:rsidR="00C14554" w:rsidRDefault="00C14554" w:rsidP="00C14554">
      <w:pPr>
        <w:widowControl w:val="0"/>
        <w:autoSpaceDE w:val="0"/>
        <w:autoSpaceDN w:val="0"/>
        <w:adjustRightInd w:val="0"/>
        <w:spacing w:after="0"/>
        <w:ind w:left="168"/>
        <w:rPr>
          <w:rFonts w:ascii="Tahoma" w:hAnsi="Tahoma" w:cs="Tahoma"/>
          <w:color w:val="000000"/>
          <w:sz w:val="20"/>
          <w:szCs w:val="20"/>
          <w:lang w:val="el-GR"/>
        </w:rPr>
      </w:pPr>
    </w:p>
    <w:p w:rsidR="00715A5C" w:rsidRDefault="00715A5C" w:rsidP="006E3AFB">
      <w:pPr>
        <w:widowControl w:val="0"/>
        <w:autoSpaceDE w:val="0"/>
        <w:autoSpaceDN w:val="0"/>
        <w:adjustRightInd w:val="0"/>
        <w:spacing w:after="0" w:line="294" w:lineRule="exact"/>
        <w:ind w:left="168" w:right="-58"/>
        <w:rPr>
          <w:rFonts w:ascii="Tahoma" w:hAnsi="Tahoma" w:cs="Tahoma"/>
          <w:b/>
          <w:bCs/>
          <w:color w:val="000009"/>
          <w:sz w:val="25"/>
          <w:szCs w:val="25"/>
          <w:lang w:val="el-GR"/>
        </w:rPr>
      </w:pPr>
      <w:r>
        <w:rPr>
          <w:rFonts w:ascii="Tahoma" w:hAnsi="Tahoma" w:cs="Tahoma"/>
          <w:b/>
          <w:bCs/>
          <w:color w:val="000009"/>
          <w:spacing w:val="-1"/>
          <w:sz w:val="25"/>
          <w:szCs w:val="25"/>
        </w:rPr>
        <w:t>H</w:t>
      </w:r>
      <w:r w:rsidRPr="00715A5C">
        <w:rPr>
          <w:rFonts w:ascii="Tahoma" w:hAnsi="Tahoma" w:cs="Tahoma"/>
          <w:b/>
          <w:bCs/>
          <w:color w:val="000009"/>
          <w:sz w:val="25"/>
          <w:szCs w:val="25"/>
          <w:lang w:val="el-GR"/>
        </w:rPr>
        <w:t>.</w:t>
      </w:r>
      <w:r w:rsidRPr="00715A5C">
        <w:rPr>
          <w:rFonts w:ascii="Tahoma" w:hAnsi="Tahoma" w:cs="Tahoma"/>
          <w:b/>
          <w:bCs/>
          <w:color w:val="000009"/>
          <w:spacing w:val="-15"/>
          <w:sz w:val="25"/>
          <w:szCs w:val="25"/>
          <w:lang w:val="el-GR"/>
        </w:rPr>
        <w:t xml:space="preserve"> </w:t>
      </w:r>
      <w:r w:rsidRPr="00715A5C">
        <w:rPr>
          <w:rFonts w:ascii="Tahoma" w:hAnsi="Tahoma" w:cs="Tahoma"/>
          <w:b/>
          <w:bCs/>
          <w:color w:val="000009"/>
          <w:sz w:val="25"/>
          <w:szCs w:val="25"/>
          <w:lang w:val="el-GR"/>
        </w:rPr>
        <w:t>Υ</w:t>
      </w:r>
      <w:r w:rsidRPr="00715A5C">
        <w:rPr>
          <w:rFonts w:ascii="Tahoma" w:hAnsi="Tahoma" w:cs="Tahoma"/>
          <w:b/>
          <w:bCs/>
          <w:color w:val="000009"/>
          <w:spacing w:val="1"/>
          <w:sz w:val="25"/>
          <w:szCs w:val="25"/>
          <w:lang w:val="el-GR"/>
        </w:rPr>
        <w:t>Π</w:t>
      </w:r>
      <w:r w:rsidRPr="00715A5C">
        <w:rPr>
          <w:rFonts w:ascii="Tahoma" w:hAnsi="Tahoma" w:cs="Tahoma"/>
          <w:b/>
          <w:bCs/>
          <w:color w:val="000009"/>
          <w:spacing w:val="-1"/>
          <w:sz w:val="25"/>
          <w:szCs w:val="25"/>
          <w:lang w:val="el-GR"/>
        </w:rPr>
        <w:t>Η</w:t>
      </w:r>
      <w:r w:rsidRPr="00715A5C">
        <w:rPr>
          <w:rFonts w:ascii="Tahoma" w:hAnsi="Tahoma" w:cs="Tahoma"/>
          <w:b/>
          <w:bCs/>
          <w:color w:val="000009"/>
          <w:spacing w:val="1"/>
          <w:sz w:val="25"/>
          <w:szCs w:val="25"/>
          <w:lang w:val="el-GR"/>
        </w:rPr>
        <w:t>ΡΕ</w:t>
      </w:r>
      <w:r w:rsidRPr="00715A5C">
        <w:rPr>
          <w:rFonts w:ascii="Tahoma" w:hAnsi="Tahoma" w:cs="Tahoma"/>
          <w:b/>
          <w:bCs/>
          <w:color w:val="000009"/>
          <w:sz w:val="25"/>
          <w:szCs w:val="25"/>
          <w:lang w:val="el-GR"/>
        </w:rPr>
        <w:t>Σ</w:t>
      </w:r>
      <w:r w:rsidRPr="00715A5C">
        <w:rPr>
          <w:rFonts w:ascii="Tahoma" w:hAnsi="Tahoma" w:cs="Tahoma"/>
          <w:b/>
          <w:bCs/>
          <w:color w:val="000009"/>
          <w:spacing w:val="-1"/>
          <w:sz w:val="25"/>
          <w:szCs w:val="25"/>
          <w:lang w:val="el-GR"/>
        </w:rPr>
        <w:t>Ι</w:t>
      </w:r>
      <w:r w:rsidRPr="00715A5C">
        <w:rPr>
          <w:rFonts w:ascii="Tahoma" w:hAnsi="Tahoma" w:cs="Tahoma"/>
          <w:b/>
          <w:bCs/>
          <w:color w:val="000009"/>
          <w:spacing w:val="1"/>
          <w:sz w:val="25"/>
          <w:szCs w:val="25"/>
          <w:lang w:val="el-GR"/>
        </w:rPr>
        <w:t>Ε</w:t>
      </w:r>
      <w:r w:rsidRPr="00715A5C">
        <w:rPr>
          <w:rFonts w:ascii="Tahoma" w:hAnsi="Tahoma" w:cs="Tahoma"/>
          <w:b/>
          <w:bCs/>
          <w:color w:val="000009"/>
          <w:sz w:val="25"/>
          <w:szCs w:val="25"/>
          <w:lang w:val="el-GR"/>
        </w:rPr>
        <w:t>Σ</w:t>
      </w:r>
    </w:p>
    <w:p w:rsidR="00C14554" w:rsidRPr="00DF7DE8" w:rsidRDefault="00DF7DE8" w:rsidP="00DF7DE8">
      <w:pPr>
        <w:widowControl w:val="0"/>
        <w:autoSpaceDE w:val="0"/>
        <w:autoSpaceDN w:val="0"/>
        <w:adjustRightInd w:val="0"/>
        <w:spacing w:after="0" w:line="294" w:lineRule="exact"/>
        <w:ind w:left="168" w:right="-58"/>
        <w:rPr>
          <w:rFonts w:ascii="Tahoma" w:hAnsi="Tahoma" w:cs="Tahoma"/>
          <w:color w:val="000000"/>
          <w:sz w:val="25"/>
          <w:szCs w:val="25"/>
          <w:lang w:val="el-GR"/>
        </w:rPr>
      </w:pPr>
      <w:r>
        <w:rPr>
          <w:rFonts w:ascii="Tahoma" w:hAnsi="Tahoma" w:cs="Tahoma"/>
          <w:b/>
          <w:bCs/>
          <w:color w:val="000009"/>
          <w:spacing w:val="-1"/>
          <w:position w:val="-2"/>
          <w:sz w:val="25"/>
          <w:szCs w:val="25"/>
        </w:rPr>
        <w:t>H</w:t>
      </w:r>
      <w:r w:rsidRPr="00715A5C">
        <w:rPr>
          <w:rFonts w:ascii="Tahoma" w:hAnsi="Tahoma" w:cs="Tahoma"/>
          <w:b/>
          <w:bCs/>
          <w:color w:val="000009"/>
          <w:spacing w:val="-1"/>
          <w:position w:val="-2"/>
          <w:sz w:val="25"/>
          <w:szCs w:val="25"/>
          <w:lang w:val="el-GR"/>
        </w:rPr>
        <w:t>.</w:t>
      </w:r>
      <w:r w:rsidRPr="00715A5C">
        <w:rPr>
          <w:rFonts w:ascii="Tahoma" w:hAnsi="Tahoma" w:cs="Tahoma"/>
          <w:b/>
          <w:bCs/>
          <w:color w:val="000009"/>
          <w:position w:val="-2"/>
          <w:sz w:val="25"/>
          <w:szCs w:val="25"/>
          <w:lang w:val="el-GR"/>
        </w:rPr>
        <w:t>1</w:t>
      </w:r>
      <w:r w:rsidRPr="00715A5C">
        <w:rPr>
          <w:rFonts w:ascii="Tahoma" w:hAnsi="Tahoma" w:cs="Tahoma"/>
          <w:b/>
          <w:bCs/>
          <w:color w:val="000009"/>
          <w:spacing w:val="-20"/>
          <w:position w:val="-2"/>
          <w:sz w:val="25"/>
          <w:szCs w:val="25"/>
          <w:lang w:val="el-GR"/>
        </w:rPr>
        <w:t xml:space="preserve"> </w:t>
      </w:r>
      <w:r w:rsidRPr="00715A5C">
        <w:rPr>
          <w:rFonts w:ascii="Tahoma" w:hAnsi="Tahoma" w:cs="Tahoma"/>
          <w:b/>
          <w:bCs/>
          <w:color w:val="000009"/>
          <w:w w:val="96"/>
          <w:position w:val="-2"/>
          <w:sz w:val="25"/>
          <w:szCs w:val="25"/>
          <w:lang w:val="el-GR"/>
        </w:rPr>
        <w:t>Υ</w:t>
      </w:r>
      <w:r w:rsidRPr="00715A5C">
        <w:rPr>
          <w:rFonts w:ascii="Tahoma" w:hAnsi="Tahoma" w:cs="Tahoma"/>
          <w:b/>
          <w:bCs/>
          <w:color w:val="000009"/>
          <w:spacing w:val="1"/>
          <w:w w:val="96"/>
          <w:position w:val="-2"/>
          <w:sz w:val="25"/>
          <w:szCs w:val="25"/>
          <w:lang w:val="el-GR"/>
        </w:rPr>
        <w:t>π</w:t>
      </w:r>
      <w:r w:rsidRPr="00715A5C">
        <w:rPr>
          <w:rFonts w:ascii="Tahoma" w:hAnsi="Tahoma" w:cs="Tahoma"/>
          <w:b/>
          <w:bCs/>
          <w:color w:val="000009"/>
          <w:w w:val="96"/>
          <w:position w:val="-2"/>
          <w:sz w:val="25"/>
          <w:szCs w:val="25"/>
          <w:lang w:val="el-GR"/>
        </w:rPr>
        <w:t>ηρ</w:t>
      </w:r>
      <w:r w:rsidRPr="00715A5C">
        <w:rPr>
          <w:rFonts w:ascii="Tahoma" w:hAnsi="Tahoma" w:cs="Tahoma"/>
          <w:b/>
          <w:bCs/>
          <w:color w:val="000009"/>
          <w:spacing w:val="-1"/>
          <w:w w:val="96"/>
          <w:position w:val="-2"/>
          <w:sz w:val="25"/>
          <w:szCs w:val="25"/>
          <w:lang w:val="el-GR"/>
        </w:rPr>
        <w:t>ε</w:t>
      </w:r>
      <w:r w:rsidRPr="00715A5C">
        <w:rPr>
          <w:rFonts w:ascii="Tahoma" w:hAnsi="Tahoma" w:cs="Tahoma"/>
          <w:b/>
          <w:bCs/>
          <w:color w:val="000009"/>
          <w:spacing w:val="1"/>
          <w:w w:val="96"/>
          <w:position w:val="-2"/>
          <w:sz w:val="25"/>
          <w:szCs w:val="25"/>
          <w:lang w:val="el-GR"/>
        </w:rPr>
        <w:t>σ</w:t>
      </w:r>
      <w:r w:rsidRPr="00715A5C">
        <w:rPr>
          <w:rFonts w:ascii="Tahoma" w:hAnsi="Tahoma" w:cs="Tahoma"/>
          <w:b/>
          <w:bCs/>
          <w:color w:val="000009"/>
          <w:w w:val="96"/>
          <w:position w:val="-2"/>
          <w:sz w:val="25"/>
          <w:szCs w:val="25"/>
          <w:lang w:val="el-GR"/>
        </w:rPr>
        <w:t>ί</w:t>
      </w:r>
      <w:r w:rsidRPr="00715A5C">
        <w:rPr>
          <w:rFonts w:ascii="Tahoma" w:hAnsi="Tahoma" w:cs="Tahoma"/>
          <w:b/>
          <w:bCs/>
          <w:color w:val="000009"/>
          <w:spacing w:val="-1"/>
          <w:w w:val="96"/>
          <w:position w:val="-2"/>
          <w:sz w:val="25"/>
          <w:szCs w:val="25"/>
          <w:lang w:val="el-GR"/>
        </w:rPr>
        <w:t>ε</w:t>
      </w:r>
      <w:r w:rsidRPr="00715A5C">
        <w:rPr>
          <w:rFonts w:ascii="Tahoma" w:hAnsi="Tahoma" w:cs="Tahoma"/>
          <w:b/>
          <w:bCs/>
          <w:color w:val="000009"/>
          <w:w w:val="96"/>
          <w:position w:val="-2"/>
          <w:sz w:val="25"/>
          <w:szCs w:val="25"/>
          <w:lang w:val="el-GR"/>
        </w:rPr>
        <w:t>ς</w:t>
      </w:r>
      <w:r w:rsidRPr="00715A5C">
        <w:rPr>
          <w:rFonts w:ascii="Tahoma" w:hAnsi="Tahoma" w:cs="Tahoma"/>
          <w:b/>
          <w:bCs/>
          <w:color w:val="000009"/>
          <w:spacing w:val="1"/>
          <w:w w:val="96"/>
          <w:position w:val="-2"/>
          <w:sz w:val="25"/>
          <w:szCs w:val="25"/>
          <w:lang w:val="el-GR"/>
        </w:rPr>
        <w:t xml:space="preserve"> </w:t>
      </w:r>
      <w:r w:rsidRPr="00715A5C">
        <w:rPr>
          <w:rFonts w:ascii="Tahoma" w:hAnsi="Tahoma" w:cs="Tahoma"/>
          <w:b/>
          <w:bCs/>
          <w:color w:val="000009"/>
          <w:spacing w:val="-1"/>
          <w:w w:val="96"/>
          <w:position w:val="-2"/>
          <w:sz w:val="25"/>
          <w:szCs w:val="25"/>
          <w:lang w:val="el-GR"/>
        </w:rPr>
        <w:t>ε</w:t>
      </w:r>
      <w:r w:rsidRPr="00715A5C">
        <w:rPr>
          <w:rFonts w:ascii="Tahoma" w:hAnsi="Tahoma" w:cs="Tahoma"/>
          <w:b/>
          <w:bCs/>
          <w:color w:val="000009"/>
          <w:w w:val="96"/>
          <w:position w:val="-2"/>
          <w:sz w:val="25"/>
          <w:szCs w:val="25"/>
          <w:lang w:val="el-GR"/>
        </w:rPr>
        <w:t>κ</w:t>
      </w:r>
      <w:r w:rsidRPr="00715A5C">
        <w:rPr>
          <w:rFonts w:ascii="Tahoma" w:hAnsi="Tahoma" w:cs="Tahoma"/>
          <w:b/>
          <w:bCs/>
          <w:color w:val="000009"/>
          <w:spacing w:val="1"/>
          <w:w w:val="96"/>
          <w:position w:val="-2"/>
          <w:sz w:val="25"/>
          <w:szCs w:val="25"/>
          <w:lang w:val="el-GR"/>
        </w:rPr>
        <w:t>π</w:t>
      </w:r>
      <w:r w:rsidRPr="00715A5C">
        <w:rPr>
          <w:rFonts w:ascii="Tahoma" w:hAnsi="Tahoma" w:cs="Tahoma"/>
          <w:b/>
          <w:bCs/>
          <w:color w:val="000009"/>
          <w:w w:val="96"/>
          <w:position w:val="-2"/>
          <w:sz w:val="25"/>
          <w:szCs w:val="25"/>
          <w:lang w:val="el-GR"/>
        </w:rPr>
        <w:t>α</w:t>
      </w:r>
      <w:r w:rsidRPr="00715A5C">
        <w:rPr>
          <w:rFonts w:ascii="Tahoma" w:hAnsi="Tahoma" w:cs="Tahoma"/>
          <w:b/>
          <w:bCs/>
          <w:color w:val="000009"/>
          <w:spacing w:val="2"/>
          <w:w w:val="96"/>
          <w:position w:val="-2"/>
          <w:sz w:val="25"/>
          <w:szCs w:val="25"/>
          <w:lang w:val="el-GR"/>
        </w:rPr>
        <w:t>ί</w:t>
      </w:r>
      <w:r w:rsidRPr="00715A5C">
        <w:rPr>
          <w:rFonts w:ascii="Tahoma" w:hAnsi="Tahoma" w:cs="Tahoma"/>
          <w:b/>
          <w:bCs/>
          <w:color w:val="000009"/>
          <w:spacing w:val="1"/>
          <w:w w:val="96"/>
          <w:position w:val="-2"/>
          <w:sz w:val="25"/>
          <w:szCs w:val="25"/>
          <w:lang w:val="el-GR"/>
        </w:rPr>
        <w:t>δ</w:t>
      </w:r>
      <w:r w:rsidRPr="00715A5C">
        <w:rPr>
          <w:rFonts w:ascii="Tahoma" w:hAnsi="Tahoma" w:cs="Tahoma"/>
          <w:b/>
          <w:bCs/>
          <w:color w:val="000009"/>
          <w:spacing w:val="-1"/>
          <w:w w:val="96"/>
          <w:position w:val="-2"/>
          <w:sz w:val="25"/>
          <w:szCs w:val="25"/>
          <w:lang w:val="el-GR"/>
        </w:rPr>
        <w:t>ευ</w:t>
      </w:r>
      <w:r w:rsidRPr="00715A5C">
        <w:rPr>
          <w:rFonts w:ascii="Tahoma" w:hAnsi="Tahoma" w:cs="Tahoma"/>
          <w:b/>
          <w:bCs/>
          <w:color w:val="000009"/>
          <w:spacing w:val="1"/>
          <w:w w:val="96"/>
          <w:position w:val="-2"/>
          <w:sz w:val="25"/>
          <w:szCs w:val="25"/>
          <w:lang w:val="el-GR"/>
        </w:rPr>
        <w:t>σ</w:t>
      </w:r>
      <w:r w:rsidRPr="00715A5C">
        <w:rPr>
          <w:rFonts w:ascii="Tahoma" w:hAnsi="Tahoma" w:cs="Tahoma"/>
          <w:b/>
          <w:bCs/>
          <w:color w:val="000009"/>
          <w:w w:val="96"/>
          <w:position w:val="-2"/>
          <w:sz w:val="25"/>
          <w:szCs w:val="25"/>
          <w:lang w:val="el-GR"/>
        </w:rPr>
        <w:t>ης</w:t>
      </w:r>
    </w:p>
    <w:p w:rsidR="00715A5C" w:rsidRPr="00715A5C" w:rsidRDefault="00715A5C" w:rsidP="00715A5C">
      <w:pPr>
        <w:widowControl w:val="0"/>
        <w:autoSpaceDE w:val="0"/>
        <w:autoSpaceDN w:val="0"/>
        <w:adjustRightInd w:val="0"/>
        <w:spacing w:after="0" w:line="150" w:lineRule="exact"/>
        <w:rPr>
          <w:rFonts w:ascii="Tahoma" w:hAnsi="Tahoma" w:cs="Tahoma"/>
          <w:color w:val="000000"/>
          <w:sz w:val="15"/>
          <w:szCs w:val="15"/>
          <w:lang w:val="el-GR"/>
        </w:rPr>
      </w:pPr>
    </w:p>
    <w:p w:rsidR="00715A5C" w:rsidRPr="00715A5C" w:rsidRDefault="00715A5C" w:rsidP="00715A5C">
      <w:pPr>
        <w:widowControl w:val="0"/>
        <w:autoSpaceDE w:val="0"/>
        <w:autoSpaceDN w:val="0"/>
        <w:adjustRightInd w:val="0"/>
        <w:spacing w:after="0" w:line="360" w:lineRule="auto"/>
        <w:ind w:left="168" w:right="66"/>
        <w:rPr>
          <w:rFonts w:ascii="Tahoma" w:hAnsi="Tahoma" w:cs="Tahoma"/>
          <w:color w:val="000000"/>
          <w:sz w:val="20"/>
          <w:szCs w:val="20"/>
          <w:lang w:val="el-GR"/>
        </w:rPr>
      </w:pPr>
      <w:r>
        <w:rPr>
          <w:rFonts w:ascii="Tahoma" w:hAnsi="Tahoma" w:cs="Tahoma"/>
          <w:b/>
          <w:bCs/>
          <w:color w:val="000000"/>
          <w:spacing w:val="-1"/>
          <w:sz w:val="20"/>
          <w:szCs w:val="20"/>
        </w:rPr>
        <w:t>H</w:t>
      </w:r>
      <w:r w:rsidRPr="00715A5C">
        <w:rPr>
          <w:rFonts w:ascii="Tahoma" w:hAnsi="Tahoma" w:cs="Tahoma"/>
          <w:b/>
          <w:bCs/>
          <w:color w:val="000000"/>
          <w:sz w:val="20"/>
          <w:szCs w:val="20"/>
          <w:lang w:val="el-GR"/>
        </w:rPr>
        <w:t>.1.1:</w:t>
      </w:r>
      <w:r w:rsidRPr="00715A5C">
        <w:rPr>
          <w:rFonts w:ascii="Tahoma" w:hAnsi="Tahoma" w:cs="Tahoma"/>
          <w:b/>
          <w:bCs/>
          <w:color w:val="000000"/>
          <w:spacing w:val="6"/>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ζή</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ίµ</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θρω</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αίδ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άβει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οι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οποίο 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ωπο</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παίδευ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παίδ</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πρα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 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 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ηθεί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ρέων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ιών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έ</w:t>
      </w:r>
      <w:r w:rsidRPr="00715A5C">
        <w:rPr>
          <w:rFonts w:ascii="Tahoma" w:hAnsi="Tahoma" w:cs="Tahoma"/>
          <w:color w:val="000000"/>
          <w:sz w:val="20"/>
          <w:szCs w:val="20"/>
          <w:lang w:val="el-GR"/>
        </w:rPr>
        <w:t xml:space="preserve">πει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θεί</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µερ</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παιδευ</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ή</w:t>
      </w:r>
      <w:r w:rsidRPr="00715A5C">
        <w:rPr>
          <w:rFonts w:ascii="Tahoma" w:hAnsi="Tahoma" w:cs="Tahoma"/>
          <w:color w:val="000000"/>
          <w:sz w:val="20"/>
          <w:szCs w:val="20"/>
          <w:lang w:val="el-GR"/>
        </w:rPr>
        <w:t>µερες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παιδε</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Ω</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θρω</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 ορί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ή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 xml:space="preserve">επί </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8</w:t>
      </w:r>
      <w:r w:rsidRPr="00715A5C">
        <w:rPr>
          <w:rFonts w:ascii="Tahoma" w:hAnsi="Tahoma" w:cs="Tahoma"/>
          <w:color w:val="000000"/>
          <w:sz w:val="20"/>
          <w:szCs w:val="20"/>
          <w:lang w:val="el-GR"/>
        </w:rPr>
        <w:t xml:space="preserve">ωρο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ες  </w:t>
      </w:r>
      <w:r w:rsidRPr="00715A5C">
        <w:rPr>
          <w:rFonts w:ascii="Tahoma" w:hAnsi="Tahoma" w:cs="Tahoma"/>
          <w:color w:val="000000"/>
          <w:spacing w:val="-3"/>
          <w:sz w:val="20"/>
          <w:szCs w:val="20"/>
          <w:lang w:val="el-GR"/>
        </w:rPr>
        <w:t>η</w:t>
      </w:r>
      <w:r w:rsidRPr="00715A5C">
        <w:rPr>
          <w:rFonts w:ascii="Tahoma" w:hAnsi="Tahoma" w:cs="Tahoma"/>
          <w:color w:val="000000"/>
          <w:sz w:val="20"/>
          <w:szCs w:val="20"/>
          <w:lang w:val="el-GR"/>
        </w:rPr>
        <w:t xml:space="preserve">µέρες </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ώρε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z w:val="20"/>
          <w:szCs w:val="20"/>
          <w:lang w:val="el-GR"/>
        </w:rPr>
        <w:lastRenderedPageBreak/>
        <w:t>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 έξο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διαµ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αθώς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οιπά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έξοδα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δευ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ρεώ</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παιδ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ωπο</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µέρα.</w:t>
      </w:r>
    </w:p>
    <w:p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Pr>
          <w:rFonts w:ascii="Tahoma" w:hAnsi="Tahoma" w:cs="Tahoma"/>
          <w:b/>
          <w:bCs/>
          <w:color w:val="000000"/>
          <w:spacing w:val="-1"/>
          <w:sz w:val="20"/>
          <w:szCs w:val="20"/>
        </w:rPr>
        <w:t>H</w:t>
      </w:r>
      <w:r w:rsidRPr="00715A5C">
        <w:rPr>
          <w:rFonts w:ascii="Tahoma" w:hAnsi="Tahoma" w:cs="Tahoma"/>
          <w:b/>
          <w:bCs/>
          <w:color w:val="000000"/>
          <w:sz w:val="20"/>
          <w:szCs w:val="20"/>
          <w:lang w:val="el-GR"/>
        </w:rPr>
        <w:t>.1.2:</w:t>
      </w:r>
      <w:r w:rsidRPr="00715A5C">
        <w:rPr>
          <w:rFonts w:ascii="Tahoma" w:hAnsi="Tahoma" w:cs="Tahoma"/>
          <w:b/>
          <w:bCs/>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ρωπο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πορεί</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µία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υπερβαί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pacing w:val="2"/>
          <w:sz w:val="20"/>
          <w:szCs w:val="20"/>
          <w:lang w:val="el-GR"/>
        </w:rPr>
        <w:t>5</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0</w:t>
      </w: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ΦΠ</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θ</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ωπο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ις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φ</w:t>
      </w:r>
      <w:r w:rsidRPr="00715A5C">
        <w:rPr>
          <w:rFonts w:ascii="Tahoma" w:hAnsi="Tahoma" w:cs="Tahoma"/>
          <w:color w:val="000000"/>
          <w:sz w:val="20"/>
          <w:szCs w:val="20"/>
          <w:lang w:val="el-GR"/>
        </w:rPr>
        <w:t>ορέα,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 xml:space="preserve">σε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αµία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υπερ</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2"/>
          <w:sz w:val="20"/>
          <w:szCs w:val="20"/>
          <w:lang w:val="el-GR"/>
        </w:rPr>
        <w:t>5</w:t>
      </w: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7</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ωρίς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Φ</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 Προϋπόθ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 xml:space="preserve">3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θρωπ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ες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δ</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93" w:lineRule="exact"/>
        <w:ind w:left="168" w:right="66"/>
        <w:rPr>
          <w:rFonts w:ascii="Tahoma" w:hAnsi="Tahoma" w:cs="Tahoma"/>
          <w:color w:val="000000"/>
          <w:sz w:val="25"/>
          <w:szCs w:val="25"/>
          <w:lang w:val="el-GR"/>
        </w:rPr>
      </w:pPr>
      <w:r>
        <w:rPr>
          <w:rFonts w:ascii="Tahoma" w:hAnsi="Tahoma" w:cs="Tahoma"/>
          <w:b/>
          <w:bCs/>
          <w:color w:val="000009"/>
          <w:spacing w:val="-1"/>
          <w:position w:val="-1"/>
          <w:sz w:val="25"/>
          <w:szCs w:val="25"/>
        </w:rPr>
        <w:t>H</w:t>
      </w:r>
      <w:r w:rsidRPr="00715A5C">
        <w:rPr>
          <w:rFonts w:ascii="Tahoma" w:hAnsi="Tahoma" w:cs="Tahoma"/>
          <w:b/>
          <w:bCs/>
          <w:color w:val="000009"/>
          <w:spacing w:val="-1"/>
          <w:position w:val="-1"/>
          <w:sz w:val="25"/>
          <w:szCs w:val="25"/>
          <w:lang w:val="el-GR"/>
        </w:rPr>
        <w:t>.</w:t>
      </w:r>
      <w:r w:rsidRPr="00715A5C">
        <w:rPr>
          <w:rFonts w:ascii="Tahoma" w:hAnsi="Tahoma" w:cs="Tahoma"/>
          <w:b/>
          <w:bCs/>
          <w:color w:val="000009"/>
          <w:position w:val="-1"/>
          <w:sz w:val="25"/>
          <w:szCs w:val="25"/>
          <w:lang w:val="el-GR"/>
        </w:rPr>
        <w:t xml:space="preserve">2 </w:t>
      </w:r>
      <w:r w:rsidRPr="00715A5C">
        <w:rPr>
          <w:rFonts w:ascii="Tahoma" w:hAnsi="Tahoma" w:cs="Tahoma"/>
          <w:b/>
          <w:bCs/>
          <w:color w:val="000009"/>
          <w:spacing w:val="27"/>
          <w:position w:val="-1"/>
          <w:sz w:val="25"/>
          <w:szCs w:val="25"/>
          <w:lang w:val="el-GR"/>
        </w:rPr>
        <w:t xml:space="preserve"> </w:t>
      </w:r>
      <w:r w:rsidRPr="00715A5C">
        <w:rPr>
          <w:rFonts w:ascii="Tahoma" w:hAnsi="Tahoma" w:cs="Tahoma"/>
          <w:b/>
          <w:bCs/>
          <w:color w:val="000009"/>
          <w:position w:val="-1"/>
          <w:sz w:val="25"/>
          <w:szCs w:val="25"/>
          <w:lang w:val="el-GR"/>
        </w:rPr>
        <w:t>Υ</w:t>
      </w:r>
      <w:r w:rsidRPr="00715A5C">
        <w:rPr>
          <w:rFonts w:ascii="Tahoma" w:hAnsi="Tahoma" w:cs="Tahoma"/>
          <w:b/>
          <w:bCs/>
          <w:color w:val="000009"/>
          <w:spacing w:val="1"/>
          <w:position w:val="-1"/>
          <w:sz w:val="25"/>
          <w:szCs w:val="25"/>
          <w:lang w:val="el-GR"/>
        </w:rPr>
        <w:t>π</w:t>
      </w:r>
      <w:r w:rsidRPr="00715A5C">
        <w:rPr>
          <w:rFonts w:ascii="Tahoma" w:hAnsi="Tahoma" w:cs="Tahoma"/>
          <w:b/>
          <w:bCs/>
          <w:color w:val="000009"/>
          <w:position w:val="-1"/>
          <w:sz w:val="25"/>
          <w:szCs w:val="25"/>
          <w:lang w:val="el-GR"/>
        </w:rPr>
        <w:t>ηρ</w:t>
      </w:r>
      <w:r w:rsidRPr="00715A5C">
        <w:rPr>
          <w:rFonts w:ascii="Tahoma" w:hAnsi="Tahoma" w:cs="Tahoma"/>
          <w:b/>
          <w:bCs/>
          <w:color w:val="000009"/>
          <w:spacing w:val="-1"/>
          <w:position w:val="-1"/>
          <w:sz w:val="25"/>
          <w:szCs w:val="25"/>
          <w:lang w:val="el-GR"/>
        </w:rPr>
        <w:t>ε</w:t>
      </w:r>
      <w:r w:rsidRPr="00715A5C">
        <w:rPr>
          <w:rFonts w:ascii="Tahoma" w:hAnsi="Tahoma" w:cs="Tahoma"/>
          <w:b/>
          <w:bCs/>
          <w:color w:val="000009"/>
          <w:spacing w:val="1"/>
          <w:position w:val="-1"/>
          <w:sz w:val="25"/>
          <w:szCs w:val="25"/>
          <w:lang w:val="el-GR"/>
        </w:rPr>
        <w:t>σ</w:t>
      </w:r>
      <w:r w:rsidRPr="00715A5C">
        <w:rPr>
          <w:rFonts w:ascii="Tahoma" w:hAnsi="Tahoma" w:cs="Tahoma"/>
          <w:b/>
          <w:bCs/>
          <w:color w:val="000009"/>
          <w:position w:val="-1"/>
          <w:sz w:val="25"/>
          <w:szCs w:val="25"/>
          <w:lang w:val="el-GR"/>
        </w:rPr>
        <w:t>ί</w:t>
      </w:r>
      <w:r w:rsidRPr="00715A5C">
        <w:rPr>
          <w:rFonts w:ascii="Tahoma" w:hAnsi="Tahoma" w:cs="Tahoma"/>
          <w:b/>
          <w:bCs/>
          <w:color w:val="000009"/>
          <w:spacing w:val="-1"/>
          <w:position w:val="-1"/>
          <w:sz w:val="25"/>
          <w:szCs w:val="25"/>
          <w:lang w:val="el-GR"/>
        </w:rPr>
        <w:t>ε</w:t>
      </w:r>
      <w:r w:rsidRPr="00715A5C">
        <w:rPr>
          <w:rFonts w:ascii="Tahoma" w:hAnsi="Tahoma" w:cs="Tahoma"/>
          <w:b/>
          <w:bCs/>
          <w:color w:val="000009"/>
          <w:position w:val="-1"/>
          <w:sz w:val="25"/>
          <w:szCs w:val="25"/>
          <w:lang w:val="el-GR"/>
        </w:rPr>
        <w:t>ς</w:t>
      </w:r>
      <w:r w:rsidRPr="00715A5C">
        <w:rPr>
          <w:rFonts w:ascii="Tahoma" w:hAnsi="Tahoma" w:cs="Tahoma"/>
          <w:b/>
          <w:bCs/>
          <w:color w:val="000009"/>
          <w:spacing w:val="67"/>
          <w:position w:val="-1"/>
          <w:sz w:val="25"/>
          <w:szCs w:val="25"/>
          <w:lang w:val="el-GR"/>
        </w:rPr>
        <w:t xml:space="preserve"> </w:t>
      </w:r>
      <w:r w:rsidRPr="00715A5C">
        <w:rPr>
          <w:rFonts w:ascii="Tahoma" w:hAnsi="Tahoma" w:cs="Tahoma"/>
          <w:b/>
          <w:bCs/>
          <w:color w:val="000009"/>
          <w:spacing w:val="-1"/>
          <w:position w:val="-1"/>
          <w:sz w:val="25"/>
          <w:szCs w:val="25"/>
          <w:lang w:val="el-GR"/>
        </w:rPr>
        <w:t>Τ</w:t>
      </w:r>
      <w:r w:rsidRPr="00715A5C">
        <w:rPr>
          <w:rFonts w:ascii="Tahoma" w:hAnsi="Tahoma" w:cs="Tahoma"/>
          <w:b/>
          <w:bCs/>
          <w:color w:val="000009"/>
          <w:spacing w:val="1"/>
          <w:position w:val="-1"/>
          <w:sz w:val="25"/>
          <w:szCs w:val="25"/>
          <w:lang w:val="el-GR"/>
        </w:rPr>
        <w:t>ε</w:t>
      </w:r>
      <w:r w:rsidRPr="00715A5C">
        <w:rPr>
          <w:rFonts w:ascii="Tahoma" w:hAnsi="Tahoma" w:cs="Tahoma"/>
          <w:b/>
          <w:bCs/>
          <w:color w:val="000009"/>
          <w:spacing w:val="2"/>
          <w:position w:val="-1"/>
          <w:sz w:val="25"/>
          <w:szCs w:val="25"/>
          <w:lang w:val="el-GR"/>
        </w:rPr>
        <w:t>χ</w:t>
      </w:r>
      <w:r w:rsidRPr="00715A5C">
        <w:rPr>
          <w:rFonts w:ascii="Tahoma" w:hAnsi="Tahoma" w:cs="Tahoma"/>
          <w:b/>
          <w:bCs/>
          <w:color w:val="000009"/>
          <w:position w:val="-1"/>
          <w:sz w:val="25"/>
          <w:szCs w:val="25"/>
          <w:lang w:val="el-GR"/>
        </w:rPr>
        <w:t>νικής</w:t>
      </w:r>
      <w:r w:rsidRPr="00715A5C">
        <w:rPr>
          <w:rFonts w:ascii="Tahoma" w:hAnsi="Tahoma" w:cs="Tahoma"/>
          <w:b/>
          <w:bCs/>
          <w:color w:val="000009"/>
          <w:spacing w:val="73"/>
          <w:position w:val="-1"/>
          <w:sz w:val="25"/>
          <w:szCs w:val="25"/>
          <w:lang w:val="el-GR"/>
        </w:rPr>
        <w:t xml:space="preserve"> </w:t>
      </w:r>
      <w:r w:rsidRPr="00715A5C">
        <w:rPr>
          <w:rFonts w:ascii="Tahoma" w:hAnsi="Tahoma" w:cs="Tahoma"/>
          <w:b/>
          <w:bCs/>
          <w:color w:val="000009"/>
          <w:position w:val="-1"/>
          <w:sz w:val="25"/>
          <w:szCs w:val="25"/>
          <w:lang w:val="el-GR"/>
        </w:rPr>
        <w:t>Υ</w:t>
      </w:r>
      <w:r w:rsidRPr="00715A5C">
        <w:rPr>
          <w:rFonts w:ascii="Tahoma" w:hAnsi="Tahoma" w:cs="Tahoma"/>
          <w:b/>
          <w:bCs/>
          <w:color w:val="000009"/>
          <w:spacing w:val="1"/>
          <w:position w:val="-1"/>
          <w:sz w:val="25"/>
          <w:szCs w:val="25"/>
          <w:lang w:val="el-GR"/>
        </w:rPr>
        <w:t>ποσ</w:t>
      </w:r>
      <w:r w:rsidRPr="00715A5C">
        <w:rPr>
          <w:rFonts w:ascii="Tahoma" w:hAnsi="Tahoma" w:cs="Tahoma"/>
          <w:b/>
          <w:bCs/>
          <w:color w:val="000009"/>
          <w:position w:val="-1"/>
          <w:sz w:val="25"/>
          <w:szCs w:val="25"/>
          <w:lang w:val="el-GR"/>
        </w:rPr>
        <w:t>τήρι</w:t>
      </w:r>
      <w:r w:rsidRPr="00715A5C">
        <w:rPr>
          <w:rFonts w:ascii="Tahoma" w:hAnsi="Tahoma" w:cs="Tahoma"/>
          <w:b/>
          <w:bCs/>
          <w:color w:val="000009"/>
          <w:spacing w:val="-1"/>
          <w:position w:val="-1"/>
          <w:sz w:val="25"/>
          <w:szCs w:val="25"/>
          <w:lang w:val="el-GR"/>
        </w:rPr>
        <w:t>ξ</w:t>
      </w:r>
      <w:r w:rsidRPr="00715A5C">
        <w:rPr>
          <w:rFonts w:ascii="Tahoma" w:hAnsi="Tahoma" w:cs="Tahoma"/>
          <w:b/>
          <w:bCs/>
          <w:color w:val="000009"/>
          <w:position w:val="-1"/>
          <w:sz w:val="25"/>
          <w:szCs w:val="25"/>
          <w:lang w:val="el-GR"/>
        </w:rPr>
        <w:t>ης</w:t>
      </w:r>
      <w:r w:rsidRPr="00715A5C">
        <w:rPr>
          <w:rFonts w:ascii="Tahoma" w:hAnsi="Tahoma" w:cs="Tahoma"/>
          <w:b/>
          <w:bCs/>
          <w:color w:val="000009"/>
          <w:spacing w:val="55"/>
          <w:position w:val="-1"/>
          <w:sz w:val="25"/>
          <w:szCs w:val="25"/>
          <w:lang w:val="el-GR"/>
        </w:rPr>
        <w:t xml:space="preserve"> </w:t>
      </w:r>
      <w:r w:rsidRPr="00715A5C">
        <w:rPr>
          <w:rFonts w:ascii="Tahoma" w:hAnsi="Tahoma" w:cs="Tahoma"/>
          <w:b/>
          <w:bCs/>
          <w:color w:val="000009"/>
          <w:position w:val="-1"/>
          <w:sz w:val="25"/>
          <w:szCs w:val="25"/>
          <w:lang w:val="el-GR"/>
        </w:rPr>
        <w:t xml:space="preserve">και </w:t>
      </w:r>
      <w:r w:rsidRPr="00715A5C">
        <w:rPr>
          <w:rFonts w:ascii="Tahoma" w:hAnsi="Tahoma" w:cs="Tahoma"/>
          <w:b/>
          <w:bCs/>
          <w:color w:val="000009"/>
          <w:spacing w:val="28"/>
          <w:position w:val="-1"/>
          <w:sz w:val="25"/>
          <w:szCs w:val="25"/>
          <w:lang w:val="el-GR"/>
        </w:rPr>
        <w:t xml:space="preserve"> </w:t>
      </w:r>
      <w:r w:rsidRPr="00715A5C">
        <w:rPr>
          <w:rFonts w:ascii="Tahoma" w:hAnsi="Tahoma" w:cs="Tahoma"/>
          <w:b/>
          <w:bCs/>
          <w:color w:val="000009"/>
          <w:spacing w:val="2"/>
          <w:position w:val="-1"/>
          <w:sz w:val="25"/>
          <w:szCs w:val="25"/>
          <w:lang w:val="el-GR"/>
        </w:rPr>
        <w:t>Σ</w:t>
      </w:r>
      <w:r w:rsidRPr="00715A5C">
        <w:rPr>
          <w:rFonts w:ascii="Tahoma" w:hAnsi="Tahoma" w:cs="Tahoma"/>
          <w:b/>
          <w:bCs/>
          <w:color w:val="000009"/>
          <w:spacing w:val="-1"/>
          <w:position w:val="-1"/>
          <w:sz w:val="25"/>
          <w:szCs w:val="25"/>
          <w:lang w:val="el-GR"/>
        </w:rPr>
        <w:t>υ</w:t>
      </w:r>
      <w:r w:rsidRPr="00715A5C">
        <w:rPr>
          <w:rFonts w:ascii="Tahoma" w:hAnsi="Tahoma" w:cs="Tahoma"/>
          <w:b/>
          <w:bCs/>
          <w:color w:val="000009"/>
          <w:position w:val="-1"/>
          <w:sz w:val="25"/>
          <w:szCs w:val="25"/>
          <w:lang w:val="el-GR"/>
        </w:rPr>
        <w:t>ντήρη</w:t>
      </w:r>
      <w:r w:rsidRPr="00715A5C">
        <w:rPr>
          <w:rFonts w:ascii="Tahoma" w:hAnsi="Tahoma" w:cs="Tahoma"/>
          <w:b/>
          <w:bCs/>
          <w:color w:val="000009"/>
          <w:spacing w:val="1"/>
          <w:position w:val="-1"/>
          <w:sz w:val="25"/>
          <w:szCs w:val="25"/>
          <w:lang w:val="el-GR"/>
        </w:rPr>
        <w:t>σ</w:t>
      </w:r>
      <w:r w:rsidRPr="00715A5C">
        <w:rPr>
          <w:rFonts w:ascii="Tahoma" w:hAnsi="Tahoma" w:cs="Tahoma"/>
          <w:b/>
          <w:bCs/>
          <w:color w:val="000009"/>
          <w:position w:val="-1"/>
          <w:sz w:val="25"/>
          <w:szCs w:val="25"/>
          <w:lang w:val="el-GR"/>
        </w:rPr>
        <w:t>ης</w:t>
      </w:r>
      <w:r w:rsidRPr="00715A5C">
        <w:rPr>
          <w:rFonts w:ascii="Tahoma" w:hAnsi="Tahoma" w:cs="Tahoma"/>
          <w:b/>
          <w:bCs/>
          <w:color w:val="000009"/>
          <w:spacing w:val="58"/>
          <w:position w:val="-1"/>
          <w:sz w:val="25"/>
          <w:szCs w:val="25"/>
          <w:lang w:val="el-GR"/>
        </w:rPr>
        <w:t xml:space="preserve"> </w:t>
      </w:r>
    </w:p>
    <w:p w:rsidR="00715A5C" w:rsidRPr="00715A5C" w:rsidRDefault="00715A5C" w:rsidP="00715A5C">
      <w:pPr>
        <w:widowControl w:val="0"/>
        <w:autoSpaceDE w:val="0"/>
        <w:autoSpaceDN w:val="0"/>
        <w:adjustRightInd w:val="0"/>
        <w:spacing w:before="3"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168" w:right="657"/>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2</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1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ια</w:t>
      </w:r>
      <w:r w:rsidRPr="00715A5C">
        <w:rPr>
          <w:rFonts w:ascii="Tahoma" w:hAnsi="Tahoma" w:cs="Tahoma"/>
          <w:b/>
          <w:bCs/>
          <w:color w:val="000009"/>
          <w:spacing w:val="1"/>
          <w:sz w:val="24"/>
          <w:lang w:val="el-GR"/>
        </w:rPr>
        <w:t>σφ</w:t>
      </w:r>
      <w:r w:rsidRPr="00715A5C">
        <w:rPr>
          <w:rFonts w:ascii="Tahoma" w:hAnsi="Tahoma" w:cs="Tahoma"/>
          <w:b/>
          <w:bCs/>
          <w:color w:val="000009"/>
          <w:sz w:val="24"/>
          <w:lang w:val="el-GR"/>
        </w:rPr>
        <w:t>ά</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ής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Λε</w:t>
      </w:r>
      <w:r w:rsidRPr="00715A5C">
        <w:rPr>
          <w:rFonts w:ascii="Tahoma" w:hAnsi="Tahoma" w:cs="Tahoma"/>
          <w:b/>
          <w:bCs/>
          <w:color w:val="000009"/>
          <w:sz w:val="24"/>
          <w:lang w:val="el-GR"/>
        </w:rPr>
        <w:t>ιτ</w:t>
      </w:r>
      <w:r w:rsidRPr="00715A5C">
        <w:rPr>
          <w:rFonts w:ascii="Tahoma" w:hAnsi="Tahoma" w:cs="Tahoma"/>
          <w:b/>
          <w:bCs/>
          <w:color w:val="000009"/>
          <w:spacing w:val="3"/>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ργίας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Ε</w:t>
      </w:r>
      <w:r w:rsidRPr="00715A5C">
        <w:rPr>
          <w:rFonts w:ascii="Tahoma" w:hAnsi="Tahoma" w:cs="Tahoma"/>
          <w:b/>
          <w:bCs/>
          <w:color w:val="000009"/>
          <w:spacing w:val="2"/>
          <w:sz w:val="24"/>
          <w:lang w:val="el-GR"/>
        </w:rPr>
        <w:t>ξ</w:t>
      </w:r>
      <w:r w:rsidRPr="00715A5C">
        <w:rPr>
          <w:rFonts w:ascii="Tahoma" w:hAnsi="Tahoma" w:cs="Tahoma"/>
          <w:b/>
          <w:bCs/>
          <w:color w:val="000009"/>
          <w:spacing w:val="1"/>
          <w:sz w:val="24"/>
          <w:lang w:val="el-GR"/>
        </w:rPr>
        <w:t>οπλ</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και</w:t>
      </w:r>
      <w:r w:rsidRPr="00715A5C">
        <w:rPr>
          <w:rFonts w:ascii="Tahoma" w:hAnsi="Tahoma" w:cs="Tahoma"/>
          <w:b/>
          <w:bCs/>
          <w:color w:val="000009"/>
          <w:spacing w:val="-1"/>
          <w:sz w:val="24"/>
          <w:lang w:val="el-GR"/>
        </w:rPr>
        <w:t xml:space="preserve"> Λ</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γι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µικ</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τηµάτων</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Default="00715A5C" w:rsidP="00B51A07">
      <w:pPr>
        <w:widowControl w:val="0"/>
        <w:autoSpaceDE w:val="0"/>
        <w:autoSpaceDN w:val="0"/>
        <w:adjustRightInd w:val="0"/>
        <w:spacing w:after="0"/>
        <w:ind w:left="168" w:right="1411"/>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ου</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σµι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00B51A07">
        <w:rPr>
          <w:rFonts w:ascii="Tahoma" w:hAnsi="Tahoma" w:cs="Tahoma"/>
          <w:color w:val="000000"/>
          <w:sz w:val="20"/>
          <w:szCs w:val="20"/>
          <w:lang w:val="el-GR"/>
        </w:rPr>
        <w:t xml:space="preserve">ων ο οποίος καταγράφεται στην ενότητα </w:t>
      </w:r>
      <w:r w:rsidR="0060377D">
        <w:rPr>
          <w:rFonts w:ascii="Tahoma" w:hAnsi="Tahoma" w:cs="Tahoma"/>
          <w:color w:val="000000"/>
          <w:sz w:val="20"/>
          <w:szCs w:val="20"/>
          <w:lang w:val="el-GR"/>
        </w:rPr>
        <w:t xml:space="preserve"> </w:t>
      </w:r>
      <w:r w:rsidRPr="00715A5C">
        <w:rPr>
          <w:rFonts w:ascii="Tahoma" w:hAnsi="Tahoma" w:cs="Tahoma"/>
          <w:color w:val="000000"/>
          <w:sz w:val="20"/>
          <w:szCs w:val="20"/>
          <w:lang w:val="el-GR"/>
        </w:rPr>
        <w:t xml:space="preserve"> </w:t>
      </w:r>
      <w:r w:rsidR="0060377D" w:rsidRPr="0060377D">
        <w:rPr>
          <w:rFonts w:ascii="Tahoma" w:hAnsi="Tahoma" w:cs="Tahoma"/>
          <w:b/>
          <w:color w:val="000000"/>
          <w:sz w:val="20"/>
          <w:szCs w:val="20"/>
          <w:lang w:val="el-GR"/>
        </w:rPr>
        <w:t xml:space="preserve">Β.1 </w:t>
      </w:r>
      <w:r w:rsidR="0060377D">
        <w:rPr>
          <w:rFonts w:ascii="Tahoma" w:hAnsi="Tahoma" w:cs="Tahoma"/>
          <w:b/>
          <w:color w:val="000000"/>
          <w:sz w:val="20"/>
          <w:szCs w:val="20"/>
          <w:lang w:val="el-GR"/>
        </w:rPr>
        <w:t>«</w:t>
      </w:r>
      <w:r w:rsidR="0060377D" w:rsidRPr="0060377D">
        <w:rPr>
          <w:rFonts w:ascii="Tahoma" w:hAnsi="Tahoma" w:cs="Tahoma"/>
          <w:b/>
          <w:color w:val="000000"/>
          <w:sz w:val="20"/>
          <w:szCs w:val="20"/>
          <w:lang w:val="el-GR"/>
        </w:rPr>
        <w:t>Υφιστάμενος εξοπλισμός</w:t>
      </w:r>
      <w:r w:rsidR="0060377D">
        <w:rPr>
          <w:rFonts w:ascii="Tahoma" w:hAnsi="Tahoma" w:cs="Tahoma"/>
          <w:b/>
          <w:color w:val="000000"/>
          <w:sz w:val="20"/>
          <w:szCs w:val="20"/>
          <w:lang w:val="el-GR"/>
        </w:rPr>
        <w:t>»</w:t>
      </w:r>
      <w:r w:rsidR="00B51A07">
        <w:rPr>
          <w:rFonts w:ascii="Tahoma" w:hAnsi="Tahoma" w:cs="Tahoma"/>
          <w:b/>
          <w:color w:val="000000"/>
          <w:sz w:val="20"/>
          <w:szCs w:val="20"/>
          <w:lang w:val="el-GR"/>
        </w:rPr>
        <w:t xml:space="preserve"> και Β.2 «</w:t>
      </w:r>
      <w:r w:rsidR="00B51A07" w:rsidRPr="00B51A07">
        <w:rPr>
          <w:rFonts w:ascii="Tahoma" w:hAnsi="Tahoma" w:cs="Tahoma"/>
          <w:b/>
          <w:color w:val="000000"/>
          <w:sz w:val="20"/>
          <w:szCs w:val="20"/>
          <w:lang w:val="el-GR"/>
        </w:rPr>
        <w:t>Προβλεπόμενη αναβάθμιση εξοπλισμού</w:t>
      </w:r>
      <w:r w:rsidR="00B51A07">
        <w:rPr>
          <w:rFonts w:ascii="Tahoma" w:hAnsi="Tahoma" w:cs="Tahoma"/>
          <w:b/>
          <w:color w:val="000000"/>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αµ</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ει: </w:t>
      </w:r>
    </w:p>
    <w:p w:rsidR="00B51A07" w:rsidRPr="00B51A07" w:rsidRDefault="00B51A07" w:rsidP="00B51A07">
      <w:pPr>
        <w:widowControl w:val="0"/>
        <w:autoSpaceDE w:val="0"/>
        <w:autoSpaceDN w:val="0"/>
        <w:adjustRightInd w:val="0"/>
        <w:spacing w:after="0"/>
        <w:ind w:left="168" w:right="1411"/>
        <w:rPr>
          <w:rFonts w:ascii="Tahoma" w:hAnsi="Tahoma" w:cs="Tahoma"/>
          <w:b/>
          <w:color w:val="000000"/>
          <w:sz w:val="20"/>
          <w:szCs w:val="20"/>
          <w:lang w:val="el-GR"/>
        </w:rPr>
      </w:pP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line="357" w:lineRule="auto"/>
        <w:ind w:left="881" w:right="70" w:hanging="355"/>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8"/>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ίες </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6"/>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ά)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ύ </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a</w:t>
      </w:r>
      <w:r>
        <w:rPr>
          <w:rFonts w:ascii="Tahoma" w:hAnsi="Tahoma" w:cs="Tahoma"/>
          <w:color w:val="000000"/>
          <w:sz w:val="20"/>
          <w:szCs w:val="20"/>
        </w:rPr>
        <w:t>rd</w:t>
      </w:r>
      <w:r>
        <w:rPr>
          <w:rFonts w:ascii="Tahoma" w:hAnsi="Tahoma" w:cs="Tahoma"/>
          <w:color w:val="000000"/>
          <w:spacing w:val="1"/>
          <w:sz w:val="20"/>
          <w:szCs w:val="20"/>
        </w:rPr>
        <w:t>wa</w:t>
      </w:r>
      <w:r>
        <w:rPr>
          <w:rFonts w:ascii="Tahoma" w:hAnsi="Tahoma" w:cs="Tahoma"/>
          <w:color w:val="000000"/>
          <w:sz w:val="20"/>
          <w:szCs w:val="20"/>
        </w:rPr>
        <w:t>r</w:t>
      </w:r>
      <w:r>
        <w:rPr>
          <w:rFonts w:ascii="Tahoma" w:hAnsi="Tahoma" w:cs="Tahoma"/>
          <w:color w:val="000000"/>
          <w:spacing w:val="1"/>
          <w:sz w:val="20"/>
          <w:szCs w:val="20"/>
        </w:rPr>
        <w:t>e</w:t>
      </w:r>
      <w:r w:rsidRPr="00715A5C">
        <w:rPr>
          <w:rFonts w:ascii="Tahoma" w:hAnsi="Tahoma" w:cs="Tahoma"/>
          <w:color w:val="000000"/>
          <w:sz w:val="20"/>
          <w:szCs w:val="20"/>
          <w:lang w:val="el-GR"/>
        </w:rPr>
        <w:t xml:space="preserve">) </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 xml:space="preserve">ων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3"/>
          <w:sz w:val="20"/>
          <w:szCs w:val="20"/>
          <w:lang w:val="el-GR"/>
        </w:rPr>
        <w:t xml:space="preserve"> </w:t>
      </w:r>
      <w:r>
        <w:rPr>
          <w:rFonts w:ascii="Tahoma" w:hAnsi="Tahoma" w:cs="Tahoma"/>
          <w:color w:val="000000"/>
          <w:spacing w:val="-1"/>
          <w:sz w:val="20"/>
          <w:szCs w:val="20"/>
        </w:rPr>
        <w:t>c</w:t>
      </w:r>
      <w:r>
        <w:rPr>
          <w:rFonts w:ascii="Tahoma" w:hAnsi="Tahoma" w:cs="Tahoma"/>
          <w:color w:val="000000"/>
          <w:sz w:val="20"/>
          <w:szCs w:val="20"/>
        </w:rPr>
        <w:t>o</w:t>
      </w:r>
      <w:r>
        <w:rPr>
          <w:rFonts w:ascii="Tahoma" w:hAnsi="Tahoma" w:cs="Tahoma"/>
          <w:color w:val="000000"/>
          <w:spacing w:val="1"/>
          <w:sz w:val="20"/>
          <w:szCs w:val="20"/>
        </w:rPr>
        <w:t>m</w:t>
      </w:r>
      <w:r>
        <w:rPr>
          <w:rFonts w:ascii="Tahoma" w:hAnsi="Tahoma" w:cs="Tahoma"/>
          <w:color w:val="000000"/>
          <w:spacing w:val="3"/>
          <w:sz w:val="20"/>
          <w:szCs w:val="20"/>
        </w:rPr>
        <w:t>p</w:t>
      </w:r>
      <w:r>
        <w:rPr>
          <w:rFonts w:ascii="Tahoma" w:hAnsi="Tahoma" w:cs="Tahoma"/>
          <w:color w:val="000000"/>
          <w:spacing w:val="2"/>
          <w:sz w:val="20"/>
          <w:szCs w:val="20"/>
        </w:rPr>
        <w:t>u</w:t>
      </w:r>
      <w:r>
        <w:rPr>
          <w:rFonts w:ascii="Tahoma" w:hAnsi="Tahoma" w:cs="Tahoma"/>
          <w:color w:val="000000"/>
          <w:sz w:val="20"/>
          <w:szCs w:val="20"/>
        </w:rPr>
        <w:t>t</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pacing w:val="6"/>
          <w:sz w:val="20"/>
          <w:szCs w:val="20"/>
          <w:lang w:val="el-GR"/>
        </w:rPr>
        <w:t xml:space="preserve"> </w:t>
      </w:r>
      <w:r>
        <w:rPr>
          <w:rFonts w:ascii="Tahoma" w:hAnsi="Tahoma" w:cs="Tahoma"/>
          <w:color w:val="000000"/>
          <w:sz w:val="20"/>
          <w:szCs w:val="20"/>
        </w:rPr>
        <w:t>roo</w:t>
      </w:r>
      <w:r>
        <w:rPr>
          <w:rFonts w:ascii="Tahoma" w:hAnsi="Tahoma" w:cs="Tahoma"/>
          <w:color w:val="000000"/>
          <w:spacing w:val="1"/>
          <w:sz w:val="20"/>
          <w:szCs w:val="20"/>
        </w:rPr>
        <w:t>m</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θη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 ή αντικαταστάθηκε από νεότερο εξοπλισμό</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 εξαιρέ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θρο.</w:t>
      </w:r>
    </w:p>
    <w:p w:rsidR="00715A5C" w:rsidRPr="00715A5C" w:rsidRDefault="00715A5C" w:rsidP="00715A5C">
      <w:pPr>
        <w:widowControl w:val="0"/>
        <w:tabs>
          <w:tab w:val="left" w:pos="880"/>
        </w:tabs>
        <w:autoSpaceDE w:val="0"/>
        <w:autoSpaceDN w:val="0"/>
        <w:adjustRightInd w:val="0"/>
        <w:spacing w:before="5" w:after="0" w:line="357" w:lineRule="auto"/>
        <w:ind w:left="881" w:right="70" w:hanging="355"/>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αβ</w:t>
      </w:r>
      <w:r w:rsidRPr="00715A5C">
        <w:rPr>
          <w:rFonts w:ascii="Tahoma" w:hAnsi="Tahoma" w:cs="Tahoma"/>
          <w:color w:val="000000"/>
          <w:sz w:val="20"/>
          <w:szCs w:val="20"/>
          <w:lang w:val="el-GR"/>
        </w:rPr>
        <w:t xml:space="preserve">ών </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3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ίας </w:t>
      </w:r>
      <w:r w:rsidRPr="00715A5C">
        <w:rPr>
          <w:rFonts w:ascii="Tahoma" w:hAnsi="Tahoma" w:cs="Tahoma"/>
          <w:color w:val="000000"/>
          <w:spacing w:val="24"/>
          <w:sz w:val="20"/>
          <w:szCs w:val="20"/>
          <w:lang w:val="el-GR"/>
        </w:rPr>
        <w:t xml:space="preserve"> </w:t>
      </w:r>
      <w:r w:rsidRPr="00715A5C">
        <w:rPr>
          <w:rFonts w:ascii="Tahoma" w:hAnsi="Tahoma" w:cs="Tahoma"/>
          <w:color w:val="000000"/>
          <w:spacing w:val="-2"/>
          <w:sz w:val="20"/>
          <w:szCs w:val="20"/>
          <w:lang w:val="el-GR"/>
        </w:rPr>
        <w:t>(</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ίες </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ά) </w:t>
      </w:r>
      <w:r w:rsidRPr="00715A5C">
        <w:rPr>
          <w:rFonts w:ascii="Tahoma" w:hAnsi="Tahoma" w:cs="Tahoma"/>
          <w:color w:val="000000"/>
          <w:spacing w:val="2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 εξοπ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a</w:t>
      </w:r>
      <w:r>
        <w:rPr>
          <w:rFonts w:ascii="Tahoma" w:hAnsi="Tahoma" w:cs="Tahoma"/>
          <w:color w:val="000000"/>
          <w:sz w:val="20"/>
          <w:szCs w:val="20"/>
        </w:rPr>
        <w:t>rd</w:t>
      </w:r>
      <w:r>
        <w:rPr>
          <w:rFonts w:ascii="Tahoma" w:hAnsi="Tahoma" w:cs="Tahoma"/>
          <w:color w:val="000000"/>
          <w:spacing w:val="1"/>
          <w:sz w:val="20"/>
          <w:szCs w:val="20"/>
        </w:rPr>
        <w:t>wa</w:t>
      </w:r>
      <w:r>
        <w:rPr>
          <w:rFonts w:ascii="Tahoma" w:hAnsi="Tahoma" w:cs="Tahoma"/>
          <w:color w:val="000000"/>
          <w:sz w:val="20"/>
          <w:szCs w:val="20"/>
        </w:rPr>
        <w:t>r</w:t>
      </w:r>
      <w:r>
        <w:rPr>
          <w:rFonts w:ascii="Tahoma" w:hAnsi="Tahoma" w:cs="Tahoma"/>
          <w:color w:val="000000"/>
          <w:spacing w:val="1"/>
          <w:sz w:val="20"/>
          <w:szCs w:val="20"/>
        </w:rPr>
        <w:t>e</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1"/>
          <w:sz w:val="20"/>
          <w:szCs w:val="20"/>
          <w:lang w:val="el-GR"/>
        </w:rPr>
        <w:t xml:space="preserve"> </w:t>
      </w:r>
      <w:r>
        <w:rPr>
          <w:rFonts w:ascii="Tahoma" w:hAnsi="Tahoma" w:cs="Tahoma"/>
          <w:color w:val="000000"/>
          <w:spacing w:val="2"/>
          <w:sz w:val="20"/>
          <w:szCs w:val="20"/>
        </w:rPr>
        <w:t>c</w:t>
      </w:r>
      <w:r>
        <w:rPr>
          <w:rFonts w:ascii="Tahoma" w:hAnsi="Tahoma" w:cs="Tahoma"/>
          <w:color w:val="000000"/>
          <w:sz w:val="20"/>
          <w:szCs w:val="20"/>
        </w:rPr>
        <w:t>o</w:t>
      </w:r>
      <w:r>
        <w:rPr>
          <w:rFonts w:ascii="Tahoma" w:hAnsi="Tahoma" w:cs="Tahoma"/>
          <w:color w:val="000000"/>
          <w:spacing w:val="-1"/>
          <w:sz w:val="20"/>
          <w:szCs w:val="20"/>
        </w:rPr>
        <w:t>m</w:t>
      </w:r>
      <w:r>
        <w:rPr>
          <w:rFonts w:ascii="Tahoma" w:hAnsi="Tahoma" w:cs="Tahoma"/>
          <w:color w:val="000000"/>
          <w:sz w:val="20"/>
          <w:szCs w:val="20"/>
        </w:rPr>
        <w:t>p</w:t>
      </w:r>
      <w:r>
        <w:rPr>
          <w:rFonts w:ascii="Tahoma" w:hAnsi="Tahoma" w:cs="Tahoma"/>
          <w:color w:val="000000"/>
          <w:spacing w:val="-1"/>
          <w:sz w:val="20"/>
          <w:szCs w:val="20"/>
        </w:rPr>
        <w:t>u</w:t>
      </w:r>
      <w:r>
        <w:rPr>
          <w:rFonts w:ascii="Tahoma" w:hAnsi="Tahoma" w:cs="Tahoma"/>
          <w:color w:val="000000"/>
          <w:sz w:val="20"/>
          <w:szCs w:val="20"/>
        </w:rPr>
        <w:t>t</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pacing w:val="6"/>
          <w:sz w:val="20"/>
          <w:szCs w:val="20"/>
          <w:lang w:val="el-GR"/>
        </w:rPr>
        <w:t xml:space="preserve"> </w:t>
      </w:r>
      <w:r>
        <w:rPr>
          <w:rFonts w:ascii="Tahoma" w:hAnsi="Tahoma" w:cs="Tahoma"/>
          <w:color w:val="000000"/>
          <w:sz w:val="20"/>
          <w:szCs w:val="20"/>
        </w:rPr>
        <w:t>roo</w:t>
      </w:r>
      <w:r>
        <w:rPr>
          <w:rFonts w:ascii="Tahoma" w:hAnsi="Tahoma" w:cs="Tahoma"/>
          <w:color w:val="000000"/>
          <w:spacing w:val="1"/>
          <w:sz w:val="20"/>
          <w:szCs w:val="20"/>
        </w:rPr>
        <w:t>m</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pacing w:val="5"/>
          <w:sz w:val="20"/>
          <w:szCs w:val="20"/>
          <w:lang w:val="el-GR"/>
        </w:rPr>
        <w:t>ι</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αντικαταστάθηκε από νεότερο εξοπλισμό</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αιρέ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άρθ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p>
    <w:p w:rsidR="00715A5C" w:rsidRPr="00715A5C" w:rsidRDefault="00715A5C" w:rsidP="00715A5C">
      <w:pPr>
        <w:widowControl w:val="0"/>
        <w:tabs>
          <w:tab w:val="left" w:pos="880"/>
        </w:tabs>
        <w:autoSpaceDE w:val="0"/>
        <w:autoSpaceDN w:val="0"/>
        <w:adjustRightInd w:val="0"/>
        <w:spacing w:before="5" w:after="0" w:line="357"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35"/>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ων</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ύπ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 xml:space="preserve">ων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αβο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 xml:space="preserve">ών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ή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ή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 xml:space="preserve">ων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δίων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 εξοπ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a</w:t>
      </w:r>
      <w:r>
        <w:rPr>
          <w:rFonts w:ascii="Tahoma" w:hAnsi="Tahoma" w:cs="Tahoma"/>
          <w:color w:val="000000"/>
          <w:sz w:val="20"/>
          <w:szCs w:val="20"/>
        </w:rPr>
        <w:t>rd</w:t>
      </w:r>
      <w:r>
        <w:rPr>
          <w:rFonts w:ascii="Tahoma" w:hAnsi="Tahoma" w:cs="Tahoma"/>
          <w:color w:val="000000"/>
          <w:spacing w:val="1"/>
          <w:sz w:val="20"/>
          <w:szCs w:val="20"/>
        </w:rPr>
        <w:t>wa</w:t>
      </w:r>
      <w:r>
        <w:rPr>
          <w:rFonts w:ascii="Tahoma" w:hAnsi="Tahoma" w:cs="Tahoma"/>
          <w:color w:val="000000"/>
          <w:sz w:val="20"/>
          <w:szCs w:val="20"/>
        </w:rPr>
        <w:t>r</w:t>
      </w:r>
      <w:r>
        <w:rPr>
          <w:rFonts w:ascii="Tahoma" w:hAnsi="Tahoma" w:cs="Tahoma"/>
          <w:color w:val="000000"/>
          <w:spacing w:val="1"/>
          <w:sz w:val="20"/>
          <w:szCs w:val="20"/>
        </w:rPr>
        <w:t>e</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6D2E71">
      <w:pPr>
        <w:widowControl w:val="0"/>
        <w:numPr>
          <w:ilvl w:val="0"/>
          <w:numId w:val="26"/>
        </w:numPr>
        <w:tabs>
          <w:tab w:val="left" w:pos="880"/>
        </w:tabs>
        <w:suppressAutoHyphens w:val="0"/>
        <w:autoSpaceDE w:val="0"/>
        <w:autoSpaceDN w:val="0"/>
        <w:adjustRightInd w:val="0"/>
        <w:spacing w:before="5" w:after="0" w:line="357" w:lineRule="auto"/>
        <w:ind w:right="70"/>
        <w:rPr>
          <w:rFonts w:ascii="Tahoma" w:hAnsi="Tahoma" w:cs="Tahoma"/>
          <w:color w:val="000000"/>
          <w:sz w:val="20"/>
          <w:szCs w:val="20"/>
          <w:lang w:val="el-GR"/>
        </w:rPr>
      </w:pPr>
      <w:r w:rsidRPr="00715A5C">
        <w:rPr>
          <w:rFonts w:ascii="Tahoma" w:hAnsi="Tahoma" w:cs="Tahoma"/>
          <w:color w:val="000000"/>
          <w:sz w:val="20"/>
          <w:szCs w:val="20"/>
          <w:lang w:val="el-GR"/>
        </w:rPr>
        <w:t>Διαχείριση και υποστήριξη λειτουργίας των Βάσεων Δεδομένων.</w:t>
      </w:r>
    </w:p>
    <w:p w:rsidR="00715A5C" w:rsidRPr="00715A5C" w:rsidRDefault="00715A5C" w:rsidP="00715A5C">
      <w:pPr>
        <w:widowControl w:val="0"/>
        <w:tabs>
          <w:tab w:val="left" w:pos="88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Συ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ών</w:t>
      </w:r>
      <w:r w:rsidRPr="00715A5C">
        <w:rPr>
          <w:rFonts w:ascii="Tahoma" w:hAnsi="Tahoma" w:cs="Tahoma"/>
          <w:color w:val="000000"/>
          <w:spacing w:val="5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Πυρα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υρό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line="359" w:lineRule="auto"/>
        <w:ind w:left="888" w:right="68"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Φυ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s</w:t>
      </w:r>
      <w:r>
        <w:rPr>
          <w:rFonts w:ascii="Tahoma" w:hAnsi="Tahoma" w:cs="Tahoma"/>
          <w:color w:val="000000"/>
          <w:spacing w:val="1"/>
          <w:sz w:val="20"/>
          <w:szCs w:val="20"/>
        </w:rPr>
        <w:t>e</w:t>
      </w:r>
      <w:r>
        <w:rPr>
          <w:rFonts w:ascii="Tahoma" w:hAnsi="Tahoma" w:cs="Tahoma"/>
          <w:color w:val="000000"/>
          <w:sz w:val="20"/>
          <w:szCs w:val="20"/>
        </w:rPr>
        <w:t>r</w:t>
      </w:r>
      <w:r>
        <w:rPr>
          <w:rFonts w:ascii="Tahoma" w:hAnsi="Tahoma" w:cs="Tahoma"/>
          <w:color w:val="000000"/>
          <w:spacing w:val="-1"/>
          <w:sz w:val="20"/>
          <w:szCs w:val="20"/>
        </w:rPr>
        <w:t>v</w:t>
      </w:r>
      <w:r>
        <w:rPr>
          <w:rFonts w:ascii="Tahoma" w:hAnsi="Tahoma" w:cs="Tahoma"/>
          <w:color w:val="000000"/>
          <w:spacing w:val="1"/>
          <w:sz w:val="20"/>
          <w:szCs w:val="20"/>
        </w:rPr>
        <w:t>e</w:t>
      </w:r>
      <w:r>
        <w:rPr>
          <w:rFonts w:ascii="Tahoma" w:hAnsi="Tahoma" w:cs="Tahoma"/>
          <w:color w:val="000000"/>
          <w:sz w:val="20"/>
          <w:szCs w:val="20"/>
        </w:rPr>
        <w:t>r</w:t>
      </w:r>
      <w:r>
        <w:rPr>
          <w:rFonts w:ascii="Tahoma" w:hAnsi="Tahoma" w:cs="Tahoma"/>
          <w:color w:val="000000"/>
          <w:spacing w:val="2"/>
          <w:sz w:val="20"/>
          <w:szCs w:val="20"/>
        </w:rPr>
        <w:t>s</w:t>
      </w:r>
      <w:r w:rsidRPr="00715A5C">
        <w:rPr>
          <w:rFonts w:ascii="Tahoma" w:hAnsi="Tahoma" w:cs="Tahoma"/>
          <w:color w:val="000000"/>
          <w:sz w:val="20"/>
          <w:szCs w:val="20"/>
          <w:lang w:val="el-GR"/>
        </w:rPr>
        <w:t>, πυρα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χν</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ΜΥ,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συ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µερ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pacing w:val="1"/>
          <w:sz w:val="20"/>
          <w:szCs w:val="20"/>
          <w:lang w:val="el-GR"/>
        </w:rPr>
        <w:t>ί</w:t>
      </w:r>
      <w:r w:rsidRPr="00715A5C">
        <w:rPr>
          <w:rFonts w:ascii="Tahoma" w:hAnsi="Tahoma" w:cs="Tahoma"/>
          <w:color w:val="000000"/>
          <w:sz w:val="20"/>
          <w:szCs w:val="20"/>
          <w:lang w:val="el-GR"/>
        </w:rPr>
        <w:t>α παρο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λλ</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πρέπει πά</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οδεύε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ους</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οµεί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 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θε</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ΜΥ,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 xml:space="preserve">πρέπει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4" w:after="0" w:line="160" w:lineRule="exact"/>
        <w:rPr>
          <w:rFonts w:ascii="Tahoma" w:hAnsi="Tahoma" w:cs="Tahoma"/>
          <w:color w:val="000000"/>
          <w:sz w:val="16"/>
          <w:szCs w:val="16"/>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1"/>
          <w:szCs w:val="21"/>
          <w:lang w:val="el-GR"/>
        </w:rPr>
      </w:pPr>
      <w:r>
        <w:rPr>
          <w:rFonts w:ascii="Tahoma" w:hAnsi="Tahoma" w:cs="Tahoma"/>
          <w:b/>
          <w:bCs/>
          <w:color w:val="000009"/>
          <w:spacing w:val="-1"/>
          <w:w w:val="94"/>
          <w:sz w:val="21"/>
          <w:szCs w:val="21"/>
        </w:rPr>
        <w:t>H</w:t>
      </w:r>
      <w:r w:rsidRPr="00715A5C">
        <w:rPr>
          <w:rFonts w:ascii="Tahoma" w:hAnsi="Tahoma" w:cs="Tahoma"/>
          <w:b/>
          <w:bCs/>
          <w:color w:val="000009"/>
          <w:w w:val="94"/>
          <w:sz w:val="21"/>
          <w:szCs w:val="21"/>
          <w:lang w:val="el-GR"/>
        </w:rPr>
        <w:t>.2.1.1</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z w:val="21"/>
          <w:szCs w:val="21"/>
          <w:lang w:val="el-GR"/>
        </w:rPr>
        <w:t>Ε</w:t>
      </w:r>
      <w:r w:rsidRPr="00715A5C">
        <w:rPr>
          <w:rFonts w:ascii="Tahoma" w:hAnsi="Tahoma" w:cs="Tahoma"/>
          <w:b/>
          <w:bCs/>
          <w:color w:val="000009"/>
          <w:spacing w:val="1"/>
          <w:sz w:val="21"/>
          <w:szCs w:val="21"/>
          <w:lang w:val="el-GR"/>
        </w:rPr>
        <w:t>ξ</w:t>
      </w:r>
      <w:r w:rsidRPr="00715A5C">
        <w:rPr>
          <w:rFonts w:ascii="Tahoma" w:hAnsi="Tahoma" w:cs="Tahoma"/>
          <w:b/>
          <w:bCs/>
          <w:color w:val="000009"/>
          <w:spacing w:val="-1"/>
          <w:sz w:val="21"/>
          <w:szCs w:val="21"/>
          <w:lang w:val="el-GR"/>
        </w:rPr>
        <w:t>α</w:t>
      </w:r>
      <w:r w:rsidRPr="00715A5C">
        <w:rPr>
          <w:rFonts w:ascii="Tahoma" w:hAnsi="Tahoma" w:cs="Tahoma"/>
          <w:b/>
          <w:bCs/>
          <w:color w:val="000009"/>
          <w:sz w:val="21"/>
          <w:szCs w:val="21"/>
          <w:lang w:val="el-GR"/>
        </w:rPr>
        <w:t>ι</w:t>
      </w:r>
      <w:r w:rsidRPr="00715A5C">
        <w:rPr>
          <w:rFonts w:ascii="Tahoma" w:hAnsi="Tahoma" w:cs="Tahoma"/>
          <w:b/>
          <w:bCs/>
          <w:color w:val="000009"/>
          <w:spacing w:val="2"/>
          <w:sz w:val="21"/>
          <w:szCs w:val="21"/>
          <w:lang w:val="el-GR"/>
        </w:rPr>
        <w:t>ρ</w:t>
      </w:r>
      <w:r w:rsidRPr="00715A5C">
        <w:rPr>
          <w:rFonts w:ascii="Tahoma" w:hAnsi="Tahoma" w:cs="Tahoma"/>
          <w:b/>
          <w:bCs/>
          <w:color w:val="000009"/>
          <w:spacing w:val="1"/>
          <w:sz w:val="21"/>
          <w:szCs w:val="21"/>
          <w:lang w:val="el-GR"/>
        </w:rPr>
        <w:t>έ</w:t>
      </w:r>
      <w:r w:rsidRPr="00715A5C">
        <w:rPr>
          <w:rFonts w:ascii="Tahoma" w:hAnsi="Tahoma" w:cs="Tahoma"/>
          <w:b/>
          <w:bCs/>
          <w:color w:val="000009"/>
          <w:spacing w:val="-1"/>
          <w:sz w:val="21"/>
          <w:szCs w:val="21"/>
          <w:lang w:val="el-GR"/>
        </w:rPr>
        <w:t>σ</w:t>
      </w:r>
      <w:r w:rsidRPr="00715A5C">
        <w:rPr>
          <w:rFonts w:ascii="Tahoma" w:hAnsi="Tahoma" w:cs="Tahoma"/>
          <w:b/>
          <w:bCs/>
          <w:color w:val="000009"/>
          <w:spacing w:val="1"/>
          <w:sz w:val="21"/>
          <w:szCs w:val="21"/>
          <w:lang w:val="el-GR"/>
        </w:rPr>
        <w:t>ε</w:t>
      </w:r>
      <w:r w:rsidRPr="00715A5C">
        <w:rPr>
          <w:rFonts w:ascii="Tahoma" w:hAnsi="Tahoma" w:cs="Tahoma"/>
          <w:b/>
          <w:bCs/>
          <w:color w:val="000009"/>
          <w:sz w:val="21"/>
          <w:szCs w:val="21"/>
          <w:lang w:val="el-GR"/>
        </w:rPr>
        <w:t>ις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230"/>
        <w:rPr>
          <w:rFonts w:ascii="Tahoma" w:hAnsi="Tahoma" w:cs="Tahoma"/>
          <w:color w:val="000000"/>
          <w:sz w:val="20"/>
          <w:szCs w:val="20"/>
          <w:lang w:val="el-GR"/>
        </w:rPr>
      </w:pP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παρο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προϊ</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Pr>
          <w:rFonts w:ascii="Tahoma" w:hAnsi="Tahoma" w:cs="Tahoma"/>
          <w:color w:val="000000"/>
          <w:spacing w:val="1"/>
          <w:sz w:val="20"/>
          <w:szCs w:val="20"/>
        </w:rPr>
        <w:t>ORA</w:t>
      </w:r>
      <w:r>
        <w:rPr>
          <w:rFonts w:ascii="Tahoma" w:hAnsi="Tahoma" w:cs="Tahoma"/>
          <w:color w:val="000000"/>
          <w:sz w:val="20"/>
          <w:szCs w:val="20"/>
        </w:rPr>
        <w:t>C</w:t>
      </w:r>
      <w:r>
        <w:rPr>
          <w:rFonts w:ascii="Tahoma" w:hAnsi="Tahoma" w:cs="Tahoma"/>
          <w:color w:val="000000"/>
          <w:spacing w:val="-1"/>
          <w:sz w:val="20"/>
          <w:szCs w:val="20"/>
        </w:rPr>
        <w:t>L</w:t>
      </w:r>
      <w:r>
        <w:rPr>
          <w:rFonts w:ascii="Tahoma" w:hAnsi="Tahoma" w:cs="Tahoma"/>
          <w:color w:val="000000"/>
          <w:spacing w:val="1"/>
          <w:sz w:val="20"/>
          <w:szCs w:val="20"/>
        </w:rPr>
        <w:t>E</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line="357" w:lineRule="auto"/>
        <w:ind w:left="888" w:right="177" w:hanging="360"/>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θο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ών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z w:val="20"/>
          <w:szCs w:val="20"/>
        </w:rPr>
        <w:t>r</w:t>
      </w:r>
      <w:r>
        <w:rPr>
          <w:rFonts w:ascii="Tahoma" w:hAnsi="Tahoma" w:cs="Tahoma"/>
          <w:color w:val="000000"/>
          <w:spacing w:val="-1"/>
          <w:sz w:val="20"/>
          <w:szCs w:val="20"/>
        </w:rPr>
        <w:t>c</w:t>
      </w:r>
      <w:r>
        <w:rPr>
          <w:rFonts w:ascii="Tahoma" w:hAnsi="Tahoma" w:cs="Tahoma"/>
          <w:color w:val="000000"/>
          <w:sz w:val="20"/>
          <w:szCs w:val="20"/>
        </w:rPr>
        <w:t>od</w:t>
      </w:r>
      <w:r>
        <w:rPr>
          <w:rFonts w:ascii="Tahoma" w:hAnsi="Tahoma" w:cs="Tahoma"/>
          <w:color w:val="000000"/>
          <w:spacing w:val="1"/>
          <w:sz w:val="20"/>
          <w:szCs w:val="20"/>
        </w:rPr>
        <w:t>e</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z w:val="20"/>
          <w:szCs w:val="20"/>
        </w:rPr>
        <w:t>r</w:t>
      </w:r>
      <w:r>
        <w:rPr>
          <w:rFonts w:ascii="Tahoma" w:hAnsi="Tahoma" w:cs="Tahoma"/>
          <w:color w:val="000000"/>
          <w:spacing w:val="-1"/>
          <w:sz w:val="20"/>
          <w:szCs w:val="20"/>
        </w:rPr>
        <w:t>c</w:t>
      </w:r>
      <w:r>
        <w:rPr>
          <w:rFonts w:ascii="Tahoma" w:hAnsi="Tahoma" w:cs="Tahoma"/>
          <w:color w:val="000000"/>
          <w:sz w:val="20"/>
          <w:szCs w:val="20"/>
        </w:rPr>
        <w:t>ode</w:t>
      </w:r>
      <w:r w:rsidRPr="00715A5C">
        <w:rPr>
          <w:rFonts w:ascii="Tahoma" w:hAnsi="Tahoma" w:cs="Tahoma"/>
          <w:color w:val="000000"/>
          <w:spacing w:val="-6"/>
          <w:sz w:val="20"/>
          <w:szCs w:val="20"/>
          <w:lang w:val="el-GR"/>
        </w:rPr>
        <w:t xml:space="preserve"> </w:t>
      </w:r>
      <w:r>
        <w:rPr>
          <w:rFonts w:ascii="Tahoma" w:hAnsi="Tahoma" w:cs="Tahoma"/>
          <w:color w:val="000000"/>
          <w:sz w:val="20"/>
          <w:szCs w:val="20"/>
        </w:rPr>
        <w:t>r</w:t>
      </w:r>
      <w:r>
        <w:rPr>
          <w:rFonts w:ascii="Tahoma" w:hAnsi="Tahoma" w:cs="Tahoma"/>
          <w:color w:val="000000"/>
          <w:spacing w:val="1"/>
          <w:sz w:val="20"/>
          <w:szCs w:val="20"/>
        </w:rPr>
        <w:t>ea</w:t>
      </w:r>
      <w:r>
        <w:rPr>
          <w:rFonts w:ascii="Tahoma" w:hAnsi="Tahoma" w:cs="Tahoma"/>
          <w:color w:val="000000"/>
          <w:sz w:val="20"/>
          <w:szCs w:val="20"/>
        </w:rPr>
        <w:t>d</w:t>
      </w:r>
      <w:r>
        <w:rPr>
          <w:rFonts w:ascii="Tahoma" w:hAnsi="Tahoma" w:cs="Tahoma"/>
          <w:color w:val="000000"/>
          <w:spacing w:val="1"/>
          <w:sz w:val="20"/>
          <w:szCs w:val="20"/>
        </w:rPr>
        <w:t>e</w:t>
      </w:r>
      <w:r>
        <w:rPr>
          <w:rFonts w:ascii="Tahoma" w:hAnsi="Tahoma" w:cs="Tahoma"/>
          <w:color w:val="000000"/>
          <w:sz w:val="20"/>
          <w:szCs w:val="20"/>
        </w:rPr>
        <w:t>rs</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υπω</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Μ</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2" w:after="0"/>
        <w:ind w:left="528"/>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c</w:t>
      </w:r>
      <w:r>
        <w:rPr>
          <w:rFonts w:ascii="Tahoma" w:hAnsi="Tahoma" w:cs="Tahoma"/>
          <w:color w:val="000000"/>
          <w:spacing w:val="1"/>
          <w:sz w:val="20"/>
          <w:szCs w:val="20"/>
        </w:rPr>
        <w:t>e</w:t>
      </w:r>
      <w:r>
        <w:rPr>
          <w:rFonts w:ascii="Tahoma" w:hAnsi="Tahoma" w:cs="Tahoma"/>
          <w:color w:val="000000"/>
          <w:sz w:val="20"/>
          <w:szCs w:val="20"/>
        </w:rPr>
        <w:t>ss</w:t>
      </w:r>
      <w:r w:rsidRPr="00715A5C">
        <w:rPr>
          <w:rFonts w:ascii="Tahoma" w:hAnsi="Tahoma" w:cs="Tahoma"/>
          <w:color w:val="000000"/>
          <w:spacing w:val="-6"/>
          <w:sz w:val="20"/>
          <w:szCs w:val="20"/>
          <w:lang w:val="el-GR"/>
        </w:rPr>
        <w:t xml:space="preserve"> </w:t>
      </w:r>
      <w:r>
        <w:rPr>
          <w:rFonts w:ascii="Tahoma" w:hAnsi="Tahoma" w:cs="Tahoma"/>
          <w:color w:val="000000"/>
          <w:sz w:val="20"/>
          <w:szCs w:val="20"/>
        </w:rPr>
        <w:t>C</w:t>
      </w:r>
      <w:r>
        <w:rPr>
          <w:rFonts w:ascii="Tahoma" w:hAnsi="Tahoma" w:cs="Tahoma"/>
          <w:color w:val="000000"/>
          <w:spacing w:val="2"/>
          <w:sz w:val="20"/>
          <w:szCs w:val="20"/>
        </w:rPr>
        <w:t>o</w:t>
      </w:r>
      <w:r>
        <w:rPr>
          <w:rFonts w:ascii="Tahoma" w:hAnsi="Tahoma" w:cs="Tahoma"/>
          <w:color w:val="000000"/>
          <w:spacing w:val="-1"/>
          <w:sz w:val="20"/>
          <w:szCs w:val="20"/>
        </w:rPr>
        <w:t>n</w:t>
      </w:r>
      <w:r>
        <w:rPr>
          <w:rFonts w:ascii="Tahoma" w:hAnsi="Tahoma" w:cs="Tahoma"/>
          <w:color w:val="000000"/>
          <w:sz w:val="20"/>
          <w:szCs w:val="20"/>
        </w:rPr>
        <w:t>trol</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Pr>
          <w:rFonts w:ascii="Tahoma" w:hAnsi="Tahoma" w:cs="Tahoma"/>
          <w:color w:val="000000"/>
          <w:spacing w:val="-1"/>
          <w:sz w:val="20"/>
          <w:szCs w:val="20"/>
        </w:rPr>
        <w:t>U</w:t>
      </w:r>
      <w:r>
        <w:rPr>
          <w:rFonts w:ascii="Tahoma" w:hAnsi="Tahoma" w:cs="Tahoma"/>
          <w:color w:val="000000"/>
          <w:sz w:val="20"/>
          <w:szCs w:val="20"/>
        </w:rPr>
        <w:t>PS</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ΠΚ</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before="13" w:after="0" w:line="260" w:lineRule="exact"/>
        <w:rPr>
          <w:rFonts w:ascii="Tahoma" w:hAnsi="Tahoma" w:cs="Tahoma"/>
          <w:color w:val="000000"/>
          <w:sz w:val="26"/>
          <w:szCs w:val="26"/>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.2.1.2</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pacing w:val="-1"/>
          <w:w w:val="94"/>
          <w:sz w:val="21"/>
          <w:szCs w:val="21"/>
          <w:lang w:val="el-GR"/>
        </w:rPr>
        <w:t>∆</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1"/>
          <w:w w:val="94"/>
          <w:sz w:val="21"/>
          <w:szCs w:val="21"/>
          <w:lang w:val="el-GR"/>
        </w:rPr>
        <w:t>σφ</w:t>
      </w:r>
      <w:r w:rsidRPr="00715A5C">
        <w:rPr>
          <w:rFonts w:ascii="Tahoma" w:hAnsi="Tahoma" w:cs="Tahoma"/>
          <w:b/>
          <w:bCs/>
          <w:color w:val="000009"/>
          <w:spacing w:val="-1"/>
          <w:w w:val="94"/>
          <w:sz w:val="21"/>
          <w:szCs w:val="21"/>
          <w:lang w:val="el-GR"/>
        </w:rPr>
        <w:t>ά</w:t>
      </w:r>
      <w:r w:rsidRPr="00715A5C">
        <w:rPr>
          <w:rFonts w:ascii="Tahoma" w:hAnsi="Tahoma" w:cs="Tahoma"/>
          <w:b/>
          <w:bCs/>
          <w:color w:val="000009"/>
          <w:w w:val="94"/>
          <w:sz w:val="21"/>
          <w:szCs w:val="21"/>
          <w:lang w:val="el-GR"/>
        </w:rPr>
        <w:t>λ</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w:t>
      </w:r>
      <w:r w:rsidRPr="00715A5C">
        <w:rPr>
          <w:rFonts w:ascii="Tahoma" w:hAnsi="Tahoma" w:cs="Tahoma"/>
          <w:b/>
          <w:bCs/>
          <w:color w:val="000009"/>
          <w:spacing w:val="2"/>
          <w:w w:val="94"/>
          <w:sz w:val="21"/>
          <w:szCs w:val="21"/>
          <w:lang w:val="el-GR"/>
        </w:rPr>
        <w:t xml:space="preserve"> </w:t>
      </w:r>
      <w:r w:rsidRPr="00715A5C">
        <w:rPr>
          <w:rFonts w:ascii="Tahoma" w:hAnsi="Tahoma" w:cs="Tahoma"/>
          <w:b/>
          <w:bCs/>
          <w:color w:val="000009"/>
          <w:spacing w:val="3"/>
          <w:w w:val="94"/>
          <w:sz w:val="21"/>
          <w:szCs w:val="21"/>
          <w:lang w:val="el-GR"/>
        </w:rPr>
        <w:t>Κ</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3"/>
          <w:w w:val="94"/>
          <w:sz w:val="21"/>
          <w:szCs w:val="21"/>
          <w:lang w:val="el-GR"/>
        </w:rPr>
        <w:t>λ</w:t>
      </w:r>
      <w:r w:rsidRPr="00715A5C">
        <w:rPr>
          <w:rFonts w:ascii="Tahoma" w:hAnsi="Tahoma" w:cs="Tahoma"/>
          <w:b/>
          <w:bCs/>
          <w:color w:val="000009"/>
          <w:w w:val="94"/>
          <w:sz w:val="21"/>
          <w:szCs w:val="21"/>
          <w:lang w:val="el-GR"/>
        </w:rPr>
        <w:t>ής</w:t>
      </w:r>
      <w:r w:rsidRPr="00715A5C">
        <w:rPr>
          <w:rFonts w:ascii="Tahoma" w:hAnsi="Tahoma" w:cs="Tahoma"/>
          <w:b/>
          <w:bCs/>
          <w:color w:val="000009"/>
          <w:spacing w:val="3"/>
          <w:w w:val="94"/>
          <w:sz w:val="21"/>
          <w:szCs w:val="21"/>
          <w:lang w:val="el-GR"/>
        </w:rPr>
        <w:t xml:space="preserve"> </w:t>
      </w:r>
      <w:r w:rsidRPr="00715A5C">
        <w:rPr>
          <w:rFonts w:ascii="Tahoma" w:hAnsi="Tahoma" w:cs="Tahoma"/>
          <w:b/>
          <w:bCs/>
          <w:color w:val="000009"/>
          <w:spacing w:val="2"/>
          <w:w w:val="94"/>
          <w:sz w:val="21"/>
          <w:szCs w:val="21"/>
          <w:lang w:val="el-GR"/>
        </w:rPr>
        <w:t>Λ</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w:t>
      </w:r>
      <w:r w:rsidRPr="00715A5C">
        <w:rPr>
          <w:rFonts w:ascii="Tahoma" w:hAnsi="Tahoma" w:cs="Tahoma"/>
          <w:b/>
          <w:bCs/>
          <w:color w:val="000009"/>
          <w:spacing w:val="2"/>
          <w:w w:val="94"/>
          <w:sz w:val="21"/>
          <w:szCs w:val="21"/>
          <w:lang w:val="el-GR"/>
        </w:rPr>
        <w:t>τ</w:t>
      </w:r>
      <w:r w:rsidRPr="00715A5C">
        <w:rPr>
          <w:rFonts w:ascii="Tahoma" w:hAnsi="Tahoma" w:cs="Tahoma"/>
          <w:b/>
          <w:bCs/>
          <w:color w:val="000009"/>
          <w:spacing w:val="-1"/>
          <w:w w:val="94"/>
          <w:sz w:val="21"/>
          <w:szCs w:val="21"/>
          <w:lang w:val="el-GR"/>
        </w:rPr>
        <w:t>ο</w:t>
      </w:r>
      <w:r w:rsidRPr="00715A5C">
        <w:rPr>
          <w:rFonts w:ascii="Tahoma" w:hAnsi="Tahoma" w:cs="Tahoma"/>
          <w:b/>
          <w:bCs/>
          <w:color w:val="000009"/>
          <w:spacing w:val="1"/>
          <w:w w:val="94"/>
          <w:sz w:val="21"/>
          <w:szCs w:val="21"/>
          <w:lang w:val="el-GR"/>
        </w:rPr>
        <w:t>υ</w:t>
      </w:r>
      <w:r w:rsidRPr="00715A5C">
        <w:rPr>
          <w:rFonts w:ascii="Tahoma" w:hAnsi="Tahoma" w:cs="Tahoma"/>
          <w:b/>
          <w:bCs/>
          <w:color w:val="000009"/>
          <w:spacing w:val="-1"/>
          <w:w w:val="94"/>
          <w:sz w:val="21"/>
          <w:szCs w:val="21"/>
          <w:lang w:val="el-GR"/>
        </w:rPr>
        <w:t>ρ</w:t>
      </w:r>
      <w:r w:rsidRPr="00715A5C">
        <w:rPr>
          <w:rFonts w:ascii="Tahoma" w:hAnsi="Tahoma" w:cs="Tahoma"/>
          <w:b/>
          <w:bCs/>
          <w:color w:val="000009"/>
          <w:w w:val="94"/>
          <w:sz w:val="21"/>
          <w:szCs w:val="21"/>
          <w:lang w:val="el-GR"/>
        </w:rPr>
        <w:t>γ</w:t>
      </w:r>
      <w:r w:rsidRPr="00715A5C">
        <w:rPr>
          <w:rFonts w:ascii="Tahoma" w:hAnsi="Tahoma" w:cs="Tahoma"/>
          <w:b/>
          <w:bCs/>
          <w:color w:val="000009"/>
          <w:spacing w:val="2"/>
          <w:w w:val="94"/>
          <w:sz w:val="21"/>
          <w:szCs w:val="21"/>
          <w:lang w:val="el-GR"/>
        </w:rPr>
        <w:t>ί</w:t>
      </w:r>
      <w:r w:rsidRPr="00715A5C">
        <w:rPr>
          <w:rFonts w:ascii="Tahoma" w:hAnsi="Tahoma" w:cs="Tahoma"/>
          <w:b/>
          <w:bCs/>
          <w:color w:val="000009"/>
          <w:spacing w:val="-1"/>
          <w:w w:val="94"/>
          <w:sz w:val="21"/>
          <w:szCs w:val="21"/>
          <w:lang w:val="el-GR"/>
        </w:rPr>
        <w:t>α</w:t>
      </w:r>
      <w:r w:rsidRPr="00715A5C">
        <w:rPr>
          <w:rFonts w:ascii="Tahoma" w:hAnsi="Tahoma" w:cs="Tahoma"/>
          <w:b/>
          <w:bCs/>
          <w:color w:val="000009"/>
          <w:w w:val="94"/>
          <w:sz w:val="21"/>
          <w:szCs w:val="21"/>
          <w:lang w:val="el-GR"/>
        </w:rPr>
        <w:t>ς</w:t>
      </w:r>
      <w:r w:rsidRPr="00715A5C">
        <w:rPr>
          <w:rFonts w:ascii="Tahoma" w:hAnsi="Tahoma" w:cs="Tahoma"/>
          <w:b/>
          <w:bCs/>
          <w:color w:val="000009"/>
          <w:spacing w:val="8"/>
          <w:w w:val="94"/>
          <w:sz w:val="21"/>
          <w:szCs w:val="21"/>
          <w:lang w:val="el-GR"/>
        </w:rPr>
        <w:t xml:space="preserve"> </w:t>
      </w:r>
      <w:r w:rsidRPr="00715A5C">
        <w:rPr>
          <w:rFonts w:ascii="Tahoma" w:hAnsi="Tahoma" w:cs="Tahoma"/>
          <w:b/>
          <w:bCs/>
          <w:color w:val="000009"/>
          <w:spacing w:val="2"/>
          <w:w w:val="94"/>
          <w:sz w:val="21"/>
          <w:szCs w:val="21"/>
          <w:lang w:val="el-GR"/>
        </w:rPr>
        <w:t>Λ</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γ</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µι</w:t>
      </w:r>
      <w:r w:rsidRPr="00715A5C">
        <w:rPr>
          <w:rFonts w:ascii="Tahoma" w:hAnsi="Tahoma" w:cs="Tahoma"/>
          <w:b/>
          <w:bCs/>
          <w:color w:val="000009"/>
          <w:spacing w:val="3"/>
          <w:w w:val="94"/>
          <w:sz w:val="21"/>
          <w:szCs w:val="21"/>
          <w:lang w:val="el-GR"/>
        </w:rPr>
        <w:t>κ</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ύ</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pacing w:val="2"/>
          <w:sz w:val="21"/>
          <w:szCs w:val="21"/>
          <w:lang w:val="el-GR"/>
        </w:rPr>
        <w:t>Ε</w:t>
      </w:r>
      <w:r w:rsidRPr="00715A5C">
        <w:rPr>
          <w:rFonts w:ascii="Tahoma" w:hAnsi="Tahoma" w:cs="Tahoma"/>
          <w:b/>
          <w:bCs/>
          <w:color w:val="000009"/>
          <w:spacing w:val="-1"/>
          <w:sz w:val="21"/>
          <w:szCs w:val="21"/>
          <w:lang w:val="el-GR"/>
        </w:rPr>
        <w:t>φ</w:t>
      </w:r>
      <w:r w:rsidRPr="00715A5C">
        <w:rPr>
          <w:rFonts w:ascii="Tahoma" w:hAnsi="Tahoma" w:cs="Tahoma"/>
          <w:b/>
          <w:bCs/>
          <w:color w:val="000009"/>
          <w:spacing w:val="1"/>
          <w:sz w:val="21"/>
          <w:szCs w:val="21"/>
          <w:lang w:val="el-GR"/>
        </w:rPr>
        <w:t>α</w:t>
      </w:r>
      <w:r w:rsidRPr="00715A5C">
        <w:rPr>
          <w:rFonts w:ascii="Tahoma" w:hAnsi="Tahoma" w:cs="Tahoma"/>
          <w:b/>
          <w:bCs/>
          <w:color w:val="000009"/>
          <w:spacing w:val="-1"/>
          <w:sz w:val="21"/>
          <w:szCs w:val="21"/>
          <w:lang w:val="el-GR"/>
        </w:rPr>
        <w:t>ρ</w:t>
      </w:r>
      <w:r w:rsidRPr="00715A5C">
        <w:rPr>
          <w:rFonts w:ascii="Tahoma" w:hAnsi="Tahoma" w:cs="Tahoma"/>
          <w:b/>
          <w:bCs/>
          <w:color w:val="000009"/>
          <w:sz w:val="21"/>
          <w:szCs w:val="21"/>
          <w:lang w:val="el-GR"/>
        </w:rPr>
        <w:t>µ</w:t>
      </w:r>
      <w:r w:rsidRPr="00715A5C">
        <w:rPr>
          <w:rFonts w:ascii="Tahoma" w:hAnsi="Tahoma" w:cs="Tahoma"/>
          <w:b/>
          <w:bCs/>
          <w:color w:val="000009"/>
          <w:spacing w:val="2"/>
          <w:sz w:val="21"/>
          <w:szCs w:val="21"/>
          <w:lang w:val="el-GR"/>
        </w:rPr>
        <w:t>ο</w:t>
      </w:r>
      <w:r w:rsidRPr="00715A5C">
        <w:rPr>
          <w:rFonts w:ascii="Tahoma" w:hAnsi="Tahoma" w:cs="Tahoma"/>
          <w:b/>
          <w:bCs/>
          <w:color w:val="000009"/>
          <w:sz w:val="21"/>
          <w:szCs w:val="21"/>
          <w:lang w:val="el-GR"/>
        </w:rPr>
        <w:t>γών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ου</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57" w:lineRule="auto"/>
        <w:ind w:left="101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ιών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3"/>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3"/>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4</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ώρε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8"/>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µέρες </w:t>
      </w:r>
      <w:r w:rsidRPr="00715A5C">
        <w:rPr>
          <w:rFonts w:ascii="Tahoma" w:hAnsi="Tahoma" w:cs="Tahoma"/>
          <w:color w:val="000000"/>
          <w:spacing w:val="1"/>
          <w:sz w:val="20"/>
          <w:szCs w:val="20"/>
          <w:lang w:val="el-GR"/>
        </w:rPr>
        <w:lastRenderedPageBreak/>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εβ</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4</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7</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2"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εων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01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ύπ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ροποπο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ειριδ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 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ειριδ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 µε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ων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αγ</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ο</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οποίος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υα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168" w:right="70"/>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 xml:space="preserve">ι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ίες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α </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προϊ</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 xml:space="preserve"> 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60"/>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 xml:space="preserve">που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 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ροποι</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 από</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ώς</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εξ</w:t>
      </w:r>
      <w:r w:rsidRPr="00715A5C">
        <w:rPr>
          <w:rFonts w:ascii="Tahoma" w:hAnsi="Tahoma" w:cs="Tahoma"/>
          <w:color w:val="000000"/>
          <w:spacing w:val="2"/>
          <w:sz w:val="20"/>
          <w:szCs w:val="20"/>
          <w:lang w:val="el-GR"/>
        </w:rPr>
        <w:t>α</w:t>
      </w:r>
      <w:r w:rsidRPr="00715A5C">
        <w:rPr>
          <w:rFonts w:ascii="Tahoma" w:hAnsi="Tahoma" w:cs="Tahoma"/>
          <w:color w:val="000000"/>
          <w:spacing w:val="-2"/>
          <w:sz w:val="20"/>
          <w:szCs w:val="20"/>
          <w:lang w:val="el-GR"/>
        </w:rPr>
        <w:t>ί</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οϊα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και του ΒΙ της 7</w:t>
      </w:r>
      <w:r w:rsidRPr="00715A5C">
        <w:rPr>
          <w:rFonts w:ascii="Tahoma" w:hAnsi="Tahoma" w:cs="Tahoma"/>
          <w:color w:val="000000"/>
          <w:sz w:val="20"/>
          <w:szCs w:val="20"/>
          <w:vertAlign w:val="superscript"/>
          <w:lang w:val="el-GR"/>
        </w:rPr>
        <w:t>ης</w:t>
      </w:r>
      <w:r w:rsidRPr="00715A5C">
        <w:rPr>
          <w:rFonts w:ascii="Tahoma" w:hAnsi="Tahoma" w:cs="Tahoma"/>
          <w:color w:val="000000"/>
          <w:sz w:val="20"/>
          <w:szCs w:val="20"/>
          <w:lang w:val="el-GR"/>
        </w:rPr>
        <w:t xml:space="preserve"> ΥΠΕ Κρήτης.</w:t>
      </w:r>
    </w:p>
    <w:p w:rsidR="00715A5C" w:rsidRPr="00715A5C" w:rsidRDefault="00715A5C" w:rsidP="00715A5C">
      <w:pPr>
        <w:widowControl w:val="0"/>
        <w:autoSpaceDE w:val="0"/>
        <w:autoSpaceDN w:val="0"/>
        <w:adjustRightInd w:val="0"/>
        <w:spacing w:after="0" w:line="245" w:lineRule="exact"/>
        <w:ind w:left="168"/>
        <w:rPr>
          <w:rFonts w:ascii="Tahoma" w:hAnsi="Tahoma" w:cs="Tahoma"/>
          <w:color w:val="000000"/>
          <w:sz w:val="21"/>
          <w:szCs w:val="21"/>
          <w:lang w:val="el-GR"/>
        </w:rPr>
      </w:pPr>
      <w:r w:rsidRPr="00715A5C">
        <w:rPr>
          <w:rFonts w:ascii="Tahoma" w:hAnsi="Tahoma" w:cs="Tahoma"/>
          <w:b/>
          <w:bCs/>
          <w:color w:val="000009"/>
          <w:spacing w:val="-1"/>
          <w:w w:val="94"/>
          <w:position w:val="-1"/>
          <w:sz w:val="21"/>
          <w:szCs w:val="21"/>
          <w:lang w:val="el-GR"/>
        </w:rPr>
        <w:t>Η</w:t>
      </w:r>
      <w:r w:rsidRPr="00715A5C">
        <w:rPr>
          <w:rFonts w:ascii="Tahoma" w:hAnsi="Tahoma" w:cs="Tahoma"/>
          <w:b/>
          <w:bCs/>
          <w:color w:val="000009"/>
          <w:w w:val="94"/>
          <w:position w:val="-1"/>
          <w:sz w:val="21"/>
          <w:szCs w:val="21"/>
          <w:lang w:val="el-GR"/>
        </w:rPr>
        <w:t>.2.1.3</w:t>
      </w:r>
      <w:r w:rsidRPr="00715A5C">
        <w:rPr>
          <w:rFonts w:ascii="Tahoma" w:hAnsi="Tahoma" w:cs="Tahoma"/>
          <w:b/>
          <w:bCs/>
          <w:color w:val="000009"/>
          <w:spacing w:val="7"/>
          <w:w w:val="94"/>
          <w:position w:val="-1"/>
          <w:sz w:val="21"/>
          <w:szCs w:val="21"/>
          <w:lang w:val="el-GR"/>
        </w:rPr>
        <w:t xml:space="preserve"> </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spacing w:val="3"/>
          <w:w w:val="94"/>
          <w:position w:val="-1"/>
          <w:sz w:val="21"/>
          <w:szCs w:val="21"/>
          <w:lang w:val="el-GR"/>
        </w:rPr>
        <w:t>π</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spacing w:val="1"/>
          <w:w w:val="94"/>
          <w:position w:val="-1"/>
          <w:sz w:val="21"/>
          <w:szCs w:val="21"/>
          <w:lang w:val="el-GR"/>
        </w:rPr>
        <w:t>κ</w:t>
      </w:r>
      <w:r w:rsidRPr="00715A5C">
        <w:rPr>
          <w:rFonts w:ascii="Tahoma" w:hAnsi="Tahoma" w:cs="Tahoma"/>
          <w:b/>
          <w:bCs/>
          <w:color w:val="000009"/>
          <w:spacing w:val="2"/>
          <w:w w:val="94"/>
          <w:position w:val="-1"/>
          <w:sz w:val="21"/>
          <w:szCs w:val="21"/>
          <w:lang w:val="el-GR"/>
        </w:rPr>
        <w:t>α</w:t>
      </w:r>
      <w:r w:rsidRPr="00715A5C">
        <w:rPr>
          <w:rFonts w:ascii="Tahoma" w:hAnsi="Tahoma" w:cs="Tahoma"/>
          <w:b/>
          <w:bCs/>
          <w:color w:val="000009"/>
          <w:w w:val="94"/>
          <w:position w:val="-1"/>
          <w:sz w:val="21"/>
          <w:szCs w:val="21"/>
          <w:lang w:val="el-GR"/>
        </w:rPr>
        <w:t>τ</w:t>
      </w:r>
      <w:r w:rsidRPr="00715A5C">
        <w:rPr>
          <w:rFonts w:ascii="Tahoma" w:hAnsi="Tahoma" w:cs="Tahoma"/>
          <w:b/>
          <w:bCs/>
          <w:color w:val="000009"/>
          <w:spacing w:val="2"/>
          <w:w w:val="94"/>
          <w:position w:val="-1"/>
          <w:sz w:val="21"/>
          <w:szCs w:val="21"/>
          <w:lang w:val="el-GR"/>
        </w:rPr>
        <w:t>ά</w:t>
      </w:r>
      <w:r w:rsidRPr="00715A5C">
        <w:rPr>
          <w:rFonts w:ascii="Tahoma" w:hAnsi="Tahoma" w:cs="Tahoma"/>
          <w:b/>
          <w:bCs/>
          <w:color w:val="000009"/>
          <w:spacing w:val="-1"/>
          <w:w w:val="94"/>
          <w:position w:val="-1"/>
          <w:sz w:val="21"/>
          <w:szCs w:val="21"/>
          <w:lang w:val="el-GR"/>
        </w:rPr>
        <w:t>σ</w:t>
      </w:r>
      <w:r w:rsidRPr="00715A5C">
        <w:rPr>
          <w:rFonts w:ascii="Tahoma" w:hAnsi="Tahoma" w:cs="Tahoma"/>
          <w:b/>
          <w:bCs/>
          <w:color w:val="000009"/>
          <w:spacing w:val="2"/>
          <w:w w:val="94"/>
          <w:position w:val="-1"/>
          <w:sz w:val="21"/>
          <w:szCs w:val="21"/>
          <w:lang w:val="el-GR"/>
        </w:rPr>
        <w:t>τ</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spacing w:val="1"/>
          <w:w w:val="94"/>
          <w:position w:val="-1"/>
          <w:sz w:val="21"/>
          <w:szCs w:val="21"/>
          <w:lang w:val="el-GR"/>
        </w:rPr>
        <w:t>σ</w:t>
      </w:r>
      <w:r w:rsidRPr="00715A5C">
        <w:rPr>
          <w:rFonts w:ascii="Tahoma" w:hAnsi="Tahoma" w:cs="Tahoma"/>
          <w:b/>
          <w:bCs/>
          <w:color w:val="000009"/>
          <w:w w:val="94"/>
          <w:position w:val="-1"/>
          <w:sz w:val="21"/>
          <w:szCs w:val="21"/>
          <w:lang w:val="el-GR"/>
        </w:rPr>
        <w:t>η</w:t>
      </w:r>
      <w:r w:rsidRPr="00715A5C">
        <w:rPr>
          <w:rFonts w:ascii="Tahoma" w:hAnsi="Tahoma" w:cs="Tahoma"/>
          <w:b/>
          <w:bCs/>
          <w:color w:val="000009"/>
          <w:spacing w:val="4"/>
          <w:w w:val="94"/>
          <w:position w:val="-1"/>
          <w:sz w:val="21"/>
          <w:szCs w:val="21"/>
          <w:lang w:val="el-GR"/>
        </w:rPr>
        <w:t xml:space="preserve"> </w:t>
      </w:r>
      <w:r w:rsidRPr="00715A5C">
        <w:rPr>
          <w:rFonts w:ascii="Tahoma" w:hAnsi="Tahoma" w:cs="Tahoma"/>
          <w:b/>
          <w:bCs/>
          <w:color w:val="000009"/>
          <w:spacing w:val="2"/>
          <w:position w:val="-1"/>
          <w:sz w:val="21"/>
          <w:szCs w:val="21"/>
          <w:lang w:val="el-GR"/>
        </w:rPr>
        <w:t>τ</w:t>
      </w:r>
      <w:r w:rsidRPr="00715A5C">
        <w:rPr>
          <w:rFonts w:ascii="Tahoma" w:hAnsi="Tahoma" w:cs="Tahoma"/>
          <w:b/>
          <w:bCs/>
          <w:color w:val="000009"/>
          <w:position w:val="-1"/>
          <w:sz w:val="21"/>
          <w:szCs w:val="21"/>
          <w:lang w:val="el-GR"/>
        </w:rPr>
        <w:t>ων</w:t>
      </w:r>
      <w:r w:rsidRPr="00715A5C">
        <w:rPr>
          <w:rFonts w:ascii="Tahoma" w:hAnsi="Tahoma" w:cs="Tahoma"/>
          <w:b/>
          <w:bCs/>
          <w:color w:val="000009"/>
          <w:spacing w:val="-23"/>
          <w:position w:val="-1"/>
          <w:sz w:val="21"/>
          <w:szCs w:val="21"/>
          <w:lang w:val="el-GR"/>
        </w:rPr>
        <w:t xml:space="preserve">  </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w w:val="94"/>
          <w:position w:val="-1"/>
          <w:sz w:val="21"/>
          <w:szCs w:val="21"/>
          <w:lang w:val="el-GR"/>
        </w:rPr>
        <w:t>νω</w:t>
      </w:r>
      <w:r w:rsidRPr="00715A5C">
        <w:rPr>
          <w:rFonts w:ascii="Tahoma" w:hAnsi="Tahoma" w:cs="Tahoma"/>
          <w:b/>
          <w:bCs/>
          <w:color w:val="000009"/>
          <w:spacing w:val="2"/>
          <w:w w:val="94"/>
          <w:position w:val="-1"/>
          <w:sz w:val="21"/>
          <w:szCs w:val="21"/>
          <w:lang w:val="el-GR"/>
        </w:rPr>
        <w:t>µ</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w w:val="94"/>
          <w:position w:val="-1"/>
          <w:sz w:val="21"/>
          <w:szCs w:val="21"/>
          <w:lang w:val="el-GR"/>
        </w:rPr>
        <w:t>λ</w:t>
      </w:r>
      <w:r w:rsidRPr="00715A5C">
        <w:rPr>
          <w:rFonts w:ascii="Tahoma" w:hAnsi="Tahoma" w:cs="Tahoma"/>
          <w:b/>
          <w:bCs/>
          <w:color w:val="000009"/>
          <w:spacing w:val="2"/>
          <w:w w:val="94"/>
          <w:position w:val="-1"/>
          <w:sz w:val="21"/>
          <w:szCs w:val="21"/>
          <w:lang w:val="el-GR"/>
        </w:rPr>
        <w:t>ι</w:t>
      </w:r>
      <w:r w:rsidRPr="00715A5C">
        <w:rPr>
          <w:rFonts w:ascii="Tahoma" w:hAnsi="Tahoma" w:cs="Tahoma"/>
          <w:b/>
          <w:bCs/>
          <w:color w:val="000009"/>
          <w:w w:val="94"/>
          <w:position w:val="-1"/>
          <w:sz w:val="21"/>
          <w:szCs w:val="21"/>
          <w:lang w:val="el-GR"/>
        </w:rPr>
        <w:t>ών</w:t>
      </w:r>
      <w:r w:rsidRPr="00715A5C">
        <w:rPr>
          <w:rFonts w:ascii="Tahoma" w:hAnsi="Tahoma" w:cs="Tahoma"/>
          <w:b/>
          <w:bCs/>
          <w:color w:val="000009"/>
          <w:spacing w:val="5"/>
          <w:w w:val="94"/>
          <w:position w:val="-1"/>
          <w:sz w:val="21"/>
          <w:szCs w:val="21"/>
          <w:lang w:val="el-GR"/>
        </w:rPr>
        <w:t xml:space="preserve"> </w:t>
      </w:r>
      <w:r w:rsidRPr="00715A5C">
        <w:rPr>
          <w:rFonts w:ascii="Tahoma" w:hAnsi="Tahoma" w:cs="Tahoma"/>
          <w:b/>
          <w:bCs/>
          <w:color w:val="000009"/>
          <w:spacing w:val="3"/>
          <w:w w:val="94"/>
          <w:position w:val="-1"/>
          <w:sz w:val="21"/>
          <w:szCs w:val="21"/>
          <w:lang w:val="el-GR"/>
        </w:rPr>
        <w:t>λ</w:t>
      </w:r>
      <w:r w:rsidRPr="00715A5C">
        <w:rPr>
          <w:rFonts w:ascii="Tahoma" w:hAnsi="Tahoma" w:cs="Tahoma"/>
          <w:b/>
          <w:bCs/>
          <w:color w:val="000009"/>
          <w:spacing w:val="-1"/>
          <w:w w:val="94"/>
          <w:position w:val="-1"/>
          <w:sz w:val="21"/>
          <w:szCs w:val="21"/>
          <w:lang w:val="el-GR"/>
        </w:rPr>
        <w:t>ε</w:t>
      </w:r>
      <w:r w:rsidRPr="00715A5C">
        <w:rPr>
          <w:rFonts w:ascii="Tahoma" w:hAnsi="Tahoma" w:cs="Tahoma"/>
          <w:b/>
          <w:bCs/>
          <w:color w:val="000009"/>
          <w:spacing w:val="2"/>
          <w:w w:val="94"/>
          <w:position w:val="-1"/>
          <w:sz w:val="21"/>
          <w:szCs w:val="21"/>
          <w:lang w:val="el-GR"/>
        </w:rPr>
        <w:t>ι</w:t>
      </w:r>
      <w:r w:rsidRPr="00715A5C">
        <w:rPr>
          <w:rFonts w:ascii="Tahoma" w:hAnsi="Tahoma" w:cs="Tahoma"/>
          <w:b/>
          <w:bCs/>
          <w:color w:val="000009"/>
          <w:w w:val="94"/>
          <w:position w:val="-1"/>
          <w:sz w:val="21"/>
          <w:szCs w:val="21"/>
          <w:lang w:val="el-GR"/>
        </w:rPr>
        <w:t>τ</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spacing w:val="1"/>
          <w:w w:val="94"/>
          <w:position w:val="-1"/>
          <w:sz w:val="21"/>
          <w:szCs w:val="21"/>
          <w:lang w:val="el-GR"/>
        </w:rPr>
        <w:t>υ</w:t>
      </w:r>
      <w:r w:rsidRPr="00715A5C">
        <w:rPr>
          <w:rFonts w:ascii="Tahoma" w:hAnsi="Tahoma" w:cs="Tahoma"/>
          <w:b/>
          <w:bCs/>
          <w:color w:val="000009"/>
          <w:spacing w:val="2"/>
          <w:w w:val="94"/>
          <w:position w:val="-1"/>
          <w:sz w:val="21"/>
          <w:szCs w:val="21"/>
          <w:lang w:val="el-GR"/>
        </w:rPr>
        <w:t>ρ</w:t>
      </w:r>
      <w:r w:rsidRPr="00715A5C">
        <w:rPr>
          <w:rFonts w:ascii="Tahoma" w:hAnsi="Tahoma" w:cs="Tahoma"/>
          <w:b/>
          <w:bCs/>
          <w:color w:val="000009"/>
          <w:w w:val="94"/>
          <w:position w:val="-1"/>
          <w:sz w:val="21"/>
          <w:szCs w:val="21"/>
          <w:lang w:val="el-GR"/>
        </w:rPr>
        <w:t>γ</w:t>
      </w:r>
      <w:r w:rsidRPr="00715A5C">
        <w:rPr>
          <w:rFonts w:ascii="Tahoma" w:hAnsi="Tahoma" w:cs="Tahoma"/>
          <w:b/>
          <w:bCs/>
          <w:color w:val="000009"/>
          <w:spacing w:val="2"/>
          <w:w w:val="94"/>
          <w:position w:val="-1"/>
          <w:sz w:val="21"/>
          <w:szCs w:val="21"/>
          <w:lang w:val="el-GR"/>
        </w:rPr>
        <w:t>ί</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w w:val="94"/>
          <w:position w:val="-1"/>
          <w:sz w:val="21"/>
          <w:szCs w:val="21"/>
          <w:lang w:val="el-GR"/>
        </w:rPr>
        <w:t>ς</w:t>
      </w:r>
      <w:r w:rsidRPr="00715A5C">
        <w:rPr>
          <w:rFonts w:ascii="Tahoma" w:hAnsi="Tahoma" w:cs="Tahoma"/>
          <w:b/>
          <w:bCs/>
          <w:color w:val="000009"/>
          <w:spacing w:val="8"/>
          <w:w w:val="94"/>
          <w:position w:val="-1"/>
          <w:sz w:val="21"/>
          <w:szCs w:val="21"/>
          <w:lang w:val="el-GR"/>
        </w:rPr>
        <w:t xml:space="preserve"> </w:t>
      </w:r>
      <w:r w:rsidRPr="00715A5C">
        <w:rPr>
          <w:rFonts w:ascii="Tahoma" w:hAnsi="Tahoma" w:cs="Tahoma"/>
          <w:b/>
          <w:bCs/>
          <w:color w:val="000009"/>
          <w:spacing w:val="2"/>
          <w:position w:val="-1"/>
          <w:sz w:val="21"/>
          <w:szCs w:val="21"/>
          <w:lang w:val="el-GR"/>
        </w:rPr>
        <w:t>τ</w:t>
      </w:r>
      <w:r w:rsidRPr="00715A5C">
        <w:rPr>
          <w:rFonts w:ascii="Tahoma" w:hAnsi="Tahoma" w:cs="Tahoma"/>
          <w:b/>
          <w:bCs/>
          <w:color w:val="000009"/>
          <w:spacing w:val="-1"/>
          <w:position w:val="-1"/>
          <w:sz w:val="21"/>
          <w:szCs w:val="21"/>
          <w:lang w:val="el-GR"/>
        </w:rPr>
        <w:t>ο</w:t>
      </w:r>
      <w:r w:rsidRPr="00715A5C">
        <w:rPr>
          <w:rFonts w:ascii="Tahoma" w:hAnsi="Tahoma" w:cs="Tahoma"/>
          <w:b/>
          <w:bCs/>
          <w:color w:val="000009"/>
          <w:position w:val="-1"/>
          <w:sz w:val="21"/>
          <w:szCs w:val="21"/>
          <w:lang w:val="el-GR"/>
        </w:rPr>
        <w:t>υ</w:t>
      </w:r>
      <w:r w:rsidRPr="00715A5C">
        <w:rPr>
          <w:rFonts w:ascii="Tahoma" w:hAnsi="Tahoma" w:cs="Tahoma"/>
          <w:b/>
          <w:bCs/>
          <w:color w:val="000009"/>
          <w:spacing w:val="-24"/>
          <w:position w:val="-1"/>
          <w:sz w:val="21"/>
          <w:szCs w:val="21"/>
          <w:lang w:val="el-GR"/>
        </w:rPr>
        <w:t xml:space="preserve"> </w:t>
      </w:r>
      <w:r w:rsidRPr="00715A5C">
        <w:rPr>
          <w:rFonts w:ascii="Tahoma" w:hAnsi="Tahoma" w:cs="Tahoma"/>
          <w:b/>
          <w:bCs/>
          <w:color w:val="000009"/>
          <w:spacing w:val="3"/>
          <w:w w:val="94"/>
          <w:position w:val="-1"/>
          <w:sz w:val="21"/>
          <w:szCs w:val="21"/>
          <w:lang w:val="el-GR"/>
        </w:rPr>
        <w:t>λ</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w w:val="94"/>
          <w:position w:val="-1"/>
          <w:sz w:val="21"/>
          <w:szCs w:val="21"/>
          <w:lang w:val="el-GR"/>
        </w:rPr>
        <w:t>γ</w:t>
      </w:r>
      <w:r w:rsidRPr="00715A5C">
        <w:rPr>
          <w:rFonts w:ascii="Tahoma" w:hAnsi="Tahoma" w:cs="Tahoma"/>
          <w:b/>
          <w:bCs/>
          <w:color w:val="000009"/>
          <w:spacing w:val="2"/>
          <w:w w:val="94"/>
          <w:position w:val="-1"/>
          <w:sz w:val="21"/>
          <w:szCs w:val="21"/>
          <w:lang w:val="el-GR"/>
        </w:rPr>
        <w:t>ι</w:t>
      </w:r>
      <w:r w:rsidRPr="00715A5C">
        <w:rPr>
          <w:rFonts w:ascii="Tahoma" w:hAnsi="Tahoma" w:cs="Tahoma"/>
          <w:b/>
          <w:bCs/>
          <w:color w:val="000009"/>
          <w:spacing w:val="-1"/>
          <w:w w:val="94"/>
          <w:position w:val="-1"/>
          <w:sz w:val="21"/>
          <w:szCs w:val="21"/>
          <w:lang w:val="el-GR"/>
        </w:rPr>
        <w:t>σ</w:t>
      </w:r>
      <w:r w:rsidRPr="00715A5C">
        <w:rPr>
          <w:rFonts w:ascii="Tahoma" w:hAnsi="Tahoma" w:cs="Tahoma"/>
          <w:b/>
          <w:bCs/>
          <w:color w:val="000009"/>
          <w:w w:val="94"/>
          <w:position w:val="-1"/>
          <w:sz w:val="21"/>
          <w:szCs w:val="21"/>
          <w:lang w:val="el-GR"/>
        </w:rPr>
        <w:t>µι</w:t>
      </w:r>
      <w:r w:rsidRPr="00715A5C">
        <w:rPr>
          <w:rFonts w:ascii="Tahoma" w:hAnsi="Tahoma" w:cs="Tahoma"/>
          <w:b/>
          <w:bCs/>
          <w:color w:val="000009"/>
          <w:spacing w:val="1"/>
          <w:w w:val="94"/>
          <w:position w:val="-1"/>
          <w:sz w:val="21"/>
          <w:szCs w:val="21"/>
          <w:lang w:val="el-GR"/>
        </w:rPr>
        <w:t>κ</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w w:val="94"/>
          <w:position w:val="-1"/>
          <w:sz w:val="21"/>
          <w:szCs w:val="21"/>
          <w:lang w:val="el-GR"/>
        </w:rPr>
        <w:t>ύ</w:t>
      </w:r>
      <w:r w:rsidRPr="00715A5C">
        <w:rPr>
          <w:rFonts w:ascii="Tahoma" w:hAnsi="Tahoma" w:cs="Tahoma"/>
          <w:b/>
          <w:bCs/>
          <w:color w:val="000009"/>
          <w:spacing w:val="11"/>
          <w:w w:val="94"/>
          <w:position w:val="-1"/>
          <w:sz w:val="21"/>
          <w:szCs w:val="21"/>
          <w:lang w:val="el-GR"/>
        </w:rPr>
        <w:t xml:space="preserve"> </w:t>
      </w:r>
      <w:r w:rsidRPr="00715A5C">
        <w:rPr>
          <w:rFonts w:ascii="Tahoma" w:hAnsi="Tahoma" w:cs="Tahoma"/>
          <w:b/>
          <w:bCs/>
          <w:color w:val="000009"/>
          <w:spacing w:val="1"/>
          <w:position w:val="-1"/>
          <w:sz w:val="21"/>
          <w:szCs w:val="21"/>
          <w:lang w:val="el-GR"/>
        </w:rPr>
        <w:t>εφ</w:t>
      </w:r>
      <w:r w:rsidRPr="00715A5C">
        <w:rPr>
          <w:rFonts w:ascii="Tahoma" w:hAnsi="Tahoma" w:cs="Tahoma"/>
          <w:b/>
          <w:bCs/>
          <w:color w:val="000009"/>
          <w:spacing w:val="-1"/>
          <w:position w:val="-1"/>
          <w:sz w:val="21"/>
          <w:szCs w:val="21"/>
          <w:lang w:val="el-GR"/>
        </w:rPr>
        <w:t>α</w:t>
      </w:r>
      <w:r w:rsidRPr="00715A5C">
        <w:rPr>
          <w:rFonts w:ascii="Tahoma" w:hAnsi="Tahoma" w:cs="Tahoma"/>
          <w:b/>
          <w:bCs/>
          <w:color w:val="000009"/>
          <w:spacing w:val="2"/>
          <w:position w:val="-1"/>
          <w:sz w:val="21"/>
          <w:szCs w:val="21"/>
          <w:lang w:val="el-GR"/>
        </w:rPr>
        <w:t>ρ</w:t>
      </w:r>
      <w:r w:rsidRPr="00715A5C">
        <w:rPr>
          <w:rFonts w:ascii="Tahoma" w:hAnsi="Tahoma" w:cs="Tahoma"/>
          <w:b/>
          <w:bCs/>
          <w:color w:val="000009"/>
          <w:position w:val="-1"/>
          <w:sz w:val="21"/>
          <w:szCs w:val="21"/>
          <w:lang w:val="el-GR"/>
        </w:rPr>
        <w:t>µ</w:t>
      </w:r>
      <w:r w:rsidRPr="00715A5C">
        <w:rPr>
          <w:rFonts w:ascii="Tahoma" w:hAnsi="Tahoma" w:cs="Tahoma"/>
          <w:b/>
          <w:bCs/>
          <w:color w:val="000009"/>
          <w:spacing w:val="-1"/>
          <w:position w:val="-1"/>
          <w:sz w:val="21"/>
          <w:szCs w:val="21"/>
          <w:lang w:val="el-GR"/>
        </w:rPr>
        <w:t>ο</w:t>
      </w:r>
      <w:r w:rsidRPr="00715A5C">
        <w:rPr>
          <w:rFonts w:ascii="Tahoma" w:hAnsi="Tahoma" w:cs="Tahoma"/>
          <w:b/>
          <w:bCs/>
          <w:color w:val="000009"/>
          <w:position w:val="-1"/>
          <w:sz w:val="21"/>
          <w:szCs w:val="21"/>
          <w:lang w:val="el-GR"/>
        </w:rPr>
        <w:t>γ</w:t>
      </w:r>
      <w:r w:rsidRPr="00715A5C">
        <w:rPr>
          <w:rFonts w:ascii="Tahoma" w:hAnsi="Tahoma" w:cs="Tahoma"/>
          <w:b/>
          <w:bCs/>
          <w:color w:val="000009"/>
          <w:spacing w:val="2"/>
          <w:position w:val="-1"/>
          <w:sz w:val="21"/>
          <w:szCs w:val="21"/>
          <w:lang w:val="el-GR"/>
        </w:rPr>
        <w:t>ώ</w:t>
      </w:r>
      <w:r w:rsidRPr="00715A5C">
        <w:rPr>
          <w:rFonts w:ascii="Tahoma" w:hAnsi="Tahoma" w:cs="Tahoma"/>
          <w:b/>
          <w:bCs/>
          <w:color w:val="000009"/>
          <w:position w:val="-1"/>
          <w:sz w:val="21"/>
          <w:szCs w:val="21"/>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520"/>
          <w:tab w:val="left" w:pos="1580"/>
          <w:tab w:val="left" w:pos="2900"/>
          <w:tab w:val="left" w:pos="3540"/>
          <w:tab w:val="left" w:pos="5040"/>
          <w:tab w:val="left" w:pos="6300"/>
          <w:tab w:val="left" w:pos="7080"/>
          <w:tab w:val="left" w:pos="7620"/>
          <w:tab w:val="left" w:pos="8920"/>
        </w:tabs>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z w:val="20"/>
          <w:szCs w:val="20"/>
          <w:lang w:val="el-GR"/>
        </w:rPr>
        <w:tab/>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ού</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2"/>
          <w:sz w:val="20"/>
          <w:szCs w:val="20"/>
        </w:rPr>
        <w:t>u</w:t>
      </w:r>
      <w:r>
        <w:rPr>
          <w:rFonts w:ascii="Tahoma" w:hAnsi="Tahoma" w:cs="Tahoma"/>
          <w:color w:val="000000"/>
          <w:sz w:val="20"/>
          <w:szCs w:val="20"/>
        </w:rPr>
        <w:t>gs</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ροποποιώ</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Pr>
          <w:rFonts w:ascii="Tahoma" w:hAnsi="Tahoma" w:cs="Tahoma"/>
          <w:color w:val="000000"/>
          <w:sz w:val="20"/>
          <w:szCs w:val="20"/>
        </w:rPr>
        <w:t>P</w:t>
      </w:r>
      <w:r>
        <w:rPr>
          <w:rFonts w:ascii="Tahoma" w:hAnsi="Tahoma" w:cs="Tahoma"/>
          <w:color w:val="000000"/>
          <w:spacing w:val="1"/>
          <w:sz w:val="20"/>
          <w:szCs w:val="20"/>
        </w:rPr>
        <w:t>a</w:t>
      </w:r>
      <w:r>
        <w:rPr>
          <w:rFonts w:ascii="Tahoma" w:hAnsi="Tahoma" w:cs="Tahoma"/>
          <w:color w:val="000000"/>
          <w:sz w:val="20"/>
          <w:szCs w:val="20"/>
        </w:rPr>
        <w:t>t</w:t>
      </w:r>
      <w:r>
        <w:rPr>
          <w:rFonts w:ascii="Tahoma" w:hAnsi="Tahoma" w:cs="Tahoma"/>
          <w:color w:val="000000"/>
          <w:spacing w:val="-1"/>
          <w:sz w:val="20"/>
          <w:szCs w:val="20"/>
        </w:rPr>
        <w:t>ch</w:t>
      </w:r>
      <w:r>
        <w:rPr>
          <w:rFonts w:ascii="Tahoma" w:hAnsi="Tahoma" w:cs="Tahoma"/>
          <w:color w:val="000000"/>
          <w:spacing w:val="1"/>
          <w:sz w:val="20"/>
          <w:szCs w:val="20"/>
        </w:rPr>
        <w:t>e</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w:t>
      </w:r>
      <w:r w:rsidRPr="00715A5C">
        <w:rPr>
          <w:rFonts w:ascii="Tahoma" w:hAnsi="Tahoma" w:cs="Tahoma"/>
          <w:color w:val="000000"/>
          <w:sz w:val="20"/>
          <w:szCs w:val="20"/>
          <w:lang w:val="el-GR"/>
        </w:rPr>
        <w:t xml:space="preserve"> </w:t>
      </w:r>
      <w:r>
        <w:rPr>
          <w:rFonts w:ascii="Tahoma" w:hAnsi="Tahoma" w:cs="Tahoma"/>
          <w:color w:val="000000"/>
          <w:spacing w:val="2"/>
          <w:sz w:val="20"/>
          <w:szCs w:val="20"/>
        </w:rPr>
        <w:t>F</w:t>
      </w:r>
      <w:r>
        <w:rPr>
          <w:rFonts w:ascii="Tahoma" w:hAnsi="Tahoma" w:cs="Tahoma"/>
          <w:color w:val="000000"/>
          <w:sz w:val="20"/>
          <w:szCs w:val="20"/>
        </w:rPr>
        <w:t>ix</w:t>
      </w:r>
      <w:r>
        <w:rPr>
          <w:rFonts w:ascii="Tahoma" w:hAnsi="Tahoma" w:cs="Tahoma"/>
          <w:color w:val="000000"/>
          <w:spacing w:val="1"/>
          <w:sz w:val="20"/>
          <w:szCs w:val="20"/>
        </w:rPr>
        <w:t>e</w:t>
      </w:r>
      <w:r>
        <w:rPr>
          <w:rFonts w:ascii="Tahoma" w:hAnsi="Tahoma" w:cs="Tahoma"/>
          <w:color w:val="000000"/>
          <w:sz w:val="20"/>
          <w:szCs w:val="20"/>
        </w:rPr>
        <w:t>s</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S</w:t>
      </w:r>
      <w:r>
        <w:rPr>
          <w:rFonts w:ascii="Tahoma" w:hAnsi="Tahoma" w:cs="Tahoma"/>
          <w:color w:val="000000"/>
          <w:spacing w:val="1"/>
          <w:sz w:val="20"/>
          <w:szCs w:val="20"/>
        </w:rPr>
        <w:t>e</w:t>
      </w:r>
      <w:r>
        <w:rPr>
          <w:rFonts w:ascii="Tahoma" w:hAnsi="Tahoma" w:cs="Tahoma"/>
          <w:color w:val="000000"/>
          <w:spacing w:val="3"/>
          <w:sz w:val="20"/>
          <w:szCs w:val="20"/>
        </w:rPr>
        <w:t>r</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c</w:t>
      </w:r>
      <w:r>
        <w:rPr>
          <w:rFonts w:ascii="Tahoma" w:hAnsi="Tahoma" w:cs="Tahoma"/>
          <w:color w:val="000000"/>
          <w:sz w:val="20"/>
          <w:szCs w:val="20"/>
        </w:rPr>
        <w:t>e</w:t>
      </w:r>
      <w:r w:rsidRPr="00715A5C">
        <w:rPr>
          <w:rFonts w:ascii="Tahoma" w:hAnsi="Tahoma" w:cs="Tahoma"/>
          <w:color w:val="000000"/>
          <w:spacing w:val="-5"/>
          <w:sz w:val="20"/>
          <w:szCs w:val="20"/>
          <w:lang w:val="el-GR"/>
        </w:rPr>
        <w:t xml:space="preserve"> </w:t>
      </w:r>
      <w:r>
        <w:rPr>
          <w:rFonts w:ascii="Tahoma" w:hAnsi="Tahoma" w:cs="Tahoma"/>
          <w:color w:val="000000"/>
          <w:sz w:val="20"/>
          <w:szCs w:val="20"/>
        </w:rPr>
        <w:t>P</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k</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w w:val="99"/>
          <w:sz w:val="20"/>
          <w:szCs w:val="20"/>
          <w:lang w:val="el-GR"/>
        </w:rPr>
        <w:t>α</w:t>
      </w:r>
      <w:r w:rsidRPr="00715A5C">
        <w:rPr>
          <w:rFonts w:ascii="Tahoma" w:hAnsi="Tahoma" w:cs="Tahoma"/>
          <w:color w:val="000000"/>
          <w:spacing w:val="1"/>
          <w:w w:val="99"/>
          <w:sz w:val="20"/>
          <w:szCs w:val="20"/>
          <w:lang w:val="el-GR"/>
        </w:rPr>
        <w:t>τ</w:t>
      </w:r>
      <w:r w:rsidRPr="00715A5C">
        <w:rPr>
          <w:rFonts w:ascii="Tahoma" w:hAnsi="Tahoma" w:cs="Tahoma"/>
          <w:color w:val="000000"/>
          <w:w w:val="99"/>
          <w:sz w:val="20"/>
          <w:szCs w:val="20"/>
          <w:lang w:val="el-GR"/>
        </w:rPr>
        <w:t>ε</w:t>
      </w:r>
      <w:r w:rsidRPr="00715A5C">
        <w:rPr>
          <w:rFonts w:ascii="Tahoma" w:hAnsi="Tahoma" w:cs="Tahoma"/>
          <w:color w:val="000000"/>
          <w:spacing w:val="-2"/>
          <w:w w:val="99"/>
          <w:sz w:val="20"/>
          <w:szCs w:val="20"/>
          <w:lang w:val="el-GR"/>
        </w:rPr>
        <w:t>λ</w:t>
      </w:r>
      <w:r w:rsidRPr="00715A5C">
        <w:rPr>
          <w:rFonts w:ascii="Tahoma" w:hAnsi="Tahoma" w:cs="Tahoma"/>
          <w:color w:val="000000"/>
          <w:spacing w:val="2"/>
          <w:w w:val="99"/>
          <w:sz w:val="20"/>
          <w:szCs w:val="20"/>
          <w:lang w:val="el-GR"/>
        </w:rPr>
        <w:t>ώ</w:t>
      </w:r>
      <w:r w:rsidRPr="00715A5C">
        <w:rPr>
          <w:rFonts w:ascii="Tahoma" w:hAnsi="Tahoma" w:cs="Tahoma"/>
          <w:color w:val="000000"/>
          <w:spacing w:val="1"/>
          <w:w w:val="99"/>
          <w:sz w:val="20"/>
          <w:szCs w:val="20"/>
          <w:lang w:val="el-GR"/>
        </w:rPr>
        <w:t>ς</w:t>
      </w:r>
      <w:r w:rsidRPr="00715A5C">
        <w:rPr>
          <w:rFonts w:ascii="Tahoma" w:hAnsi="Tahoma" w:cs="Tahoma"/>
          <w:color w:val="000000"/>
          <w:w w:val="99"/>
          <w:sz w:val="20"/>
          <w:szCs w:val="20"/>
          <w:lang w:val="el-GR"/>
        </w:rPr>
        <w:t>. Ο</w:t>
      </w:r>
      <w:r w:rsidRPr="00715A5C">
        <w:rPr>
          <w:rFonts w:ascii="Tahoma" w:hAnsi="Tahoma" w:cs="Tahoma"/>
          <w:color w:val="000000"/>
          <w:sz w:val="20"/>
          <w:szCs w:val="20"/>
          <w:lang w:val="el-GR"/>
        </w:rPr>
        <w:t xml:space="preserve">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ρεού</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0"/>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2"/>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pacing w:val="3"/>
          <w:sz w:val="20"/>
          <w:szCs w:val="20"/>
        </w:rPr>
        <w:t>g</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54"/>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45"/>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Η</w:t>
      </w: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µεθοδ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57" w:lineRule="auto"/>
        <w:ind w:left="1013" w:right="68"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ευρά</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9"/>
          <w:sz w:val="20"/>
          <w:szCs w:val="20"/>
          <w:lang w:val="el-GR"/>
        </w:rPr>
        <w:t xml:space="preserve"> </w:t>
      </w:r>
      <w:r>
        <w:rPr>
          <w:rFonts w:ascii="Tahoma" w:hAnsi="Tahoma" w:cs="Tahoma"/>
          <w:color w:val="000000"/>
          <w:sz w:val="20"/>
          <w:szCs w:val="20"/>
        </w:rPr>
        <w:t>glpi</w:t>
      </w:r>
    </w:p>
    <w:p w:rsidR="00715A5C" w:rsidRPr="00715A5C" w:rsidRDefault="00715A5C" w:rsidP="00715A5C">
      <w:pPr>
        <w:widowControl w:val="0"/>
        <w:autoSpaceDE w:val="0"/>
        <w:autoSpaceDN w:val="0"/>
        <w:adjustRightInd w:val="0"/>
        <w:spacing w:before="2" w:after="0" w:line="360" w:lineRule="auto"/>
        <w:ind w:left="1013" w:right="70" w:hanging="360"/>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ορι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ός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ού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ίες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π)</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δέ</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p>
    <w:p w:rsidR="00715A5C" w:rsidRPr="00715A5C" w:rsidRDefault="00715A5C" w:rsidP="00715A5C">
      <w:pPr>
        <w:widowControl w:val="0"/>
        <w:autoSpaceDE w:val="0"/>
        <w:autoSpaceDN w:val="0"/>
        <w:adjustRightInd w:val="0"/>
        <w:spacing w:after="0" w:line="360" w:lineRule="auto"/>
        <w:ind w:left="101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 Παρο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ς</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η</w:t>
      </w:r>
      <w:r w:rsidRPr="00715A5C">
        <w:rPr>
          <w:rFonts w:ascii="Tahoma" w:hAnsi="Tahoma" w:cs="Tahoma"/>
          <w:color w:val="000000"/>
          <w:spacing w:val="3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3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επε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δυ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4</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οπι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5</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6</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υµπερ</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ρό</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όρθ</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8</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π</w:t>
      </w:r>
      <w:r w:rsidRPr="00715A5C">
        <w:rPr>
          <w:rFonts w:ascii="Tahoma" w:hAnsi="Tahoma" w:cs="Tahoma"/>
          <w:color w:val="000000"/>
          <w:sz w:val="20"/>
          <w:szCs w:val="20"/>
          <w:lang w:val="el-GR"/>
        </w:rPr>
        <w:t>εριέ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9</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ρό</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όρθ</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w:t>
      </w:r>
    </w:p>
    <w:p w:rsidR="00715A5C" w:rsidRPr="00715A5C" w:rsidRDefault="00715A5C" w:rsidP="00715A5C">
      <w:pPr>
        <w:widowControl w:val="0"/>
        <w:autoSpaceDE w:val="0"/>
        <w:autoSpaceDN w:val="0"/>
        <w:adjustRightInd w:val="0"/>
        <w:spacing w:before="9" w:after="0" w:line="140" w:lineRule="exact"/>
        <w:rPr>
          <w:rFonts w:ascii="Tahoma" w:hAnsi="Tahoma" w:cs="Tahoma"/>
          <w:color w:val="000000"/>
          <w:sz w:val="14"/>
          <w:szCs w:val="14"/>
          <w:lang w:val="el-GR"/>
        </w:rPr>
      </w:pPr>
    </w:p>
    <w:p w:rsidR="00715A5C" w:rsidRPr="00715A5C" w:rsidRDefault="00715A5C" w:rsidP="00715A5C">
      <w:pPr>
        <w:widowControl w:val="0"/>
        <w:tabs>
          <w:tab w:val="left" w:pos="2280"/>
          <w:tab w:val="left" w:pos="3480"/>
          <w:tab w:val="left" w:pos="4720"/>
          <w:tab w:val="left" w:pos="5980"/>
          <w:tab w:val="left" w:pos="7200"/>
          <w:tab w:val="left" w:pos="7560"/>
          <w:tab w:val="left" w:pos="8420"/>
          <w:tab w:val="left" w:pos="9160"/>
          <w:tab w:val="left" w:pos="9860"/>
        </w:tabs>
        <w:autoSpaceDE w:val="0"/>
        <w:autoSpaceDN w:val="0"/>
        <w:adjustRightInd w:val="0"/>
        <w:spacing w:before="25" w:after="0" w:line="360" w:lineRule="auto"/>
        <w:ind w:left="1013" w:right="73" w:hanging="360"/>
        <w:rPr>
          <w:rFonts w:ascii="Tahoma" w:hAnsi="Tahoma" w:cs="Tahoma"/>
          <w:color w:val="000000"/>
          <w:sz w:val="20"/>
          <w:szCs w:val="20"/>
          <w:lang w:val="el-GR"/>
        </w:rPr>
      </w:pPr>
      <w:r w:rsidRPr="00715A5C">
        <w:rPr>
          <w:rFonts w:ascii="Tahoma" w:hAnsi="Tahoma" w:cs="Tahoma"/>
          <w:color w:val="000000"/>
          <w:spacing w:val="-1"/>
          <w:sz w:val="20"/>
          <w:szCs w:val="20"/>
          <w:lang w:val="el-GR"/>
        </w:rPr>
        <w:t>10</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Προαιρε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z w:val="20"/>
          <w:szCs w:val="20"/>
          <w:lang w:val="el-GR"/>
        </w:rPr>
        <w:tab/>
        <w:t>δ</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δοµ</w:t>
      </w:r>
      <w:r w:rsidRPr="00715A5C">
        <w:rPr>
          <w:rFonts w:ascii="Tahoma" w:hAnsi="Tahoma" w:cs="Tahoma"/>
          <w:color w:val="000000"/>
          <w:spacing w:val="3"/>
          <w:sz w:val="20"/>
          <w:szCs w:val="20"/>
          <w:lang w:val="el-GR"/>
        </w:rPr>
        <w:t>έ</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z w:val="20"/>
          <w:szCs w:val="20"/>
          <w:lang w:val="el-GR"/>
        </w:rPr>
        <w:tab/>
        <w:t>ή</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έρους</w:t>
      </w:r>
      <w:r w:rsidRPr="00715A5C">
        <w:rPr>
          <w:rFonts w:ascii="Tahoma" w:hAnsi="Tahoma" w:cs="Tahoma"/>
          <w:color w:val="000000"/>
          <w:sz w:val="20"/>
          <w:szCs w:val="20"/>
          <w:lang w:val="el-GR"/>
        </w:rPr>
        <w:tab/>
        <w:t>αυ</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διό</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3"/>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11</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Προαιρε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ku</w:t>
      </w:r>
      <w:r>
        <w:rPr>
          <w:rFonts w:ascii="Tahoma" w:hAnsi="Tahoma" w:cs="Tahoma"/>
          <w:color w:val="000000"/>
          <w:sz w:val="20"/>
          <w:szCs w:val="20"/>
        </w:rPr>
        <w:t>p</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ριν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επέµβ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12</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περιβ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13</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διο</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θωµ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14</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ορθό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διορ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ωµέ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δεδοµ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before="13" w:after="0" w:line="260" w:lineRule="exact"/>
        <w:rPr>
          <w:rFonts w:ascii="Tahoma" w:hAnsi="Tahoma" w:cs="Tahoma"/>
          <w:color w:val="000000"/>
          <w:sz w:val="26"/>
          <w:szCs w:val="26"/>
          <w:lang w:val="el-GR"/>
        </w:rPr>
      </w:pPr>
    </w:p>
    <w:p w:rsidR="00715A5C" w:rsidRPr="00715A5C" w:rsidRDefault="00715A5C" w:rsidP="00715A5C">
      <w:pPr>
        <w:widowControl w:val="0"/>
        <w:autoSpaceDE w:val="0"/>
        <w:autoSpaceDN w:val="0"/>
        <w:adjustRightInd w:val="0"/>
        <w:spacing w:after="0"/>
        <w:ind w:left="168" w:right="422"/>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.2.1.4</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w w:val="94"/>
          <w:sz w:val="21"/>
          <w:szCs w:val="21"/>
          <w:lang w:val="el-GR"/>
        </w:rPr>
        <w:t>Β</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3"/>
          <w:w w:val="94"/>
          <w:sz w:val="21"/>
          <w:szCs w:val="21"/>
          <w:lang w:val="el-GR"/>
        </w:rPr>
        <w:t>λ</w:t>
      </w:r>
      <w:r w:rsidRPr="00715A5C">
        <w:rPr>
          <w:rFonts w:ascii="Tahoma" w:hAnsi="Tahoma" w:cs="Tahoma"/>
          <w:b/>
          <w:bCs/>
          <w:color w:val="000009"/>
          <w:w w:val="94"/>
          <w:sz w:val="21"/>
          <w:szCs w:val="21"/>
          <w:lang w:val="el-GR"/>
        </w:rPr>
        <w:t>τι</w:t>
      </w:r>
      <w:r w:rsidRPr="00715A5C">
        <w:rPr>
          <w:rFonts w:ascii="Tahoma" w:hAnsi="Tahoma" w:cs="Tahoma"/>
          <w:b/>
          <w:bCs/>
          <w:color w:val="000009"/>
          <w:spacing w:val="2"/>
          <w:w w:val="94"/>
          <w:sz w:val="21"/>
          <w:szCs w:val="21"/>
          <w:lang w:val="el-GR"/>
        </w:rPr>
        <w:t>ώ</w:t>
      </w:r>
      <w:r w:rsidRPr="00715A5C">
        <w:rPr>
          <w:rFonts w:ascii="Tahoma" w:hAnsi="Tahoma" w:cs="Tahoma"/>
          <w:b/>
          <w:bCs/>
          <w:color w:val="000009"/>
          <w:spacing w:val="1"/>
          <w:w w:val="94"/>
          <w:sz w:val="21"/>
          <w:szCs w:val="21"/>
          <w:lang w:val="el-GR"/>
        </w:rPr>
        <w:t>σ</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ις,</w:t>
      </w:r>
      <w:r w:rsidRPr="00715A5C">
        <w:rPr>
          <w:rFonts w:ascii="Tahoma" w:hAnsi="Tahoma" w:cs="Tahoma"/>
          <w:b/>
          <w:bCs/>
          <w:color w:val="000009"/>
          <w:spacing w:val="6"/>
          <w:w w:val="94"/>
          <w:sz w:val="21"/>
          <w:szCs w:val="21"/>
          <w:lang w:val="el-GR"/>
        </w:rPr>
        <w:t xml:space="preserve"> </w:t>
      </w:r>
      <w:r w:rsidRPr="00715A5C">
        <w:rPr>
          <w:rFonts w:ascii="Tahoma" w:hAnsi="Tahoma" w:cs="Tahoma"/>
          <w:b/>
          <w:bCs/>
          <w:color w:val="000009"/>
          <w:spacing w:val="3"/>
          <w:w w:val="94"/>
          <w:sz w:val="21"/>
          <w:szCs w:val="21"/>
          <w:lang w:val="el-GR"/>
        </w:rPr>
        <w:t>π</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2"/>
          <w:w w:val="94"/>
          <w:sz w:val="21"/>
          <w:szCs w:val="21"/>
          <w:lang w:val="el-GR"/>
        </w:rPr>
        <w:t>ρ</w:t>
      </w:r>
      <w:r w:rsidRPr="00715A5C">
        <w:rPr>
          <w:rFonts w:ascii="Tahoma" w:hAnsi="Tahoma" w:cs="Tahoma"/>
          <w:b/>
          <w:bCs/>
          <w:color w:val="000009"/>
          <w:spacing w:val="-1"/>
          <w:w w:val="94"/>
          <w:sz w:val="21"/>
          <w:szCs w:val="21"/>
          <w:lang w:val="el-GR"/>
        </w:rPr>
        <w:t>άδ</w:t>
      </w:r>
      <w:r w:rsidRPr="00715A5C">
        <w:rPr>
          <w:rFonts w:ascii="Tahoma" w:hAnsi="Tahoma" w:cs="Tahoma"/>
          <w:b/>
          <w:bCs/>
          <w:color w:val="000009"/>
          <w:spacing w:val="2"/>
          <w:w w:val="94"/>
          <w:sz w:val="21"/>
          <w:szCs w:val="21"/>
          <w:lang w:val="el-GR"/>
        </w:rPr>
        <w:t>ο</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w:t>
      </w:r>
      <w:r w:rsidRPr="00715A5C">
        <w:rPr>
          <w:rFonts w:ascii="Tahoma" w:hAnsi="Tahoma" w:cs="Tahoma"/>
          <w:b/>
          <w:bCs/>
          <w:color w:val="000009"/>
          <w:spacing w:val="2"/>
          <w:w w:val="94"/>
          <w:sz w:val="21"/>
          <w:szCs w:val="21"/>
          <w:lang w:val="el-GR"/>
        </w:rPr>
        <w:t xml:space="preserve"> </w:t>
      </w:r>
      <w:r w:rsidRPr="00715A5C">
        <w:rPr>
          <w:rFonts w:ascii="Tahoma" w:hAnsi="Tahoma" w:cs="Tahoma"/>
          <w:b/>
          <w:bCs/>
          <w:color w:val="000009"/>
          <w:sz w:val="21"/>
          <w:szCs w:val="21"/>
          <w:lang w:val="el-GR"/>
        </w:rPr>
        <w:t>-</w:t>
      </w:r>
      <w:r w:rsidRPr="00715A5C">
        <w:rPr>
          <w:rFonts w:ascii="Tahoma" w:hAnsi="Tahoma" w:cs="Tahoma"/>
          <w:b/>
          <w:bCs/>
          <w:color w:val="000009"/>
          <w:spacing w:val="-6"/>
          <w:sz w:val="21"/>
          <w:szCs w:val="21"/>
          <w:lang w:val="el-GR"/>
        </w:rPr>
        <w:t xml:space="preserve"> </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γ</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2"/>
          <w:w w:val="94"/>
          <w:sz w:val="21"/>
          <w:szCs w:val="21"/>
          <w:lang w:val="el-GR"/>
        </w:rPr>
        <w:t>α</w:t>
      </w:r>
      <w:r w:rsidRPr="00715A5C">
        <w:rPr>
          <w:rFonts w:ascii="Tahoma" w:hAnsi="Tahoma" w:cs="Tahoma"/>
          <w:b/>
          <w:bCs/>
          <w:color w:val="000009"/>
          <w:w w:val="94"/>
          <w:sz w:val="21"/>
          <w:szCs w:val="21"/>
          <w:lang w:val="el-GR"/>
        </w:rPr>
        <w:t>τ</w:t>
      </w:r>
      <w:r w:rsidRPr="00715A5C">
        <w:rPr>
          <w:rFonts w:ascii="Tahoma" w:hAnsi="Tahoma" w:cs="Tahoma"/>
          <w:b/>
          <w:bCs/>
          <w:color w:val="000009"/>
          <w:spacing w:val="2"/>
          <w:w w:val="94"/>
          <w:sz w:val="21"/>
          <w:szCs w:val="21"/>
          <w:lang w:val="el-GR"/>
        </w:rPr>
        <w:t>ά</w:t>
      </w:r>
      <w:r w:rsidRPr="00715A5C">
        <w:rPr>
          <w:rFonts w:ascii="Tahoma" w:hAnsi="Tahoma" w:cs="Tahoma"/>
          <w:b/>
          <w:bCs/>
          <w:color w:val="000009"/>
          <w:spacing w:val="-1"/>
          <w:w w:val="94"/>
          <w:sz w:val="21"/>
          <w:szCs w:val="21"/>
          <w:lang w:val="el-GR"/>
        </w:rPr>
        <w:t>σ</w:t>
      </w:r>
      <w:r w:rsidRPr="00715A5C">
        <w:rPr>
          <w:rFonts w:ascii="Tahoma" w:hAnsi="Tahoma" w:cs="Tahoma"/>
          <w:b/>
          <w:bCs/>
          <w:color w:val="000009"/>
          <w:spacing w:val="2"/>
          <w:w w:val="94"/>
          <w:sz w:val="21"/>
          <w:szCs w:val="21"/>
          <w:lang w:val="el-GR"/>
        </w:rPr>
        <w:t>τ</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w w:val="94"/>
          <w:sz w:val="21"/>
          <w:szCs w:val="21"/>
          <w:lang w:val="el-GR"/>
        </w:rPr>
        <w:t>τ</w:t>
      </w:r>
      <w:r w:rsidRPr="00715A5C">
        <w:rPr>
          <w:rFonts w:ascii="Tahoma" w:hAnsi="Tahoma" w:cs="Tahoma"/>
          <w:b/>
          <w:bCs/>
          <w:color w:val="000009"/>
          <w:spacing w:val="3"/>
          <w:w w:val="94"/>
          <w:sz w:val="21"/>
          <w:szCs w:val="21"/>
          <w:lang w:val="el-GR"/>
        </w:rPr>
        <w:t>υ</w:t>
      </w:r>
      <w:r w:rsidRPr="00715A5C">
        <w:rPr>
          <w:rFonts w:ascii="Tahoma" w:hAnsi="Tahoma" w:cs="Tahoma"/>
          <w:b/>
          <w:bCs/>
          <w:color w:val="000009"/>
          <w:spacing w:val="1"/>
          <w:w w:val="94"/>
          <w:sz w:val="21"/>
          <w:szCs w:val="21"/>
          <w:lang w:val="el-GR"/>
        </w:rPr>
        <w:t>χ</w:t>
      </w:r>
      <w:r w:rsidRPr="00715A5C">
        <w:rPr>
          <w:rFonts w:ascii="Tahoma" w:hAnsi="Tahoma" w:cs="Tahoma"/>
          <w:b/>
          <w:bCs/>
          <w:color w:val="000009"/>
          <w:spacing w:val="-1"/>
          <w:w w:val="94"/>
          <w:sz w:val="21"/>
          <w:szCs w:val="21"/>
          <w:lang w:val="el-GR"/>
        </w:rPr>
        <w:t>ό</w:t>
      </w:r>
      <w:r w:rsidRPr="00715A5C">
        <w:rPr>
          <w:rFonts w:ascii="Tahoma" w:hAnsi="Tahoma" w:cs="Tahoma"/>
          <w:b/>
          <w:bCs/>
          <w:color w:val="000009"/>
          <w:w w:val="94"/>
          <w:sz w:val="21"/>
          <w:szCs w:val="21"/>
          <w:lang w:val="el-GR"/>
        </w:rPr>
        <w:t>ν</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2"/>
          <w:w w:val="94"/>
          <w:sz w:val="21"/>
          <w:szCs w:val="21"/>
          <w:lang w:val="el-GR"/>
        </w:rPr>
        <w:t>ν</w:t>
      </w:r>
      <w:r w:rsidRPr="00715A5C">
        <w:rPr>
          <w:rFonts w:ascii="Tahoma" w:hAnsi="Tahoma" w:cs="Tahoma"/>
          <w:b/>
          <w:bCs/>
          <w:color w:val="000009"/>
          <w:spacing w:val="-1"/>
          <w:w w:val="94"/>
          <w:sz w:val="21"/>
          <w:szCs w:val="21"/>
          <w:lang w:val="el-GR"/>
        </w:rPr>
        <w:t>έ</w:t>
      </w:r>
      <w:r w:rsidRPr="00715A5C">
        <w:rPr>
          <w:rFonts w:ascii="Tahoma" w:hAnsi="Tahoma" w:cs="Tahoma"/>
          <w:b/>
          <w:bCs/>
          <w:color w:val="000009"/>
          <w:spacing w:val="2"/>
          <w:w w:val="94"/>
          <w:sz w:val="21"/>
          <w:szCs w:val="21"/>
          <w:lang w:val="el-GR"/>
        </w:rPr>
        <w:t>ω</w:t>
      </w:r>
      <w:r w:rsidRPr="00715A5C">
        <w:rPr>
          <w:rFonts w:ascii="Tahoma" w:hAnsi="Tahoma" w:cs="Tahoma"/>
          <w:b/>
          <w:bCs/>
          <w:color w:val="000009"/>
          <w:w w:val="94"/>
          <w:sz w:val="21"/>
          <w:szCs w:val="21"/>
          <w:lang w:val="el-GR"/>
        </w:rPr>
        <w:t>ν</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1"/>
          <w:w w:val="94"/>
          <w:sz w:val="21"/>
          <w:szCs w:val="21"/>
          <w:lang w:val="el-GR"/>
        </w:rPr>
        <w:t>δ</w:t>
      </w:r>
      <w:r w:rsidRPr="00715A5C">
        <w:rPr>
          <w:rFonts w:ascii="Tahoma" w:hAnsi="Tahoma" w:cs="Tahoma"/>
          <w:b/>
          <w:bCs/>
          <w:color w:val="000009"/>
          <w:spacing w:val="2"/>
          <w:w w:val="94"/>
          <w:sz w:val="21"/>
          <w:szCs w:val="21"/>
          <w:lang w:val="el-GR"/>
        </w:rPr>
        <w:t>ό</w:t>
      </w:r>
      <w:r w:rsidRPr="00715A5C">
        <w:rPr>
          <w:rFonts w:ascii="Tahoma" w:hAnsi="Tahoma" w:cs="Tahoma"/>
          <w:b/>
          <w:bCs/>
          <w:color w:val="000009"/>
          <w:spacing w:val="1"/>
          <w:w w:val="94"/>
          <w:sz w:val="21"/>
          <w:szCs w:val="21"/>
          <w:lang w:val="el-GR"/>
        </w:rPr>
        <w:t>σ</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ων</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2"/>
          <w:sz w:val="21"/>
          <w:szCs w:val="21"/>
          <w:lang w:val="el-GR"/>
        </w:rPr>
        <w:t>τ</w:t>
      </w:r>
      <w:r w:rsidRPr="00715A5C">
        <w:rPr>
          <w:rFonts w:ascii="Tahoma" w:hAnsi="Tahoma" w:cs="Tahoma"/>
          <w:b/>
          <w:bCs/>
          <w:color w:val="000009"/>
          <w:spacing w:val="-1"/>
          <w:sz w:val="21"/>
          <w:szCs w:val="21"/>
          <w:lang w:val="el-GR"/>
        </w:rPr>
        <w:t>ο</w:t>
      </w:r>
      <w:r w:rsidRPr="00715A5C">
        <w:rPr>
          <w:rFonts w:ascii="Tahoma" w:hAnsi="Tahoma" w:cs="Tahoma"/>
          <w:b/>
          <w:bCs/>
          <w:color w:val="000009"/>
          <w:sz w:val="21"/>
          <w:szCs w:val="21"/>
          <w:lang w:val="el-GR"/>
        </w:rPr>
        <w:t>υ</w:t>
      </w:r>
      <w:r w:rsidRPr="00715A5C">
        <w:rPr>
          <w:rFonts w:ascii="Tahoma" w:hAnsi="Tahoma" w:cs="Tahoma"/>
          <w:b/>
          <w:bCs/>
          <w:color w:val="000009"/>
          <w:spacing w:val="-20"/>
          <w:sz w:val="21"/>
          <w:szCs w:val="21"/>
          <w:lang w:val="el-GR"/>
        </w:rPr>
        <w:t xml:space="preserve"> </w:t>
      </w:r>
      <w:r w:rsidRPr="00715A5C">
        <w:rPr>
          <w:rFonts w:ascii="Tahoma" w:hAnsi="Tahoma" w:cs="Tahoma"/>
          <w:b/>
          <w:bCs/>
          <w:color w:val="000009"/>
          <w:w w:val="94"/>
          <w:sz w:val="21"/>
          <w:szCs w:val="21"/>
          <w:lang w:val="el-GR"/>
        </w:rPr>
        <w:t>λ</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γ</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µι</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ύ</w:t>
      </w:r>
      <w:r w:rsidRPr="00715A5C">
        <w:rPr>
          <w:rFonts w:ascii="Tahoma" w:hAnsi="Tahoma" w:cs="Tahoma"/>
          <w:b/>
          <w:bCs/>
          <w:color w:val="000009"/>
          <w:spacing w:val="11"/>
          <w:w w:val="94"/>
          <w:sz w:val="21"/>
          <w:szCs w:val="21"/>
          <w:lang w:val="el-GR"/>
        </w:rPr>
        <w:t xml:space="preserve"> </w:t>
      </w:r>
      <w:r w:rsidRPr="00715A5C">
        <w:rPr>
          <w:rFonts w:ascii="Tahoma" w:hAnsi="Tahoma" w:cs="Tahoma"/>
          <w:b/>
          <w:bCs/>
          <w:color w:val="000009"/>
          <w:spacing w:val="1"/>
          <w:sz w:val="21"/>
          <w:szCs w:val="21"/>
          <w:lang w:val="el-GR"/>
        </w:rPr>
        <w:t>εφ</w:t>
      </w:r>
      <w:r w:rsidRPr="00715A5C">
        <w:rPr>
          <w:rFonts w:ascii="Tahoma" w:hAnsi="Tahoma" w:cs="Tahoma"/>
          <w:b/>
          <w:bCs/>
          <w:color w:val="000009"/>
          <w:spacing w:val="-1"/>
          <w:sz w:val="21"/>
          <w:szCs w:val="21"/>
          <w:lang w:val="el-GR"/>
        </w:rPr>
        <w:t>αρ</w:t>
      </w:r>
      <w:r w:rsidRPr="00715A5C">
        <w:rPr>
          <w:rFonts w:ascii="Tahoma" w:hAnsi="Tahoma" w:cs="Tahoma"/>
          <w:b/>
          <w:bCs/>
          <w:color w:val="000009"/>
          <w:spacing w:val="2"/>
          <w:sz w:val="21"/>
          <w:szCs w:val="21"/>
          <w:lang w:val="el-GR"/>
        </w:rPr>
        <w:t>µ</w:t>
      </w:r>
      <w:r w:rsidRPr="00715A5C">
        <w:rPr>
          <w:rFonts w:ascii="Tahoma" w:hAnsi="Tahoma" w:cs="Tahoma"/>
          <w:b/>
          <w:bCs/>
          <w:color w:val="000009"/>
          <w:spacing w:val="-1"/>
          <w:sz w:val="21"/>
          <w:szCs w:val="21"/>
          <w:lang w:val="el-GR"/>
        </w:rPr>
        <w:t>ο</w:t>
      </w:r>
      <w:r w:rsidRPr="00715A5C">
        <w:rPr>
          <w:rFonts w:ascii="Tahoma" w:hAnsi="Tahoma" w:cs="Tahoma"/>
          <w:b/>
          <w:bCs/>
          <w:color w:val="000009"/>
          <w:sz w:val="21"/>
          <w:szCs w:val="21"/>
          <w:lang w:val="el-GR"/>
        </w:rPr>
        <w:t>γ</w:t>
      </w:r>
      <w:r w:rsidRPr="00715A5C">
        <w:rPr>
          <w:rFonts w:ascii="Tahoma" w:hAnsi="Tahoma" w:cs="Tahoma"/>
          <w:b/>
          <w:bCs/>
          <w:color w:val="000009"/>
          <w:spacing w:val="2"/>
          <w:sz w:val="21"/>
          <w:szCs w:val="21"/>
          <w:lang w:val="el-GR"/>
        </w:rPr>
        <w:t>ώ</w:t>
      </w:r>
      <w:r w:rsidRPr="00715A5C">
        <w:rPr>
          <w:rFonts w:ascii="Tahoma" w:hAnsi="Tahoma" w:cs="Tahoma"/>
          <w:b/>
          <w:bCs/>
          <w:color w:val="000009"/>
          <w:sz w:val="21"/>
          <w:szCs w:val="21"/>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υπ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 επί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µες</w:t>
      </w:r>
      <w:r w:rsidRPr="00715A5C">
        <w:rPr>
          <w:rFonts w:ascii="Tahoma" w:hAnsi="Tahoma" w:cs="Tahoma"/>
          <w:color w:val="000000"/>
          <w:spacing w:val="4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σκ</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5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έες</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ν</w:t>
      </w:r>
      <w:r w:rsidRPr="00715A5C">
        <w:rPr>
          <w:rFonts w:ascii="Tahoma" w:hAnsi="Tahoma" w:cs="Tahoma"/>
          <w:color w:val="000000"/>
          <w:spacing w:val="4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4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9"/>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θεί,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 ο</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αίος</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2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ιο</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όν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ειδι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ϋπάρ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υν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ά </w:t>
      </w:r>
      <w:r w:rsidRPr="00715A5C">
        <w:rPr>
          <w:rFonts w:ascii="Tahoma" w:hAnsi="Tahoma" w:cs="Tahoma"/>
          <w:color w:val="000000"/>
          <w:sz w:val="20"/>
          <w:szCs w:val="20"/>
          <w:lang w:val="el-GR"/>
        </w:rPr>
        <w:lastRenderedPageBreak/>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µος</w:t>
      </w:r>
      <w:r w:rsidRPr="00715A5C">
        <w:rPr>
          <w:rFonts w:ascii="Tahoma" w:hAnsi="Tahoma" w:cs="Tahoma"/>
          <w:color w:val="000000"/>
          <w:spacing w:val="2"/>
          <w:sz w:val="20"/>
          <w:szCs w:val="20"/>
          <w:lang w:val="el-GR"/>
        </w:rPr>
        <w:t xml:space="preserve"> κ</w:t>
      </w:r>
      <w:r w:rsidRPr="00715A5C">
        <w:rPr>
          <w:rFonts w:ascii="Tahoma" w:hAnsi="Tahoma" w:cs="Tahoma"/>
          <w:color w:val="000000"/>
          <w:sz w:val="20"/>
          <w:szCs w:val="20"/>
          <w:lang w:val="el-GR"/>
        </w:rPr>
        <w:t>ώδι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µορ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ηγ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ηλ</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µο</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µία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 xml:space="preserve">ά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6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6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5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3"/>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ο 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µορ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θώς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προ</w:t>
      </w:r>
      <w:r w:rsidRPr="00715A5C">
        <w:rPr>
          <w:rFonts w:ascii="Tahoma" w:hAnsi="Tahoma" w:cs="Tahoma"/>
          <w:color w:val="000000"/>
          <w:spacing w:val="-1"/>
          <w:sz w:val="20"/>
          <w:szCs w:val="20"/>
          <w:lang w:val="el-GR"/>
        </w:rPr>
        <w:t>ηγ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φή</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Και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ύο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έρω</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ρω</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4"/>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6"/>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3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έα</w:t>
      </w:r>
      <w:r w:rsidRPr="00715A5C">
        <w:rPr>
          <w:rFonts w:ascii="Tahoma" w:hAnsi="Tahoma" w:cs="Tahoma"/>
          <w:color w:val="000000"/>
          <w:spacing w:val="35"/>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35"/>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36"/>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όν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350"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οµα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πρα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ηλ</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do</w:t>
      </w:r>
      <w:r>
        <w:rPr>
          <w:rFonts w:ascii="Tahoma" w:hAnsi="Tahoma" w:cs="Tahoma"/>
          <w:color w:val="000000"/>
          <w:spacing w:val="1"/>
          <w:sz w:val="20"/>
          <w:szCs w:val="20"/>
        </w:rPr>
        <w:t>w</w:t>
      </w:r>
      <w:r>
        <w:rPr>
          <w:rFonts w:ascii="Tahoma" w:hAnsi="Tahoma" w:cs="Tahoma"/>
          <w:color w:val="000000"/>
          <w:spacing w:val="-1"/>
          <w:sz w:val="20"/>
          <w:szCs w:val="20"/>
        </w:rPr>
        <w:t>n</w:t>
      </w:r>
      <w:r>
        <w:rPr>
          <w:rFonts w:ascii="Tahoma" w:hAnsi="Tahoma" w:cs="Tahoma"/>
          <w:color w:val="000000"/>
          <w:sz w:val="20"/>
          <w:szCs w:val="20"/>
        </w:rPr>
        <w:t>lo</w:t>
      </w:r>
      <w:r>
        <w:rPr>
          <w:rFonts w:ascii="Tahoma" w:hAnsi="Tahoma" w:cs="Tahoma"/>
          <w:color w:val="000000"/>
          <w:spacing w:val="1"/>
          <w:sz w:val="20"/>
          <w:szCs w:val="20"/>
        </w:rPr>
        <w:t>a</w:t>
      </w:r>
      <w:r>
        <w:rPr>
          <w:rFonts w:ascii="Tahoma" w:hAnsi="Tahoma" w:cs="Tahoma"/>
          <w:color w:val="000000"/>
          <w:sz w:val="20"/>
          <w:szCs w:val="20"/>
        </w:rPr>
        <w:t>di</w:t>
      </w:r>
      <w:r>
        <w:rPr>
          <w:rFonts w:ascii="Tahoma" w:hAnsi="Tahoma" w:cs="Tahoma"/>
          <w:color w:val="000000"/>
          <w:spacing w:val="-1"/>
          <w:sz w:val="20"/>
          <w:szCs w:val="20"/>
        </w:rPr>
        <w:t>n</w:t>
      </w:r>
      <w:r>
        <w:rPr>
          <w:rFonts w:ascii="Tahoma" w:hAnsi="Tahoma" w:cs="Tahoma"/>
          <w:color w:val="000000"/>
          <w:sz w:val="20"/>
          <w:szCs w:val="20"/>
        </w:rPr>
        <w:t>g</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7</w:t>
      </w:r>
      <w:r w:rsidRPr="00715A5C">
        <w:rPr>
          <w:rFonts w:ascii="Tahoma" w:hAnsi="Tahoma" w:cs="Tahoma"/>
          <w:color w:val="000000"/>
          <w:position w:val="9"/>
          <w:sz w:val="13"/>
          <w:szCs w:val="13"/>
          <w:lang w:val="el-GR"/>
        </w:rPr>
        <w:t>η</w:t>
      </w:r>
      <w:r w:rsidRPr="00715A5C">
        <w:rPr>
          <w:rFonts w:ascii="Tahoma" w:hAnsi="Tahoma" w:cs="Tahoma"/>
          <w:color w:val="000000"/>
          <w:spacing w:val="22"/>
          <w:position w:val="9"/>
          <w:sz w:val="13"/>
          <w:szCs w:val="13"/>
          <w:lang w:val="el-GR"/>
        </w:rPr>
        <w:t xml:space="preserve"> </w:t>
      </w:r>
      <w:r w:rsidRPr="00715A5C">
        <w:rPr>
          <w:rFonts w:ascii="Tahoma" w:hAnsi="Tahoma" w:cs="Tahoma"/>
          <w:color w:val="000000"/>
          <w:sz w:val="20"/>
          <w:szCs w:val="20"/>
          <w:lang w:val="el-GR"/>
        </w:rPr>
        <w:t>ΥΠΕ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Pr>
          <w:rFonts w:ascii="Tahoma" w:hAnsi="Tahoma" w:cs="Tahoma"/>
          <w:color w:val="000000"/>
          <w:sz w:val="20"/>
          <w:szCs w:val="20"/>
        </w:rPr>
        <w:t>do</w:t>
      </w:r>
      <w:r>
        <w:rPr>
          <w:rFonts w:ascii="Tahoma" w:hAnsi="Tahoma" w:cs="Tahoma"/>
          <w:color w:val="000000"/>
          <w:spacing w:val="3"/>
          <w:sz w:val="20"/>
          <w:szCs w:val="20"/>
        </w:rPr>
        <w:t>w</w:t>
      </w:r>
      <w:r>
        <w:rPr>
          <w:rFonts w:ascii="Tahoma" w:hAnsi="Tahoma" w:cs="Tahoma"/>
          <w:color w:val="000000"/>
          <w:spacing w:val="-1"/>
          <w:sz w:val="20"/>
          <w:szCs w:val="20"/>
        </w:rPr>
        <w:t>n</w:t>
      </w:r>
      <w:r>
        <w:rPr>
          <w:rFonts w:ascii="Tahoma" w:hAnsi="Tahoma" w:cs="Tahoma"/>
          <w:color w:val="000000"/>
          <w:sz w:val="20"/>
          <w:szCs w:val="20"/>
        </w:rPr>
        <w:t>lo</w:t>
      </w:r>
      <w:r>
        <w:rPr>
          <w:rFonts w:ascii="Tahoma" w:hAnsi="Tahoma" w:cs="Tahoma"/>
          <w:color w:val="000000"/>
          <w:spacing w:val="1"/>
          <w:sz w:val="20"/>
          <w:szCs w:val="20"/>
        </w:rPr>
        <w:t>a</w:t>
      </w:r>
      <w:r>
        <w:rPr>
          <w:rFonts w:ascii="Tahoma" w:hAnsi="Tahoma" w:cs="Tahoma"/>
          <w:color w:val="000000"/>
          <w:sz w:val="20"/>
          <w:szCs w:val="20"/>
        </w:rPr>
        <w:t>di</w:t>
      </w:r>
      <w:r>
        <w:rPr>
          <w:rFonts w:ascii="Tahoma" w:hAnsi="Tahoma" w:cs="Tahoma"/>
          <w:color w:val="000000"/>
          <w:spacing w:val="-1"/>
          <w:sz w:val="20"/>
          <w:szCs w:val="20"/>
        </w:rPr>
        <w:t>n</w:t>
      </w:r>
      <w:r>
        <w:rPr>
          <w:rFonts w:ascii="Tahoma" w:hAnsi="Tahoma" w:cs="Tahoma"/>
          <w:color w:val="000000"/>
          <w:sz w:val="20"/>
          <w:szCs w:val="20"/>
        </w:rPr>
        <w:t>g</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p>
    <w:p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20"/>
          <w:szCs w:val="20"/>
          <w:lang w:val="el-GR"/>
        </w:rPr>
      </w:pP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έες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ών</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ωρίς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άρυ</w:t>
      </w:r>
      <w:r w:rsidRPr="00715A5C">
        <w:rPr>
          <w:rFonts w:ascii="Tahoma" w:hAnsi="Tahoma" w:cs="Tahoma"/>
          <w:color w:val="000000"/>
          <w:spacing w:val="-1"/>
          <w:sz w:val="20"/>
          <w:szCs w:val="20"/>
          <w:lang w:val="el-GR"/>
        </w:rPr>
        <w:t>νσ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ύος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αποδε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απορρί</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βο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168" w:right="7711"/>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Ε</w:t>
      </w:r>
      <w:r w:rsidRPr="00715A5C">
        <w:rPr>
          <w:rFonts w:ascii="Tahoma" w:hAnsi="Tahoma" w:cs="Tahoma"/>
          <w:color w:val="000000"/>
          <w:position w:val="-1"/>
          <w:sz w:val="20"/>
          <w:szCs w:val="20"/>
          <w:lang w:val="el-GR"/>
        </w:rPr>
        <w:t>πί</w:t>
      </w:r>
      <w:r w:rsidRPr="00715A5C">
        <w:rPr>
          <w:rFonts w:ascii="Tahoma" w:hAnsi="Tahoma" w:cs="Tahoma"/>
          <w:color w:val="000000"/>
          <w:spacing w:val="-1"/>
          <w:position w:val="-1"/>
          <w:sz w:val="20"/>
          <w:szCs w:val="20"/>
          <w:lang w:val="el-GR"/>
        </w:rPr>
        <w:t>ση</w:t>
      </w:r>
      <w:r w:rsidRPr="00715A5C">
        <w:rPr>
          <w:rFonts w:ascii="Tahoma" w:hAnsi="Tahoma" w:cs="Tahoma"/>
          <w:color w:val="000000"/>
          <w:position w:val="-1"/>
          <w:sz w:val="20"/>
          <w:szCs w:val="20"/>
          <w:lang w:val="el-GR"/>
        </w:rPr>
        <w:t>ς</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position w:val="-1"/>
          <w:sz w:val="20"/>
          <w:szCs w:val="20"/>
          <w:lang w:val="el-GR"/>
        </w:rPr>
        <w:t>πρέπει</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παρ</w:t>
      </w:r>
      <w:r w:rsidRPr="00715A5C">
        <w:rPr>
          <w:rFonts w:ascii="Tahoma" w:hAnsi="Tahoma" w:cs="Tahoma"/>
          <w:color w:val="000000"/>
          <w:spacing w:val="3"/>
          <w:position w:val="-1"/>
          <w:sz w:val="20"/>
          <w:szCs w:val="20"/>
          <w:lang w:val="el-GR"/>
        </w:rPr>
        <w:t>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013" w:right="68"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κώ</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ορείς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 Υπουρ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 xml:space="preserve">που </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 xml:space="preserve">µπορεί </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ού</w:t>
      </w:r>
      <w:r w:rsidRPr="00715A5C">
        <w:rPr>
          <w:rFonts w:ascii="Tahoma" w:hAnsi="Tahoma" w:cs="Tahoma"/>
          <w:color w:val="000000"/>
          <w:sz w:val="20"/>
          <w:szCs w:val="20"/>
          <w:lang w:val="el-GR"/>
        </w:rPr>
        <w:t xml:space="preserve">ν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ειδ</w:t>
      </w:r>
      <w:r w:rsidRPr="00715A5C">
        <w:rPr>
          <w:rFonts w:ascii="Tahoma" w:hAnsi="Tahoma" w:cs="Tahoma"/>
          <w:color w:val="000000"/>
          <w:spacing w:val="3"/>
          <w:sz w:val="20"/>
          <w:szCs w:val="20"/>
          <w:lang w:val="el-GR"/>
        </w:rPr>
        <w:t>ι</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xml:space="preserve">πχ </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 xml:space="preserve">) </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ά </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013" w:right="70"/>
        <w:rPr>
          <w:rFonts w:ascii="Tahoma" w:hAnsi="Tahoma" w:cs="Tahoma"/>
          <w:color w:val="000000"/>
          <w:sz w:val="20"/>
          <w:szCs w:val="20"/>
          <w:lang w:val="el-GR"/>
        </w:rPr>
      </w:pP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ίµ</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οδό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r</w:t>
      </w:r>
      <w:r>
        <w:rPr>
          <w:rFonts w:ascii="Tahoma" w:hAnsi="Tahoma" w:cs="Tahoma"/>
          <w:color w:val="000000"/>
          <w:spacing w:val="3"/>
          <w:sz w:val="20"/>
          <w:szCs w:val="20"/>
        </w:rPr>
        <w:t>e</w:t>
      </w:r>
      <w:r>
        <w:rPr>
          <w:rFonts w:ascii="Tahoma" w:hAnsi="Tahoma" w:cs="Tahoma"/>
          <w:color w:val="000000"/>
          <w:spacing w:val="-1"/>
          <w:sz w:val="20"/>
          <w:szCs w:val="20"/>
        </w:rPr>
        <w:t>m</w:t>
      </w:r>
      <w:r>
        <w:rPr>
          <w:rFonts w:ascii="Tahoma" w:hAnsi="Tahoma" w:cs="Tahoma"/>
          <w:color w:val="000000"/>
          <w:sz w:val="20"/>
          <w:szCs w:val="20"/>
        </w:rPr>
        <w:t>ot</w:t>
      </w:r>
      <w:r>
        <w:rPr>
          <w:rFonts w:ascii="Tahoma" w:hAnsi="Tahoma" w:cs="Tahoma"/>
          <w:color w:val="000000"/>
          <w:spacing w:val="1"/>
          <w:sz w:val="20"/>
          <w:szCs w:val="20"/>
        </w:rPr>
        <w:t>e</w:t>
      </w:r>
      <w:r>
        <w:rPr>
          <w:rFonts w:ascii="Tahoma" w:hAnsi="Tahoma" w:cs="Tahoma"/>
          <w:color w:val="000000"/>
          <w:sz w:val="20"/>
          <w:szCs w:val="20"/>
        </w:rPr>
        <w:t>l</w:t>
      </w:r>
      <w:r>
        <w:rPr>
          <w:rFonts w:ascii="Tahoma" w:hAnsi="Tahoma" w:cs="Tahoma"/>
          <w:color w:val="000000"/>
          <w:spacing w:val="-1"/>
          <w:sz w:val="20"/>
          <w:szCs w:val="20"/>
        </w:rPr>
        <w:t>y</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παρέ</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έου</w:t>
      </w:r>
      <w:r w:rsidRPr="00715A5C">
        <w:rPr>
          <w:rFonts w:ascii="Tahoma" w:hAnsi="Tahoma" w:cs="Tahoma"/>
          <w:color w:val="000000"/>
          <w:spacing w:val="59"/>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58"/>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ε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έδι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w:t>
      </w:r>
      <w:r w:rsidRPr="00715A5C">
        <w:rPr>
          <w:rFonts w:ascii="Tahoma" w:hAnsi="Tahoma" w:cs="Tahoma"/>
          <w:color w:val="000000"/>
          <w:spacing w:val="57"/>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διορ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µός</w:t>
      </w:r>
      <w:r w:rsidRPr="00715A5C">
        <w:rPr>
          <w:rFonts w:ascii="Tahoma" w:hAnsi="Tahoma" w:cs="Tahoma"/>
          <w:color w:val="000000"/>
          <w:spacing w:val="5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ρου</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 xml:space="preserve"> 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διε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p>
    <w:p w:rsidR="003E5A90" w:rsidRDefault="00715A5C" w:rsidP="003E5A90">
      <w:pPr>
        <w:widowControl w:val="0"/>
        <w:tabs>
          <w:tab w:val="left" w:pos="1420"/>
          <w:tab w:val="left" w:pos="2080"/>
          <w:tab w:val="left" w:pos="3240"/>
          <w:tab w:val="left" w:pos="3940"/>
          <w:tab w:val="left" w:pos="4460"/>
          <w:tab w:val="left" w:pos="5200"/>
          <w:tab w:val="left" w:pos="5740"/>
          <w:tab w:val="left" w:pos="7260"/>
          <w:tab w:val="left" w:pos="7800"/>
          <w:tab w:val="left" w:pos="8280"/>
          <w:tab w:val="left" w:pos="8700"/>
        </w:tabs>
        <w:autoSpaceDE w:val="0"/>
        <w:autoSpaceDN w:val="0"/>
        <w:adjustRightInd w:val="0"/>
        <w:spacing w:after="0" w:line="359" w:lineRule="auto"/>
        <w:ind w:left="1013" w:right="67"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ρούν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1"/>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υς </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ους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αδι</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επ</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ι</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διαθ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εν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ες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p>
    <w:p w:rsidR="00715A5C" w:rsidRPr="00715A5C" w:rsidRDefault="00715A5C" w:rsidP="003E5A90">
      <w:pPr>
        <w:widowControl w:val="0"/>
        <w:autoSpaceDE w:val="0"/>
        <w:autoSpaceDN w:val="0"/>
        <w:adjustRightInd w:val="0"/>
        <w:spacing w:before="25" w:after="0" w:line="360" w:lineRule="auto"/>
        <w:ind w:left="653" w:right="70"/>
        <w:rPr>
          <w:rFonts w:ascii="Tahoma" w:hAnsi="Tahoma" w:cs="Tahoma"/>
          <w:color w:val="000000"/>
          <w:sz w:val="20"/>
          <w:szCs w:val="20"/>
          <w:lang w:val="el-GR"/>
        </w:rPr>
      </w:pPr>
      <w:r w:rsidRPr="00715A5C">
        <w:rPr>
          <w:rFonts w:ascii="Tahoma" w:hAnsi="Tahoma" w:cs="Tahoma"/>
          <w:color w:val="000000"/>
          <w:spacing w:val="-1"/>
          <w:sz w:val="20"/>
          <w:szCs w:val="20"/>
          <w:lang w:val="el-GR"/>
        </w:rPr>
        <w:t>4</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ρούν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4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pacing w:val="2"/>
          <w:sz w:val="20"/>
          <w:szCs w:val="20"/>
          <w:lang w:val="el-GR"/>
        </w:rPr>
        <w:t>-</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52"/>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Υ </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µε υπάρ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ϋ</w:t>
      </w:r>
      <w:r w:rsidRPr="00715A5C">
        <w:rPr>
          <w:rFonts w:ascii="Tahoma" w:hAnsi="Tahoma" w:cs="Tahoma"/>
          <w:color w:val="000000"/>
          <w:sz w:val="20"/>
          <w:szCs w:val="20"/>
          <w:lang w:val="el-GR"/>
        </w:rPr>
        <w:t>πόθ</w:t>
      </w:r>
      <w:r w:rsidRPr="00715A5C">
        <w:rPr>
          <w:rFonts w:ascii="Tahoma" w:hAnsi="Tahoma" w:cs="Tahoma"/>
          <w:color w:val="000000"/>
          <w:spacing w:val="-1"/>
          <w:sz w:val="20"/>
          <w:szCs w:val="20"/>
          <w:lang w:val="el-GR"/>
        </w:rPr>
        <w:t>εσ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οποιεί</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ή οι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παράµε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ωδι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 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θρωποπρο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άθεια,</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w:t>
      </w:r>
      <w:r w:rsidRPr="00715A5C">
        <w:rPr>
          <w:rFonts w:ascii="Tahoma" w:hAnsi="Tahoma" w:cs="Tahoma"/>
          <w:color w:val="000000"/>
          <w:spacing w:val="-1"/>
          <w:sz w:val="20"/>
          <w:szCs w:val="20"/>
          <w:lang w:val="el-GR"/>
        </w:rPr>
        <w:t>1</w:t>
      </w:r>
      <w:r w:rsidRPr="00715A5C">
        <w:rPr>
          <w:rFonts w:ascii="Tahoma" w:hAnsi="Tahoma" w:cs="Tahoma"/>
          <w:color w:val="000000"/>
          <w:spacing w:val="2"/>
          <w:sz w:val="20"/>
          <w:szCs w:val="20"/>
          <w:lang w:val="el-GR"/>
        </w:rPr>
        <w:t>.</w:t>
      </w:r>
      <w:r w:rsidRPr="00715A5C">
        <w:rPr>
          <w:rFonts w:ascii="Tahoma" w:hAnsi="Tahoma" w:cs="Tahoma"/>
          <w:color w:val="000000"/>
          <w:sz w:val="20"/>
          <w:szCs w:val="20"/>
          <w:lang w:val="el-GR"/>
        </w:rPr>
        <w:t>1</w:t>
      </w:r>
      <w:r w:rsidRPr="00715A5C">
        <w:rPr>
          <w:rFonts w:ascii="Tahoma" w:hAnsi="Tahoma" w:cs="Tahoma"/>
          <w:color w:val="000000"/>
          <w:spacing w:val="-5"/>
          <w:sz w:val="20"/>
          <w:szCs w:val="20"/>
          <w:lang w:val="el-GR"/>
        </w:rPr>
        <w:t xml:space="preserve"> </w:t>
      </w:r>
      <w:r w:rsidRPr="00B23D48">
        <w:rPr>
          <w:rFonts w:ascii="Tahoma" w:hAnsi="Tahoma" w:cs="Tahoma"/>
          <w:color w:val="000000"/>
          <w:sz w:val="20"/>
          <w:szCs w:val="20"/>
        </w:rPr>
        <w:t>b</w:t>
      </w:r>
      <w:r w:rsidRPr="00B23D48">
        <w:rPr>
          <w:rFonts w:ascii="Tahoma" w:hAnsi="Tahoma" w:cs="Tahoma"/>
          <w:color w:val="000000"/>
          <w:spacing w:val="-1"/>
          <w:sz w:val="20"/>
          <w:szCs w:val="20"/>
        </w:rPr>
        <w:t>u</w:t>
      </w:r>
      <w:r w:rsidRPr="00B23D48">
        <w:rPr>
          <w:rFonts w:ascii="Tahoma" w:hAnsi="Tahoma" w:cs="Tahoma"/>
          <w:color w:val="000000"/>
          <w:sz w:val="20"/>
          <w:szCs w:val="20"/>
        </w:rPr>
        <w:t>l</w:t>
      </w:r>
      <w:r w:rsidRPr="00B23D48">
        <w:rPr>
          <w:rFonts w:ascii="Tahoma" w:hAnsi="Tahoma" w:cs="Tahoma"/>
          <w:color w:val="000000"/>
          <w:spacing w:val="3"/>
          <w:sz w:val="20"/>
          <w:szCs w:val="20"/>
        </w:rPr>
        <w:t>l</w:t>
      </w:r>
      <w:r w:rsidRPr="00B23D48">
        <w:rPr>
          <w:rFonts w:ascii="Tahoma" w:hAnsi="Tahoma" w:cs="Tahoma"/>
          <w:color w:val="000000"/>
          <w:spacing w:val="1"/>
          <w:sz w:val="20"/>
          <w:szCs w:val="20"/>
        </w:rPr>
        <w:t>e</w:t>
      </w:r>
      <w:r w:rsidRPr="00B23D48">
        <w:rPr>
          <w:rFonts w:ascii="Tahoma" w:hAnsi="Tahoma" w:cs="Tahoma"/>
          <w:color w:val="000000"/>
          <w:sz w:val="20"/>
          <w:szCs w:val="20"/>
        </w:rPr>
        <w:t>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6</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150" w:lineRule="exact"/>
        <w:rPr>
          <w:rFonts w:ascii="Tahoma" w:hAnsi="Tahoma" w:cs="Tahoma"/>
          <w:color w:val="000000"/>
          <w:sz w:val="15"/>
          <w:szCs w:val="15"/>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2755"/>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2.1.5</w:t>
      </w:r>
      <w:r w:rsidRPr="00715A5C">
        <w:rPr>
          <w:rFonts w:ascii="Tahoma" w:hAnsi="Tahoma" w:cs="Tahoma"/>
          <w:b/>
          <w:bCs/>
          <w:color w:val="000009"/>
          <w:spacing w:val="6"/>
          <w:w w:val="94"/>
          <w:sz w:val="21"/>
          <w:szCs w:val="21"/>
          <w:lang w:val="el-GR"/>
        </w:rPr>
        <w:t xml:space="preserve"> </w:t>
      </w:r>
      <w:r w:rsidRPr="00715A5C">
        <w:rPr>
          <w:rFonts w:ascii="Tahoma" w:hAnsi="Tahoma" w:cs="Tahoma"/>
          <w:b/>
          <w:bCs/>
          <w:color w:val="000009"/>
          <w:w w:val="94"/>
          <w:sz w:val="21"/>
          <w:szCs w:val="21"/>
          <w:lang w:val="el-GR"/>
        </w:rPr>
        <w:t>Σ</w:t>
      </w:r>
      <w:r w:rsidRPr="00715A5C">
        <w:rPr>
          <w:rFonts w:ascii="Tahoma" w:hAnsi="Tahoma" w:cs="Tahoma"/>
          <w:b/>
          <w:bCs/>
          <w:color w:val="000009"/>
          <w:spacing w:val="1"/>
          <w:w w:val="94"/>
          <w:sz w:val="21"/>
          <w:szCs w:val="21"/>
          <w:lang w:val="el-GR"/>
        </w:rPr>
        <w:t>υ</w:t>
      </w:r>
      <w:r w:rsidRPr="00715A5C">
        <w:rPr>
          <w:rFonts w:ascii="Tahoma" w:hAnsi="Tahoma" w:cs="Tahoma"/>
          <w:b/>
          <w:bCs/>
          <w:color w:val="000009"/>
          <w:spacing w:val="2"/>
          <w:w w:val="94"/>
          <w:sz w:val="21"/>
          <w:szCs w:val="21"/>
          <w:lang w:val="el-GR"/>
        </w:rPr>
        <w:t>ν</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χ</w:t>
      </w:r>
      <w:r w:rsidRPr="00715A5C">
        <w:rPr>
          <w:rFonts w:ascii="Tahoma" w:hAnsi="Tahoma" w:cs="Tahoma"/>
          <w:b/>
          <w:bCs/>
          <w:color w:val="000009"/>
          <w:w w:val="94"/>
          <w:sz w:val="21"/>
          <w:szCs w:val="21"/>
          <w:lang w:val="el-GR"/>
        </w:rPr>
        <w:t>ής</w:t>
      </w:r>
      <w:r w:rsidRPr="00715A5C">
        <w:rPr>
          <w:rFonts w:ascii="Tahoma" w:hAnsi="Tahoma" w:cs="Tahoma"/>
          <w:b/>
          <w:bCs/>
          <w:color w:val="000009"/>
          <w:spacing w:val="8"/>
          <w:w w:val="94"/>
          <w:sz w:val="21"/>
          <w:szCs w:val="21"/>
          <w:lang w:val="el-GR"/>
        </w:rPr>
        <w:t xml:space="preserve"> </w:t>
      </w:r>
      <w:r w:rsidRPr="00715A5C">
        <w:rPr>
          <w:rFonts w:ascii="Tahoma" w:hAnsi="Tahoma" w:cs="Tahoma"/>
          <w:b/>
          <w:bCs/>
          <w:color w:val="000009"/>
          <w:w w:val="94"/>
          <w:sz w:val="21"/>
          <w:szCs w:val="21"/>
          <w:lang w:val="el-GR"/>
        </w:rPr>
        <w:t>λ</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ιτ</w:t>
      </w:r>
      <w:r w:rsidRPr="00715A5C">
        <w:rPr>
          <w:rFonts w:ascii="Tahoma" w:hAnsi="Tahoma" w:cs="Tahoma"/>
          <w:b/>
          <w:bCs/>
          <w:color w:val="000009"/>
          <w:spacing w:val="-1"/>
          <w:w w:val="94"/>
          <w:sz w:val="21"/>
          <w:szCs w:val="21"/>
          <w:lang w:val="el-GR"/>
        </w:rPr>
        <w:t>ο</w:t>
      </w:r>
      <w:r w:rsidRPr="00715A5C">
        <w:rPr>
          <w:rFonts w:ascii="Tahoma" w:hAnsi="Tahoma" w:cs="Tahoma"/>
          <w:b/>
          <w:bCs/>
          <w:color w:val="000009"/>
          <w:spacing w:val="3"/>
          <w:w w:val="94"/>
          <w:sz w:val="21"/>
          <w:szCs w:val="21"/>
          <w:lang w:val="el-GR"/>
        </w:rPr>
        <w:t>υ</w:t>
      </w:r>
      <w:r w:rsidRPr="00715A5C">
        <w:rPr>
          <w:rFonts w:ascii="Tahoma" w:hAnsi="Tahoma" w:cs="Tahoma"/>
          <w:b/>
          <w:bCs/>
          <w:color w:val="000009"/>
          <w:spacing w:val="2"/>
          <w:w w:val="94"/>
          <w:sz w:val="21"/>
          <w:szCs w:val="21"/>
          <w:lang w:val="el-GR"/>
        </w:rPr>
        <w:t>ρ</w:t>
      </w:r>
      <w:r w:rsidRPr="00715A5C">
        <w:rPr>
          <w:rFonts w:ascii="Tahoma" w:hAnsi="Tahoma" w:cs="Tahoma"/>
          <w:b/>
          <w:bCs/>
          <w:color w:val="000009"/>
          <w:w w:val="94"/>
          <w:sz w:val="21"/>
          <w:szCs w:val="21"/>
          <w:lang w:val="el-GR"/>
        </w:rPr>
        <w:t>γία</w:t>
      </w:r>
      <w:r w:rsidRPr="00715A5C">
        <w:rPr>
          <w:rFonts w:ascii="Tahoma" w:hAnsi="Tahoma" w:cs="Tahoma"/>
          <w:b/>
          <w:bCs/>
          <w:color w:val="000009"/>
          <w:spacing w:val="6"/>
          <w:w w:val="94"/>
          <w:sz w:val="21"/>
          <w:szCs w:val="21"/>
          <w:lang w:val="el-GR"/>
        </w:rPr>
        <w:t xml:space="preserve"> </w:t>
      </w:r>
      <w:r w:rsidRPr="00715A5C">
        <w:rPr>
          <w:rFonts w:ascii="Tahoma" w:hAnsi="Tahoma" w:cs="Tahoma"/>
          <w:b/>
          <w:bCs/>
          <w:color w:val="000009"/>
          <w:spacing w:val="2"/>
          <w:w w:val="94"/>
          <w:sz w:val="21"/>
          <w:szCs w:val="21"/>
          <w:lang w:val="el-GR"/>
        </w:rPr>
        <w:t>Γ</w:t>
      </w:r>
      <w:r w:rsidRPr="00715A5C">
        <w:rPr>
          <w:rFonts w:ascii="Tahoma" w:hAnsi="Tahoma" w:cs="Tahoma"/>
          <w:b/>
          <w:bCs/>
          <w:color w:val="000009"/>
          <w:spacing w:val="-1"/>
          <w:w w:val="94"/>
          <w:sz w:val="21"/>
          <w:szCs w:val="21"/>
          <w:lang w:val="el-GR"/>
        </w:rPr>
        <w:t>ρ</w:t>
      </w:r>
      <w:r w:rsidRPr="00715A5C">
        <w:rPr>
          <w:rFonts w:ascii="Tahoma" w:hAnsi="Tahoma" w:cs="Tahoma"/>
          <w:b/>
          <w:bCs/>
          <w:color w:val="000009"/>
          <w:spacing w:val="2"/>
          <w:w w:val="94"/>
          <w:sz w:val="21"/>
          <w:szCs w:val="21"/>
          <w:lang w:val="el-GR"/>
        </w:rPr>
        <w:t>α</w:t>
      </w:r>
      <w:r w:rsidRPr="00715A5C">
        <w:rPr>
          <w:rFonts w:ascii="Tahoma" w:hAnsi="Tahoma" w:cs="Tahoma"/>
          <w:b/>
          <w:bCs/>
          <w:color w:val="000009"/>
          <w:w w:val="94"/>
          <w:sz w:val="21"/>
          <w:szCs w:val="21"/>
          <w:lang w:val="el-GR"/>
        </w:rPr>
        <w:t>µµής</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w w:val="94"/>
          <w:sz w:val="21"/>
          <w:szCs w:val="21"/>
          <w:lang w:val="el-GR"/>
        </w:rPr>
        <w:t>Ά</w:t>
      </w:r>
      <w:r w:rsidRPr="00715A5C">
        <w:rPr>
          <w:rFonts w:ascii="Tahoma" w:hAnsi="Tahoma" w:cs="Tahoma"/>
          <w:b/>
          <w:bCs/>
          <w:color w:val="000009"/>
          <w:spacing w:val="2"/>
          <w:w w:val="94"/>
          <w:sz w:val="21"/>
          <w:szCs w:val="21"/>
          <w:lang w:val="el-GR"/>
        </w:rPr>
        <w:t>µ</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ης</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w w:val="94"/>
          <w:sz w:val="21"/>
          <w:szCs w:val="21"/>
          <w:lang w:val="el-GR"/>
        </w:rPr>
        <w:t>Β</w:t>
      </w:r>
      <w:r w:rsidRPr="00715A5C">
        <w:rPr>
          <w:rFonts w:ascii="Tahoma" w:hAnsi="Tahoma" w:cs="Tahoma"/>
          <w:b/>
          <w:bCs/>
          <w:color w:val="000009"/>
          <w:spacing w:val="2"/>
          <w:w w:val="94"/>
          <w:sz w:val="21"/>
          <w:szCs w:val="21"/>
          <w:lang w:val="el-GR"/>
        </w:rPr>
        <w:t>ο</w:t>
      </w:r>
      <w:r w:rsidRPr="00715A5C">
        <w:rPr>
          <w:rFonts w:ascii="Tahoma" w:hAnsi="Tahoma" w:cs="Tahoma"/>
          <w:b/>
          <w:bCs/>
          <w:color w:val="000009"/>
          <w:w w:val="94"/>
          <w:sz w:val="21"/>
          <w:szCs w:val="21"/>
          <w:lang w:val="el-GR"/>
        </w:rPr>
        <w:t>ή</w:t>
      </w:r>
      <w:r w:rsidRPr="00715A5C">
        <w:rPr>
          <w:rFonts w:ascii="Tahoma" w:hAnsi="Tahoma" w:cs="Tahoma"/>
          <w:b/>
          <w:bCs/>
          <w:color w:val="000009"/>
          <w:spacing w:val="-1"/>
          <w:w w:val="94"/>
          <w:sz w:val="21"/>
          <w:szCs w:val="21"/>
          <w:lang w:val="el-GR"/>
        </w:rPr>
        <w:t>θ</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w:t>
      </w:r>
      <w:r w:rsidRPr="00715A5C">
        <w:rPr>
          <w:rFonts w:ascii="Tahoma" w:hAnsi="Tahoma" w:cs="Tahoma"/>
          <w:b/>
          <w:bCs/>
          <w:color w:val="000009"/>
          <w:spacing w:val="-1"/>
          <w:w w:val="94"/>
          <w:sz w:val="21"/>
          <w:szCs w:val="21"/>
          <w:lang w:val="el-GR"/>
        </w:rPr>
        <w:t>α</w:t>
      </w:r>
      <w:r w:rsidRPr="00715A5C">
        <w:rPr>
          <w:rFonts w:ascii="Tahoma" w:hAnsi="Tahoma" w:cs="Tahoma"/>
          <w:b/>
          <w:bCs/>
          <w:color w:val="000009"/>
          <w:w w:val="94"/>
          <w:sz w:val="21"/>
          <w:szCs w:val="21"/>
          <w:lang w:val="el-GR"/>
        </w:rPr>
        <w:t>ς</w:t>
      </w:r>
      <w:r w:rsidRPr="00715A5C">
        <w:rPr>
          <w:rFonts w:ascii="Tahoma" w:hAnsi="Tahoma" w:cs="Tahoma"/>
          <w:b/>
          <w:bCs/>
          <w:color w:val="000009"/>
          <w:spacing w:val="4"/>
          <w:w w:val="94"/>
          <w:sz w:val="21"/>
          <w:szCs w:val="21"/>
          <w:lang w:val="el-GR"/>
        </w:rPr>
        <w:t xml:space="preserve"> </w:t>
      </w:r>
      <w:r w:rsidRPr="00715A5C">
        <w:rPr>
          <w:rFonts w:ascii="Tahoma" w:hAnsi="Tahoma" w:cs="Tahoma"/>
          <w:b/>
          <w:bCs/>
          <w:color w:val="000009"/>
          <w:spacing w:val="1"/>
          <w:w w:val="94"/>
          <w:sz w:val="21"/>
          <w:szCs w:val="21"/>
          <w:lang w:val="el-GR"/>
        </w:rPr>
        <w:t>(</w:t>
      </w:r>
      <w:r w:rsidRPr="00715A5C">
        <w:rPr>
          <w:rFonts w:ascii="Tahoma" w:hAnsi="Tahoma" w:cs="Tahoma"/>
          <w:b/>
          <w:bCs/>
          <w:color w:val="000009"/>
          <w:w w:val="94"/>
          <w:sz w:val="21"/>
          <w:szCs w:val="21"/>
          <w:lang w:val="el-GR"/>
        </w:rPr>
        <w:t>2</w:t>
      </w:r>
      <w:r w:rsidRPr="00715A5C">
        <w:rPr>
          <w:rFonts w:ascii="Tahoma" w:hAnsi="Tahoma" w:cs="Tahoma"/>
          <w:b/>
          <w:bCs/>
          <w:color w:val="000009"/>
          <w:spacing w:val="3"/>
          <w:w w:val="94"/>
          <w:sz w:val="21"/>
          <w:szCs w:val="21"/>
          <w:lang w:val="el-GR"/>
        </w:rPr>
        <w:t>4</w:t>
      </w:r>
      <w:r w:rsidRPr="00715A5C">
        <w:rPr>
          <w:rFonts w:ascii="Tahoma" w:hAnsi="Tahoma" w:cs="Tahoma"/>
          <w:b/>
          <w:bCs/>
          <w:color w:val="000009"/>
          <w:w w:val="94"/>
          <w:sz w:val="21"/>
          <w:szCs w:val="21"/>
          <w:lang w:val="el-GR"/>
        </w:rPr>
        <w:t>/7)</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sz w:val="21"/>
          <w:szCs w:val="21"/>
          <w:lang w:val="el-GR"/>
        </w:rPr>
        <w:t>(</w:t>
      </w:r>
      <w:r>
        <w:rPr>
          <w:rFonts w:ascii="Tahoma" w:hAnsi="Tahoma" w:cs="Tahoma"/>
          <w:b/>
          <w:bCs/>
          <w:color w:val="000009"/>
          <w:spacing w:val="1"/>
          <w:sz w:val="21"/>
          <w:szCs w:val="21"/>
        </w:rPr>
        <w:t>H</w:t>
      </w:r>
      <w:r>
        <w:rPr>
          <w:rFonts w:ascii="Tahoma" w:hAnsi="Tahoma" w:cs="Tahoma"/>
          <w:b/>
          <w:bCs/>
          <w:color w:val="000009"/>
          <w:spacing w:val="-1"/>
          <w:sz w:val="21"/>
          <w:szCs w:val="21"/>
        </w:rPr>
        <w:t>e</w:t>
      </w:r>
      <w:r>
        <w:rPr>
          <w:rFonts w:ascii="Tahoma" w:hAnsi="Tahoma" w:cs="Tahoma"/>
          <w:b/>
          <w:bCs/>
          <w:color w:val="000009"/>
          <w:sz w:val="21"/>
          <w:szCs w:val="21"/>
        </w:rPr>
        <w:t>l</w:t>
      </w:r>
      <w:r>
        <w:rPr>
          <w:rFonts w:ascii="Tahoma" w:hAnsi="Tahoma" w:cs="Tahoma"/>
          <w:b/>
          <w:bCs/>
          <w:color w:val="000009"/>
          <w:spacing w:val="2"/>
          <w:sz w:val="21"/>
          <w:szCs w:val="21"/>
        </w:rPr>
        <w:t>p</w:t>
      </w:r>
      <w:r>
        <w:rPr>
          <w:rFonts w:ascii="Tahoma" w:hAnsi="Tahoma" w:cs="Tahoma"/>
          <w:b/>
          <w:bCs/>
          <w:color w:val="000009"/>
          <w:spacing w:val="-1"/>
          <w:sz w:val="21"/>
          <w:szCs w:val="21"/>
        </w:rPr>
        <w:t>de</w:t>
      </w:r>
      <w:r>
        <w:rPr>
          <w:rFonts w:ascii="Tahoma" w:hAnsi="Tahoma" w:cs="Tahoma"/>
          <w:b/>
          <w:bCs/>
          <w:color w:val="000009"/>
          <w:spacing w:val="3"/>
          <w:sz w:val="21"/>
          <w:szCs w:val="21"/>
        </w:rPr>
        <w:t>s</w:t>
      </w:r>
      <w:r>
        <w:rPr>
          <w:rFonts w:ascii="Tahoma" w:hAnsi="Tahoma" w:cs="Tahoma"/>
          <w:b/>
          <w:bCs/>
          <w:color w:val="000009"/>
          <w:sz w:val="21"/>
          <w:szCs w:val="21"/>
        </w:rPr>
        <w:t>k</w:t>
      </w:r>
      <w:r w:rsidRPr="00715A5C">
        <w:rPr>
          <w:rFonts w:ascii="Tahoma" w:hAnsi="Tahoma" w:cs="Tahoma"/>
          <w:b/>
          <w:bCs/>
          <w:color w:val="000009"/>
          <w:sz w:val="21"/>
          <w:szCs w:val="21"/>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Βο</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θει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w:t>
      </w:r>
      <w:r>
        <w:rPr>
          <w:rFonts w:ascii="Tahoma" w:hAnsi="Tahoma" w:cs="Tahoma"/>
          <w:color w:val="000000"/>
          <w:spacing w:val="-1"/>
          <w:sz w:val="20"/>
          <w:szCs w:val="20"/>
        </w:rPr>
        <w:t>k</w:t>
      </w:r>
      <w:r w:rsidRPr="00715A5C">
        <w:rPr>
          <w:rFonts w:ascii="Tahoma" w:hAnsi="Tahoma" w:cs="Tahoma"/>
          <w:color w:val="000000"/>
          <w:sz w:val="20"/>
          <w:szCs w:val="20"/>
          <w:lang w:val="el-GR"/>
        </w:rPr>
        <w:t>) 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θ</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προβ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ών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 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 που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έπο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Μέθο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 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θεια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 πρώ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επίπεδο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 δεύ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επίπεδο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ind w:left="168" w:right="1982"/>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ύο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επίπεδα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before="3" w:after="0" w:line="280" w:lineRule="exact"/>
        <w:rPr>
          <w:rFonts w:ascii="Tahoma" w:hAnsi="Tahoma" w:cs="Tahoma"/>
          <w:color w:val="000000"/>
          <w:sz w:val="28"/>
          <w:szCs w:val="28"/>
          <w:lang w:val="el-GR"/>
        </w:rPr>
      </w:pPr>
    </w:p>
    <w:p w:rsidR="00715A5C" w:rsidRPr="00715A5C" w:rsidRDefault="00715A5C" w:rsidP="00715A5C">
      <w:pPr>
        <w:widowControl w:val="0"/>
        <w:autoSpaceDE w:val="0"/>
        <w:autoSpaceDN w:val="0"/>
        <w:adjustRightInd w:val="0"/>
        <w:spacing w:after="0"/>
        <w:ind w:left="168" w:right="-6"/>
        <w:rPr>
          <w:rFonts w:ascii="Tahoma" w:hAnsi="Tahoma" w:cs="Tahoma"/>
          <w:color w:val="000000"/>
          <w:sz w:val="20"/>
          <w:szCs w:val="20"/>
          <w:lang w:val="el-GR"/>
        </w:rPr>
      </w:pP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spacing w:val="2"/>
          <w:w w:val="99"/>
          <w:sz w:val="20"/>
          <w:szCs w:val="20"/>
          <w:u w:val="single"/>
          <w:lang w:val="el-GR"/>
        </w:rPr>
        <w:t>ρ</w:t>
      </w:r>
      <w:r w:rsidRPr="00715A5C">
        <w:rPr>
          <w:rFonts w:ascii="Tahoma" w:hAnsi="Tahoma" w:cs="Tahoma"/>
          <w:b/>
          <w:bCs/>
          <w:color w:val="000000"/>
          <w:w w:val="99"/>
          <w:sz w:val="20"/>
          <w:szCs w:val="20"/>
          <w:u w:val="single"/>
          <w:lang w:val="el-GR"/>
        </w:rPr>
        <w:t>ώτο</w:t>
      </w:r>
      <w:r w:rsidRPr="00715A5C">
        <w:rPr>
          <w:rFonts w:ascii="Tahoma" w:hAnsi="Tahoma" w:cs="Tahoma"/>
          <w:b/>
          <w:bCs/>
          <w:color w:val="000000"/>
          <w:spacing w:val="-70"/>
          <w:w w:val="99"/>
          <w:sz w:val="20"/>
          <w:szCs w:val="20"/>
          <w:u w:val="single"/>
          <w:lang w:val="el-GR"/>
        </w:rPr>
        <w:t xml:space="preserve"> </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w w:val="99"/>
          <w:sz w:val="20"/>
          <w:szCs w:val="20"/>
          <w:u w:val="single"/>
          <w:lang w:val="el-GR"/>
        </w:rPr>
        <w:t>ί</w:t>
      </w:r>
      <w:r w:rsidRPr="00715A5C">
        <w:rPr>
          <w:rFonts w:ascii="Tahoma" w:hAnsi="Tahoma" w:cs="Tahoma"/>
          <w:b/>
          <w:bCs/>
          <w:color w:val="000000"/>
          <w:spacing w:val="3"/>
          <w:w w:val="99"/>
          <w:sz w:val="20"/>
          <w:szCs w:val="20"/>
          <w:u w:val="single"/>
          <w:lang w:val="el-GR"/>
        </w:rPr>
        <w:t>π</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2"/>
          <w:w w:val="99"/>
          <w:sz w:val="20"/>
          <w:szCs w:val="20"/>
          <w:u w:val="single"/>
          <w:lang w:val="el-GR"/>
        </w:rPr>
        <w:t>δ</w:t>
      </w:r>
      <w:r w:rsidRPr="00715A5C">
        <w:rPr>
          <w:rFonts w:ascii="Tahoma" w:hAnsi="Tahoma" w:cs="Tahoma"/>
          <w:b/>
          <w:bCs/>
          <w:color w:val="000000"/>
          <w:w w:val="99"/>
          <w:sz w:val="20"/>
          <w:szCs w:val="20"/>
          <w:u w:val="single"/>
          <w:lang w:val="el-GR"/>
        </w:rPr>
        <w:t>ο</w:t>
      </w:r>
      <w:r w:rsidRPr="00715A5C">
        <w:rPr>
          <w:rFonts w:ascii="Tahoma" w:hAnsi="Tahoma" w:cs="Tahoma"/>
          <w:b/>
          <w:bCs/>
          <w:color w:val="000000"/>
          <w:spacing w:val="-73"/>
          <w:w w:val="99"/>
          <w:sz w:val="20"/>
          <w:szCs w:val="20"/>
          <w:u w:val="single"/>
          <w:lang w:val="el-GR"/>
        </w:rPr>
        <w:t xml:space="preserve"> </w:t>
      </w:r>
      <w:r w:rsidRPr="00715A5C">
        <w:rPr>
          <w:rFonts w:ascii="Tahoma" w:hAnsi="Tahoma" w:cs="Tahoma"/>
          <w:b/>
          <w:bCs/>
          <w:color w:val="000000"/>
          <w:spacing w:val="3"/>
          <w:w w:val="99"/>
          <w:sz w:val="20"/>
          <w:szCs w:val="20"/>
          <w:u w:val="single"/>
          <w:lang w:val="el-GR"/>
        </w:rPr>
        <w:t>π</w:t>
      </w:r>
      <w:r w:rsidRPr="00715A5C">
        <w:rPr>
          <w:rFonts w:ascii="Tahoma" w:hAnsi="Tahoma" w:cs="Tahoma"/>
          <w:b/>
          <w:bCs/>
          <w:color w:val="000000"/>
          <w:spacing w:val="-1"/>
          <w:w w:val="99"/>
          <w:sz w:val="20"/>
          <w:szCs w:val="20"/>
          <w:u w:val="single"/>
          <w:lang w:val="el-GR"/>
        </w:rPr>
        <w:t>α</w:t>
      </w:r>
      <w:r w:rsidRPr="00715A5C">
        <w:rPr>
          <w:rFonts w:ascii="Tahoma" w:hAnsi="Tahoma" w:cs="Tahoma"/>
          <w:b/>
          <w:bCs/>
          <w:color w:val="000000"/>
          <w:spacing w:val="2"/>
          <w:w w:val="99"/>
          <w:sz w:val="20"/>
          <w:szCs w:val="20"/>
          <w:u w:val="single"/>
          <w:lang w:val="el-GR"/>
        </w:rPr>
        <w:t>ρ</w:t>
      </w:r>
      <w:r w:rsidRPr="00715A5C">
        <w:rPr>
          <w:rFonts w:ascii="Tahoma" w:hAnsi="Tahoma" w:cs="Tahoma"/>
          <w:b/>
          <w:bCs/>
          <w:color w:val="000000"/>
          <w:spacing w:val="-1"/>
          <w:w w:val="99"/>
          <w:sz w:val="20"/>
          <w:szCs w:val="20"/>
          <w:u w:val="single"/>
          <w:lang w:val="el-GR"/>
        </w:rPr>
        <w:t>έ</w:t>
      </w:r>
      <w:r w:rsidRPr="00715A5C">
        <w:rPr>
          <w:rFonts w:ascii="Tahoma" w:hAnsi="Tahoma" w:cs="Tahoma"/>
          <w:b/>
          <w:bCs/>
          <w:color w:val="000000"/>
          <w:w w:val="99"/>
          <w:sz w:val="20"/>
          <w:szCs w:val="20"/>
          <w:u w:val="single"/>
          <w:lang w:val="el-GR"/>
        </w:rPr>
        <w:t>µ</w:t>
      </w:r>
      <w:r w:rsidRPr="00715A5C">
        <w:rPr>
          <w:rFonts w:ascii="Tahoma" w:hAnsi="Tahoma" w:cs="Tahoma"/>
          <w:b/>
          <w:bCs/>
          <w:color w:val="000000"/>
          <w:spacing w:val="2"/>
          <w:w w:val="99"/>
          <w:sz w:val="20"/>
          <w:szCs w:val="20"/>
          <w:u w:val="single"/>
          <w:lang w:val="el-GR"/>
        </w:rPr>
        <w:t>βα</w:t>
      </w:r>
      <w:r w:rsidRPr="00715A5C">
        <w:rPr>
          <w:rFonts w:ascii="Tahoma" w:hAnsi="Tahoma" w:cs="Tahoma"/>
          <w:b/>
          <w:bCs/>
          <w:color w:val="000000"/>
          <w:spacing w:val="-1"/>
          <w:w w:val="99"/>
          <w:sz w:val="20"/>
          <w:szCs w:val="20"/>
          <w:u w:val="single"/>
          <w:lang w:val="el-GR"/>
        </w:rPr>
        <w:t>σ</w:t>
      </w:r>
      <w:r w:rsidRPr="00715A5C">
        <w:rPr>
          <w:rFonts w:ascii="Tahoma" w:hAnsi="Tahoma" w:cs="Tahoma"/>
          <w:b/>
          <w:bCs/>
          <w:color w:val="000000"/>
          <w:w w:val="99"/>
          <w:sz w:val="20"/>
          <w:szCs w:val="20"/>
          <w:u w:val="single"/>
          <w:lang w:val="el-GR"/>
        </w:rPr>
        <w:t>ης:</w:t>
      </w:r>
      <w:r w:rsidRPr="00715A5C">
        <w:rPr>
          <w:rFonts w:ascii="Tahoma" w:hAnsi="Tahoma" w:cs="Tahoma"/>
          <w:b/>
          <w:color w:val="000000"/>
          <w:spacing w:val="3"/>
          <w:sz w:val="20"/>
          <w:szCs w:val="20"/>
          <w:u w:val="single"/>
          <w:lang w:val="el-GR"/>
        </w:rPr>
        <w:t>τ</w:t>
      </w:r>
      <w:r w:rsidRPr="00715A5C">
        <w:rPr>
          <w:rFonts w:ascii="Tahoma" w:hAnsi="Tahoma" w:cs="Tahoma"/>
          <w:b/>
          <w:color w:val="000000"/>
          <w:spacing w:val="-1"/>
          <w:sz w:val="20"/>
          <w:szCs w:val="20"/>
          <w:u w:val="single"/>
          <w:lang w:val="el-GR"/>
        </w:rPr>
        <w:t>ηλ</w:t>
      </w:r>
      <w:r w:rsidRPr="00715A5C">
        <w:rPr>
          <w:rFonts w:ascii="Tahoma" w:hAnsi="Tahoma" w:cs="Tahoma"/>
          <w:b/>
          <w:color w:val="000000"/>
          <w:sz w:val="20"/>
          <w:szCs w:val="20"/>
          <w:u w:val="single"/>
          <w:lang w:val="el-GR"/>
        </w:rPr>
        <w:t>ε</w:t>
      </w:r>
      <w:r w:rsidRPr="00715A5C">
        <w:rPr>
          <w:rFonts w:ascii="Tahoma" w:hAnsi="Tahoma" w:cs="Tahoma"/>
          <w:b/>
          <w:color w:val="000000"/>
          <w:spacing w:val="1"/>
          <w:sz w:val="20"/>
          <w:szCs w:val="20"/>
          <w:u w:val="single"/>
          <w:lang w:val="el-GR"/>
        </w:rPr>
        <w:t>φ</w:t>
      </w:r>
      <w:r w:rsidRPr="00715A5C">
        <w:rPr>
          <w:rFonts w:ascii="Tahoma" w:hAnsi="Tahoma" w:cs="Tahoma"/>
          <w:b/>
          <w:color w:val="000000"/>
          <w:spacing w:val="2"/>
          <w:sz w:val="20"/>
          <w:szCs w:val="20"/>
          <w:u w:val="single"/>
          <w:lang w:val="el-GR"/>
        </w:rPr>
        <w:t>ω</w:t>
      </w:r>
      <w:r w:rsidRPr="00715A5C">
        <w:rPr>
          <w:rFonts w:ascii="Tahoma" w:hAnsi="Tahoma" w:cs="Tahoma"/>
          <w:b/>
          <w:color w:val="000000"/>
          <w:spacing w:val="-1"/>
          <w:sz w:val="20"/>
          <w:szCs w:val="20"/>
          <w:u w:val="single"/>
          <w:lang w:val="el-GR"/>
        </w:rPr>
        <w:t>ν</w:t>
      </w:r>
      <w:r w:rsidRPr="00715A5C">
        <w:rPr>
          <w:rFonts w:ascii="Tahoma" w:hAnsi="Tahoma" w:cs="Tahoma"/>
          <w:b/>
          <w:color w:val="000000"/>
          <w:sz w:val="20"/>
          <w:szCs w:val="20"/>
          <w:u w:val="single"/>
          <w:lang w:val="el-GR"/>
        </w:rPr>
        <w:t>ι</w:t>
      </w:r>
      <w:r w:rsidRPr="00715A5C">
        <w:rPr>
          <w:rFonts w:ascii="Tahoma" w:hAnsi="Tahoma" w:cs="Tahoma"/>
          <w:b/>
          <w:color w:val="000000"/>
          <w:spacing w:val="2"/>
          <w:sz w:val="20"/>
          <w:szCs w:val="20"/>
          <w:u w:val="single"/>
          <w:lang w:val="el-GR"/>
        </w:rPr>
        <w:t>κ</w:t>
      </w:r>
      <w:r w:rsidRPr="00715A5C">
        <w:rPr>
          <w:rFonts w:ascii="Tahoma" w:hAnsi="Tahoma" w:cs="Tahoma"/>
          <w:b/>
          <w:color w:val="000000"/>
          <w:sz w:val="20"/>
          <w:szCs w:val="20"/>
          <w:u w:val="single"/>
          <w:lang w:val="el-GR"/>
        </w:rPr>
        <w:t xml:space="preserve">ή </w:t>
      </w:r>
      <w:r w:rsidRPr="00715A5C">
        <w:rPr>
          <w:rFonts w:ascii="Tahoma" w:hAnsi="Tahoma" w:cs="Tahoma"/>
          <w:b/>
          <w:color w:val="000000"/>
          <w:spacing w:val="-10"/>
          <w:sz w:val="20"/>
          <w:szCs w:val="20"/>
          <w:u w:val="single"/>
          <w:lang w:val="el-GR"/>
        </w:rPr>
        <w:t>β</w:t>
      </w:r>
      <w:r w:rsidRPr="00715A5C">
        <w:rPr>
          <w:rFonts w:ascii="Tahoma" w:hAnsi="Tahoma" w:cs="Tahoma"/>
          <w:b/>
          <w:color w:val="000000"/>
          <w:spacing w:val="2"/>
          <w:sz w:val="20"/>
          <w:szCs w:val="20"/>
          <w:u w:val="single"/>
          <w:lang w:val="el-GR"/>
        </w:rPr>
        <w:t>ο</w:t>
      </w:r>
      <w:r w:rsidRPr="00715A5C">
        <w:rPr>
          <w:rFonts w:ascii="Tahoma" w:hAnsi="Tahoma" w:cs="Tahoma"/>
          <w:b/>
          <w:color w:val="000000"/>
          <w:spacing w:val="-1"/>
          <w:sz w:val="20"/>
          <w:szCs w:val="20"/>
          <w:u w:val="single"/>
          <w:lang w:val="el-GR"/>
        </w:rPr>
        <w:t>ή</w:t>
      </w:r>
      <w:r w:rsidRPr="00715A5C">
        <w:rPr>
          <w:rFonts w:ascii="Tahoma" w:hAnsi="Tahoma" w:cs="Tahoma"/>
          <w:b/>
          <w:color w:val="000000"/>
          <w:sz w:val="20"/>
          <w:szCs w:val="20"/>
          <w:u w:val="single"/>
          <w:lang w:val="el-GR"/>
        </w:rPr>
        <w:t>θει</w:t>
      </w:r>
      <w:r w:rsidRPr="00715A5C">
        <w:rPr>
          <w:rFonts w:ascii="Tahoma" w:hAnsi="Tahoma" w:cs="Tahoma"/>
          <w:b/>
          <w:color w:val="000000"/>
          <w:spacing w:val="2"/>
          <w:sz w:val="20"/>
          <w:szCs w:val="20"/>
          <w:u w:val="single"/>
          <w:lang w:val="el-GR"/>
        </w:rPr>
        <w:t>α</w:t>
      </w:r>
      <w:r w:rsidRPr="00715A5C">
        <w:rPr>
          <w:rFonts w:ascii="Tahoma" w:hAnsi="Tahoma" w:cs="Tahoma"/>
          <w:b/>
          <w:color w:val="000000"/>
          <w:sz w:val="20"/>
          <w:szCs w:val="20"/>
          <w:u w:val="single"/>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1013"/>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013"/>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ώπι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3"/>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θα εµ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ύν</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373" w:right="68" w:hanging="360"/>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62"/>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διόρθ</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λ</w:t>
      </w:r>
      <w:r w:rsidRPr="00715A5C">
        <w:rPr>
          <w:rFonts w:ascii="Tahoma" w:hAnsi="Tahoma" w:cs="Tahoma"/>
          <w:color w:val="000009"/>
          <w:spacing w:val="-3"/>
          <w:sz w:val="20"/>
          <w:szCs w:val="20"/>
          <w:lang w:val="el-GR"/>
        </w:rPr>
        <w:t>α</w:t>
      </w:r>
      <w:r w:rsidRPr="00715A5C">
        <w:rPr>
          <w:rFonts w:ascii="Tahoma" w:hAnsi="Tahoma" w:cs="Tahoma"/>
          <w:color w:val="000009"/>
          <w:sz w:val="20"/>
          <w:szCs w:val="20"/>
          <w:lang w:val="el-GR"/>
        </w:rPr>
        <w:t>θών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5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ών</w:t>
      </w:r>
      <w:r w:rsidRPr="00715A5C">
        <w:rPr>
          <w:rFonts w:ascii="Tahoma" w:hAnsi="Tahoma" w:cs="Tahoma"/>
          <w:color w:val="000009"/>
          <w:spacing w:val="5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3"/>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5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58"/>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  δεδοµέ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lastRenderedPageBreak/>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κλ</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ind w:left="1013"/>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ιρι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µό</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π</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µέθο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αν</w:t>
      </w:r>
      <w:r w:rsidRPr="00715A5C">
        <w:rPr>
          <w:rFonts w:ascii="Tahoma" w:hAnsi="Tahoma" w:cs="Tahoma"/>
          <w:color w:val="000000"/>
          <w:sz w:val="20"/>
          <w:szCs w:val="20"/>
          <w:lang w:val="el-GR"/>
        </w:rPr>
        <w:t>ορθω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εξ’ απο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παρεµ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  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ή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α </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ύν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ο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οι περιπ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οποί</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ωπι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ή</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 δυ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πό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ού</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 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παρέµβ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3" w:after="0" w:line="160" w:lineRule="exact"/>
        <w:rPr>
          <w:rFonts w:ascii="Tahoma" w:hAnsi="Tahoma" w:cs="Tahoma"/>
          <w:color w:val="000000"/>
          <w:sz w:val="16"/>
          <w:szCs w:val="16"/>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5365"/>
        <w:rPr>
          <w:rFonts w:ascii="Tahoma" w:hAnsi="Tahoma" w:cs="Tahoma"/>
          <w:color w:val="000000"/>
          <w:sz w:val="20"/>
          <w:szCs w:val="20"/>
          <w:lang w:val="el-GR"/>
        </w:rPr>
      </w:pP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3"/>
          <w:w w:val="99"/>
          <w:sz w:val="20"/>
          <w:szCs w:val="20"/>
          <w:u w:val="single"/>
          <w:lang w:val="el-GR"/>
        </w:rPr>
        <w:t>ύ</w:t>
      </w:r>
      <w:r w:rsidRPr="00715A5C">
        <w:rPr>
          <w:rFonts w:ascii="Tahoma" w:hAnsi="Tahoma" w:cs="Tahoma"/>
          <w:b/>
          <w:bCs/>
          <w:color w:val="000000"/>
          <w:w w:val="99"/>
          <w:sz w:val="20"/>
          <w:szCs w:val="20"/>
          <w:u w:val="single"/>
          <w:lang w:val="el-GR"/>
        </w:rPr>
        <w:t>τ</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1"/>
          <w:w w:val="99"/>
          <w:sz w:val="20"/>
          <w:szCs w:val="20"/>
          <w:u w:val="single"/>
          <w:lang w:val="el-GR"/>
        </w:rPr>
        <w:t>ρ</w:t>
      </w:r>
      <w:r w:rsidRPr="00715A5C">
        <w:rPr>
          <w:rFonts w:ascii="Tahoma" w:hAnsi="Tahoma" w:cs="Tahoma"/>
          <w:b/>
          <w:bCs/>
          <w:color w:val="000000"/>
          <w:w w:val="99"/>
          <w:sz w:val="20"/>
          <w:szCs w:val="20"/>
          <w:u w:val="single"/>
          <w:lang w:val="el-GR"/>
        </w:rPr>
        <w:t>ο</w:t>
      </w:r>
      <w:r w:rsidRPr="00715A5C">
        <w:rPr>
          <w:rFonts w:ascii="Tahoma" w:hAnsi="Tahoma" w:cs="Tahoma"/>
          <w:b/>
          <w:bCs/>
          <w:color w:val="000000"/>
          <w:spacing w:val="-70"/>
          <w:w w:val="99"/>
          <w:sz w:val="20"/>
          <w:szCs w:val="20"/>
          <w:u w:val="single"/>
          <w:lang w:val="el-GR"/>
        </w:rPr>
        <w:t xml:space="preserve"> </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w w:val="99"/>
          <w:sz w:val="20"/>
          <w:szCs w:val="20"/>
          <w:u w:val="single"/>
          <w:lang w:val="el-GR"/>
        </w:rPr>
        <w:t>ί</w:t>
      </w:r>
      <w:r w:rsidRPr="00715A5C">
        <w:rPr>
          <w:rFonts w:ascii="Tahoma" w:hAnsi="Tahoma" w:cs="Tahoma"/>
          <w:b/>
          <w:bCs/>
          <w:color w:val="000000"/>
          <w:spacing w:val="3"/>
          <w:w w:val="99"/>
          <w:sz w:val="20"/>
          <w:szCs w:val="20"/>
          <w:u w:val="single"/>
          <w:lang w:val="el-GR"/>
        </w:rPr>
        <w:t>π</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2"/>
          <w:w w:val="99"/>
          <w:sz w:val="20"/>
          <w:szCs w:val="20"/>
          <w:u w:val="single"/>
          <w:lang w:val="el-GR"/>
        </w:rPr>
        <w:t>δ</w:t>
      </w:r>
      <w:r w:rsidRPr="00715A5C">
        <w:rPr>
          <w:rFonts w:ascii="Tahoma" w:hAnsi="Tahoma" w:cs="Tahoma"/>
          <w:b/>
          <w:bCs/>
          <w:color w:val="000000"/>
          <w:w w:val="99"/>
          <w:sz w:val="20"/>
          <w:szCs w:val="20"/>
          <w:u w:val="single"/>
          <w:lang w:val="el-GR"/>
        </w:rPr>
        <w:t>ο</w:t>
      </w:r>
      <w:r w:rsidRPr="00715A5C">
        <w:rPr>
          <w:rFonts w:ascii="Tahoma" w:hAnsi="Tahoma" w:cs="Tahoma"/>
          <w:b/>
          <w:bCs/>
          <w:color w:val="000000"/>
          <w:spacing w:val="-73"/>
          <w:w w:val="99"/>
          <w:sz w:val="20"/>
          <w:szCs w:val="20"/>
          <w:u w:val="single"/>
          <w:lang w:val="el-GR"/>
        </w:rPr>
        <w:t xml:space="preserve"> </w:t>
      </w: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spacing w:val="2"/>
          <w:w w:val="99"/>
          <w:sz w:val="20"/>
          <w:szCs w:val="20"/>
          <w:u w:val="single"/>
          <w:lang w:val="el-GR"/>
        </w:rPr>
        <w:t>α</w:t>
      </w:r>
      <w:r w:rsidRPr="00715A5C">
        <w:rPr>
          <w:rFonts w:ascii="Tahoma" w:hAnsi="Tahoma" w:cs="Tahoma"/>
          <w:b/>
          <w:bCs/>
          <w:color w:val="000000"/>
          <w:spacing w:val="-1"/>
          <w:w w:val="99"/>
          <w:sz w:val="20"/>
          <w:szCs w:val="20"/>
          <w:u w:val="single"/>
          <w:lang w:val="el-GR"/>
        </w:rPr>
        <w:t>ρ</w:t>
      </w:r>
      <w:r w:rsidRPr="00715A5C">
        <w:rPr>
          <w:rFonts w:ascii="Tahoma" w:hAnsi="Tahoma" w:cs="Tahoma"/>
          <w:b/>
          <w:bCs/>
          <w:color w:val="000000"/>
          <w:spacing w:val="1"/>
          <w:w w:val="99"/>
          <w:sz w:val="20"/>
          <w:szCs w:val="20"/>
          <w:u w:val="single"/>
          <w:lang w:val="el-GR"/>
        </w:rPr>
        <w:t>έ</w:t>
      </w:r>
      <w:r w:rsidRPr="00715A5C">
        <w:rPr>
          <w:rFonts w:ascii="Tahoma" w:hAnsi="Tahoma" w:cs="Tahoma"/>
          <w:b/>
          <w:bCs/>
          <w:color w:val="000000"/>
          <w:spacing w:val="2"/>
          <w:w w:val="99"/>
          <w:sz w:val="20"/>
          <w:szCs w:val="20"/>
          <w:u w:val="single"/>
          <w:lang w:val="el-GR"/>
        </w:rPr>
        <w:t>µ</w:t>
      </w:r>
      <w:r w:rsidRPr="00715A5C">
        <w:rPr>
          <w:rFonts w:ascii="Tahoma" w:hAnsi="Tahoma" w:cs="Tahoma"/>
          <w:b/>
          <w:bCs/>
          <w:color w:val="000000"/>
          <w:spacing w:val="-1"/>
          <w:w w:val="99"/>
          <w:sz w:val="20"/>
          <w:szCs w:val="20"/>
          <w:u w:val="single"/>
          <w:lang w:val="el-GR"/>
        </w:rPr>
        <w:t>β</w:t>
      </w:r>
      <w:r w:rsidRPr="00715A5C">
        <w:rPr>
          <w:rFonts w:ascii="Tahoma" w:hAnsi="Tahoma" w:cs="Tahoma"/>
          <w:b/>
          <w:bCs/>
          <w:color w:val="000000"/>
          <w:spacing w:val="2"/>
          <w:w w:val="99"/>
          <w:sz w:val="20"/>
          <w:szCs w:val="20"/>
          <w:u w:val="single"/>
          <w:lang w:val="el-GR"/>
        </w:rPr>
        <w:t>α</w:t>
      </w:r>
      <w:r w:rsidRPr="00715A5C">
        <w:rPr>
          <w:rFonts w:ascii="Tahoma" w:hAnsi="Tahoma" w:cs="Tahoma"/>
          <w:b/>
          <w:bCs/>
          <w:color w:val="000000"/>
          <w:spacing w:val="-1"/>
          <w:w w:val="99"/>
          <w:sz w:val="20"/>
          <w:szCs w:val="20"/>
          <w:u w:val="single"/>
          <w:lang w:val="el-GR"/>
        </w:rPr>
        <w:t>σ</w:t>
      </w:r>
      <w:r w:rsidRPr="00715A5C">
        <w:rPr>
          <w:rFonts w:ascii="Tahoma" w:hAnsi="Tahoma" w:cs="Tahoma"/>
          <w:b/>
          <w:bCs/>
          <w:color w:val="000000"/>
          <w:w w:val="99"/>
          <w:sz w:val="20"/>
          <w:szCs w:val="20"/>
          <w:u w:val="single"/>
          <w:lang w:val="el-GR"/>
        </w:rPr>
        <w:t>ης:</w:t>
      </w:r>
      <w:r w:rsidRPr="00715A5C">
        <w:rPr>
          <w:rFonts w:ascii="Tahoma" w:hAnsi="Tahoma" w:cs="Tahoma"/>
          <w:b/>
          <w:bCs/>
          <w:color w:val="000000"/>
          <w:spacing w:val="-67"/>
          <w:w w:val="99"/>
          <w:sz w:val="20"/>
          <w:szCs w:val="20"/>
          <w:u w:val="single"/>
          <w:lang w:val="el-GR"/>
        </w:rPr>
        <w:t xml:space="preserve"> </w:t>
      </w:r>
      <w:r w:rsidRPr="00715A5C">
        <w:rPr>
          <w:rFonts w:ascii="Tahoma" w:hAnsi="Tahoma" w:cs="Tahoma"/>
          <w:color w:val="000000"/>
          <w:sz w:val="20"/>
          <w:szCs w:val="20"/>
          <w:u w:val="single"/>
          <w:lang w:val="el-GR"/>
        </w:rPr>
        <w:t>επι</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όπ</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w:t>
      </w:r>
      <w:r w:rsidRPr="00715A5C">
        <w:rPr>
          <w:rFonts w:ascii="Tahoma" w:hAnsi="Tahoma" w:cs="Tahoma"/>
          <w:color w:val="000000"/>
          <w:spacing w:val="-6"/>
          <w:sz w:val="20"/>
          <w:szCs w:val="20"/>
          <w:u w:val="single"/>
          <w:lang w:val="el-GR"/>
        </w:rPr>
        <w:t xml:space="preserve"> </w:t>
      </w:r>
      <w:r w:rsidRPr="00715A5C">
        <w:rPr>
          <w:rFonts w:ascii="Tahoma" w:hAnsi="Tahoma" w:cs="Tahoma"/>
          <w:color w:val="000000"/>
          <w:sz w:val="20"/>
          <w:szCs w:val="20"/>
          <w:u w:val="single"/>
          <w:lang w:val="el-GR"/>
        </w:rPr>
        <w:t>β</w:t>
      </w:r>
      <w:r w:rsidRPr="00715A5C">
        <w:rPr>
          <w:rFonts w:ascii="Tahoma" w:hAnsi="Tahoma" w:cs="Tahoma"/>
          <w:color w:val="000000"/>
          <w:spacing w:val="2"/>
          <w:sz w:val="20"/>
          <w:szCs w:val="20"/>
          <w:u w:val="single"/>
          <w:lang w:val="el-GR"/>
        </w:rPr>
        <w:t>ο</w:t>
      </w:r>
      <w:r w:rsidRPr="00715A5C">
        <w:rPr>
          <w:rFonts w:ascii="Tahoma" w:hAnsi="Tahoma" w:cs="Tahoma"/>
          <w:color w:val="000000"/>
          <w:spacing w:val="-1"/>
          <w:sz w:val="20"/>
          <w:szCs w:val="20"/>
          <w:u w:val="single"/>
          <w:lang w:val="el-GR"/>
        </w:rPr>
        <w:t>ή</w:t>
      </w:r>
      <w:r w:rsidRPr="00715A5C">
        <w:rPr>
          <w:rFonts w:ascii="Tahoma" w:hAnsi="Tahoma" w:cs="Tahoma"/>
          <w:color w:val="000000"/>
          <w:sz w:val="20"/>
          <w:szCs w:val="20"/>
          <w:u w:val="single"/>
          <w:lang w:val="el-GR"/>
        </w:rPr>
        <w:t>θεια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59"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αν</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µπορο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υθείας</w:t>
      </w:r>
      <w:r w:rsidRPr="00715A5C">
        <w:rPr>
          <w:rFonts w:ascii="Tahoma" w:hAnsi="Tahoma" w:cs="Tahoma"/>
          <w:color w:val="000000"/>
          <w:spacing w:val="-1"/>
          <w:sz w:val="20"/>
          <w:szCs w:val="20"/>
          <w:lang w:val="el-GR"/>
        </w:rPr>
        <w:t xml:space="preserve"> 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ρόπο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επίπεδο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παρέµ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προωθο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εξειδ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 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οίοι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before="1"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ί</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εραιό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tabs>
          <w:tab w:val="left" w:pos="9400"/>
        </w:tabs>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Pr>
          <w:rFonts w:ascii="Tahoma" w:hAnsi="Tahoma" w:cs="Tahoma"/>
          <w:color w:val="000000"/>
          <w:sz w:val="20"/>
          <w:szCs w:val="20"/>
        </w:rPr>
        <w:t>H</w:t>
      </w:r>
      <w:r>
        <w:rPr>
          <w:rFonts w:ascii="Tahoma" w:hAnsi="Tahoma" w:cs="Tahoma"/>
          <w:color w:val="000000"/>
          <w:spacing w:val="1"/>
          <w:sz w:val="20"/>
          <w:szCs w:val="20"/>
        </w:rPr>
        <w:t>e</w:t>
      </w:r>
      <w:r>
        <w:rPr>
          <w:rFonts w:ascii="Tahoma" w:hAnsi="Tahoma" w:cs="Tahoma"/>
          <w:color w:val="000000"/>
          <w:sz w:val="20"/>
          <w:szCs w:val="20"/>
        </w:rPr>
        <w:t>lp</w:t>
      </w:r>
      <w:r w:rsidRPr="00715A5C">
        <w:rPr>
          <w:rFonts w:ascii="Tahoma" w:hAnsi="Tahoma" w:cs="Tahoma"/>
          <w:color w:val="000000"/>
          <w:spacing w:val="8"/>
          <w:sz w:val="20"/>
          <w:szCs w:val="20"/>
          <w:lang w:val="el-GR"/>
        </w:rPr>
        <w:t xml:space="preserve"> </w:t>
      </w:r>
      <w:r>
        <w:rPr>
          <w:rFonts w:ascii="Tahoma" w:hAnsi="Tahoma" w:cs="Tahoma"/>
          <w:color w:val="000000"/>
          <w:spacing w:val="-1"/>
          <w:sz w:val="20"/>
          <w:szCs w:val="20"/>
        </w:rPr>
        <w:t>D</w:t>
      </w:r>
      <w:r>
        <w:rPr>
          <w:rFonts w:ascii="Tahoma" w:hAnsi="Tahoma" w:cs="Tahoma"/>
          <w:color w:val="000000"/>
          <w:spacing w:val="3"/>
          <w:sz w:val="20"/>
          <w:szCs w:val="20"/>
        </w:rPr>
        <w:t>e</w:t>
      </w:r>
      <w:r>
        <w:rPr>
          <w:rFonts w:ascii="Tahoma" w:hAnsi="Tahoma" w:cs="Tahoma"/>
          <w:color w:val="000000"/>
          <w:sz w:val="20"/>
          <w:szCs w:val="20"/>
        </w:rPr>
        <w:t>sk</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ξο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ού,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οιπ</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έχει την υποχρέωση</w:t>
      </w:r>
      <w:r w:rsidRPr="00715A5C">
        <w:rPr>
          <w:rFonts w:ascii="Tahoma" w:hAnsi="Tahoma" w:cs="Tahoma"/>
          <w:color w:val="000000"/>
          <w:spacing w:val="32"/>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8"/>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ρεί</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µό</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1"/>
          <w:sz w:val="20"/>
          <w:szCs w:val="20"/>
        </w:rPr>
        <w:t>c</w:t>
      </w:r>
      <w:r>
        <w:rPr>
          <w:rFonts w:ascii="Tahoma" w:hAnsi="Tahoma" w:cs="Tahoma"/>
          <w:color w:val="000000"/>
          <w:spacing w:val="2"/>
          <w:sz w:val="20"/>
          <w:szCs w:val="20"/>
        </w:rPr>
        <w:t>k</w:t>
      </w:r>
      <w:r>
        <w:rPr>
          <w:rFonts w:ascii="Tahoma" w:hAnsi="Tahoma" w:cs="Tahoma"/>
          <w:color w:val="000000"/>
          <w:spacing w:val="-1"/>
          <w:sz w:val="20"/>
          <w:szCs w:val="20"/>
        </w:rPr>
        <w:t>u</w:t>
      </w:r>
      <w:r>
        <w:rPr>
          <w:rFonts w:ascii="Tahoma" w:hAnsi="Tahoma" w:cs="Tahoma"/>
          <w:color w:val="000000"/>
          <w:sz w:val="20"/>
          <w:szCs w:val="20"/>
        </w:rPr>
        <w:t>p</w:t>
      </w:r>
      <w:r w:rsidRPr="00715A5C">
        <w:rPr>
          <w:rFonts w:ascii="Tahoma" w:hAnsi="Tahoma" w:cs="Tahoma"/>
          <w:color w:val="000000"/>
          <w:spacing w:val="34"/>
          <w:sz w:val="20"/>
          <w:szCs w:val="20"/>
          <w:lang w:val="el-GR"/>
        </w:rPr>
        <w:t xml:space="preserve"> </w:t>
      </w:r>
      <w:r>
        <w:rPr>
          <w:rFonts w:ascii="Tahoma" w:hAnsi="Tahoma" w:cs="Tahoma"/>
          <w:color w:val="000000"/>
          <w:spacing w:val="-1"/>
          <w:sz w:val="20"/>
          <w:szCs w:val="20"/>
        </w:rPr>
        <w:t>un</w:t>
      </w:r>
      <w:r>
        <w:rPr>
          <w:rFonts w:ascii="Tahoma" w:hAnsi="Tahoma" w:cs="Tahoma"/>
          <w:color w:val="000000"/>
          <w:sz w:val="20"/>
          <w:szCs w:val="20"/>
        </w:rPr>
        <w:t>its</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 άµε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ώπι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p>
    <w:p w:rsidR="00715A5C" w:rsidRPr="00715A5C" w:rsidRDefault="00715A5C" w:rsidP="00715A5C">
      <w:pPr>
        <w:widowControl w:val="0"/>
        <w:autoSpaceDE w:val="0"/>
        <w:autoSpaceDN w:val="0"/>
        <w:adjustRightInd w:val="0"/>
        <w:spacing w:before="2" w:after="0" w:line="150" w:lineRule="exact"/>
        <w:rPr>
          <w:rFonts w:ascii="Tahoma" w:hAnsi="Tahoma" w:cs="Tahoma"/>
          <w:color w:val="000000"/>
          <w:sz w:val="15"/>
          <w:szCs w:val="15"/>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6300"/>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.2.1.6</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w w:val="94"/>
          <w:sz w:val="21"/>
          <w:szCs w:val="21"/>
          <w:lang w:val="el-GR"/>
        </w:rPr>
        <w:t>Οµ</w:t>
      </w:r>
      <w:r w:rsidRPr="00715A5C">
        <w:rPr>
          <w:rFonts w:ascii="Tahoma" w:hAnsi="Tahoma" w:cs="Tahoma"/>
          <w:b/>
          <w:bCs/>
          <w:color w:val="000009"/>
          <w:spacing w:val="2"/>
          <w:w w:val="94"/>
          <w:sz w:val="21"/>
          <w:szCs w:val="21"/>
          <w:lang w:val="el-GR"/>
        </w:rPr>
        <w:t>ά</w:t>
      </w:r>
      <w:r w:rsidRPr="00715A5C">
        <w:rPr>
          <w:rFonts w:ascii="Tahoma" w:hAnsi="Tahoma" w:cs="Tahoma"/>
          <w:b/>
          <w:bCs/>
          <w:color w:val="000009"/>
          <w:spacing w:val="-1"/>
          <w:w w:val="94"/>
          <w:sz w:val="21"/>
          <w:szCs w:val="21"/>
          <w:lang w:val="el-GR"/>
        </w:rPr>
        <w:t>δ</w:t>
      </w:r>
      <w:r w:rsidRPr="00715A5C">
        <w:rPr>
          <w:rFonts w:ascii="Tahoma" w:hAnsi="Tahoma" w:cs="Tahoma"/>
          <w:b/>
          <w:bCs/>
          <w:color w:val="000009"/>
          <w:w w:val="94"/>
          <w:sz w:val="21"/>
          <w:szCs w:val="21"/>
          <w:lang w:val="el-GR"/>
        </w:rPr>
        <w:t>α</w:t>
      </w:r>
      <w:r w:rsidRPr="00715A5C">
        <w:rPr>
          <w:rFonts w:ascii="Tahoma" w:hAnsi="Tahoma" w:cs="Tahoma"/>
          <w:b/>
          <w:bCs/>
          <w:color w:val="000009"/>
          <w:spacing w:val="3"/>
          <w:w w:val="94"/>
          <w:sz w:val="21"/>
          <w:szCs w:val="21"/>
          <w:lang w:val="el-GR"/>
        </w:rPr>
        <w:t xml:space="preserve"> </w:t>
      </w:r>
      <w:r w:rsidRPr="00715A5C">
        <w:rPr>
          <w:rFonts w:ascii="Tahoma" w:hAnsi="Tahoma" w:cs="Tahoma"/>
          <w:b/>
          <w:bCs/>
          <w:color w:val="000009"/>
          <w:w w:val="94"/>
          <w:sz w:val="21"/>
          <w:szCs w:val="21"/>
          <w:lang w:val="el-GR"/>
        </w:rPr>
        <w:t>Τ</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χ</w:t>
      </w:r>
      <w:r w:rsidRPr="00715A5C">
        <w:rPr>
          <w:rFonts w:ascii="Tahoma" w:hAnsi="Tahoma" w:cs="Tahoma"/>
          <w:b/>
          <w:bCs/>
          <w:color w:val="000009"/>
          <w:spacing w:val="2"/>
          <w:w w:val="94"/>
          <w:sz w:val="21"/>
          <w:szCs w:val="21"/>
          <w:lang w:val="el-GR"/>
        </w:rPr>
        <w:t>ν</w:t>
      </w:r>
      <w:r w:rsidRPr="00715A5C">
        <w:rPr>
          <w:rFonts w:ascii="Tahoma" w:hAnsi="Tahoma" w:cs="Tahoma"/>
          <w:b/>
          <w:bCs/>
          <w:color w:val="000009"/>
          <w:w w:val="94"/>
          <w:sz w:val="21"/>
          <w:szCs w:val="21"/>
          <w:lang w:val="el-GR"/>
        </w:rPr>
        <w:t>ι</w:t>
      </w:r>
      <w:r w:rsidRPr="00715A5C">
        <w:rPr>
          <w:rFonts w:ascii="Tahoma" w:hAnsi="Tahoma" w:cs="Tahoma"/>
          <w:b/>
          <w:bCs/>
          <w:color w:val="000009"/>
          <w:spacing w:val="1"/>
          <w:w w:val="94"/>
          <w:sz w:val="21"/>
          <w:szCs w:val="21"/>
          <w:lang w:val="el-GR"/>
        </w:rPr>
        <w:t>κ</w:t>
      </w:r>
      <w:r w:rsidRPr="00715A5C">
        <w:rPr>
          <w:rFonts w:ascii="Tahoma" w:hAnsi="Tahoma" w:cs="Tahoma"/>
          <w:b/>
          <w:bCs/>
          <w:color w:val="000009"/>
          <w:w w:val="94"/>
          <w:sz w:val="21"/>
          <w:szCs w:val="21"/>
          <w:lang w:val="el-GR"/>
        </w:rPr>
        <w:t>ής</w:t>
      </w:r>
      <w:r w:rsidRPr="00715A5C">
        <w:rPr>
          <w:rFonts w:ascii="Tahoma" w:hAnsi="Tahoma" w:cs="Tahoma"/>
          <w:b/>
          <w:bCs/>
          <w:color w:val="000009"/>
          <w:spacing w:val="8"/>
          <w:w w:val="94"/>
          <w:sz w:val="21"/>
          <w:szCs w:val="21"/>
          <w:lang w:val="el-GR"/>
        </w:rPr>
        <w:t xml:space="preserve"> </w:t>
      </w:r>
      <w:r w:rsidRPr="00715A5C">
        <w:rPr>
          <w:rFonts w:ascii="Tahoma" w:hAnsi="Tahoma" w:cs="Tahoma"/>
          <w:b/>
          <w:bCs/>
          <w:color w:val="000009"/>
          <w:spacing w:val="1"/>
          <w:w w:val="94"/>
          <w:sz w:val="21"/>
          <w:szCs w:val="21"/>
          <w:lang w:val="el-GR"/>
        </w:rPr>
        <w:t>Υπ</w:t>
      </w:r>
      <w:r w:rsidRPr="00715A5C">
        <w:rPr>
          <w:rFonts w:ascii="Tahoma" w:hAnsi="Tahoma" w:cs="Tahoma"/>
          <w:b/>
          <w:bCs/>
          <w:color w:val="000009"/>
          <w:spacing w:val="-1"/>
          <w:w w:val="94"/>
          <w:sz w:val="21"/>
          <w:szCs w:val="21"/>
          <w:lang w:val="el-GR"/>
        </w:rPr>
        <w:t>οσ</w:t>
      </w:r>
      <w:r w:rsidRPr="00715A5C">
        <w:rPr>
          <w:rFonts w:ascii="Tahoma" w:hAnsi="Tahoma" w:cs="Tahoma"/>
          <w:b/>
          <w:bCs/>
          <w:color w:val="000009"/>
          <w:spacing w:val="2"/>
          <w:w w:val="95"/>
          <w:sz w:val="21"/>
          <w:szCs w:val="21"/>
          <w:lang w:val="el-GR"/>
        </w:rPr>
        <w:t>τ</w:t>
      </w:r>
      <w:r w:rsidRPr="00715A5C">
        <w:rPr>
          <w:rFonts w:ascii="Tahoma" w:hAnsi="Tahoma" w:cs="Tahoma"/>
          <w:b/>
          <w:bCs/>
          <w:color w:val="000009"/>
          <w:w w:val="94"/>
          <w:sz w:val="21"/>
          <w:szCs w:val="21"/>
          <w:lang w:val="el-GR"/>
        </w:rPr>
        <w:t>ή</w:t>
      </w:r>
      <w:r w:rsidRPr="00715A5C">
        <w:rPr>
          <w:rFonts w:ascii="Tahoma" w:hAnsi="Tahoma" w:cs="Tahoma"/>
          <w:b/>
          <w:bCs/>
          <w:color w:val="000009"/>
          <w:spacing w:val="-1"/>
          <w:w w:val="94"/>
          <w:sz w:val="21"/>
          <w:szCs w:val="21"/>
          <w:lang w:val="el-GR"/>
        </w:rPr>
        <w:t>ρ</w:t>
      </w:r>
      <w:r w:rsidRPr="00715A5C">
        <w:rPr>
          <w:rFonts w:ascii="Tahoma" w:hAnsi="Tahoma" w:cs="Tahoma"/>
          <w:b/>
          <w:bCs/>
          <w:color w:val="000009"/>
          <w:w w:val="95"/>
          <w:sz w:val="21"/>
          <w:szCs w:val="21"/>
          <w:lang w:val="el-GR"/>
        </w:rPr>
        <w:t>ι</w:t>
      </w:r>
      <w:r w:rsidRPr="00715A5C">
        <w:rPr>
          <w:rFonts w:ascii="Tahoma" w:hAnsi="Tahoma" w:cs="Tahoma"/>
          <w:b/>
          <w:bCs/>
          <w:color w:val="000009"/>
          <w:spacing w:val="1"/>
          <w:w w:val="95"/>
          <w:sz w:val="21"/>
          <w:szCs w:val="21"/>
          <w:lang w:val="el-GR"/>
        </w:rPr>
        <w:t>ξ</w:t>
      </w:r>
      <w:r w:rsidRPr="00715A5C">
        <w:rPr>
          <w:rFonts w:ascii="Tahoma" w:hAnsi="Tahoma" w:cs="Tahoma"/>
          <w:b/>
          <w:bCs/>
          <w:color w:val="000009"/>
          <w:w w:val="94"/>
          <w:sz w:val="21"/>
          <w:szCs w:val="21"/>
          <w:lang w:val="el-GR"/>
        </w:rPr>
        <w:t>η</w:t>
      </w:r>
      <w:r w:rsidRPr="00715A5C">
        <w:rPr>
          <w:rFonts w:ascii="Tahoma" w:hAnsi="Tahoma" w:cs="Tahoma"/>
          <w:b/>
          <w:bCs/>
          <w:color w:val="000009"/>
          <w:w w:val="95"/>
          <w:sz w:val="21"/>
          <w:szCs w:val="21"/>
          <w:lang w:val="el-GR"/>
        </w:rPr>
        <w:t>ς</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168" w:right="1120"/>
        <w:rPr>
          <w:rFonts w:ascii="Tahoma" w:hAnsi="Tahoma" w:cs="Tahoma"/>
          <w:color w:val="000000"/>
          <w:sz w:val="20"/>
          <w:szCs w:val="20"/>
          <w:lang w:val="el-GR"/>
        </w:rPr>
      </w:pPr>
      <w:r w:rsidRPr="00715A5C">
        <w:rPr>
          <w:rFonts w:ascii="Tahoma" w:hAnsi="Tahoma" w:cs="Tahoma"/>
          <w:color w:val="000000"/>
          <w:spacing w:val="-1"/>
          <w:sz w:val="20"/>
          <w:szCs w:val="20"/>
          <w:lang w:val="el-GR"/>
        </w:rPr>
        <w:t>Όλ</w:t>
      </w:r>
      <w:r w:rsidRPr="00715A5C">
        <w:rPr>
          <w:rFonts w:ascii="Tahoma" w:hAnsi="Tahoma" w:cs="Tahoma"/>
          <w:color w:val="000000"/>
          <w:sz w:val="20"/>
          <w:szCs w:val="20"/>
          <w:lang w:val="el-GR"/>
        </w:rPr>
        <w:t>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ικ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άδα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ΤΟ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20"/>
          <w:szCs w:val="20"/>
          <w:lang w:val="el-GR"/>
        </w:rPr>
      </w:pPr>
      <w:r w:rsidRPr="00715A5C">
        <w:rPr>
          <w:rFonts w:ascii="Tahoma" w:hAnsi="Tahoma" w:cs="Tahoma"/>
          <w:color w:val="000000"/>
          <w:sz w:val="20"/>
          <w:szCs w:val="20"/>
          <w:lang w:val="el-GR"/>
        </w:rPr>
        <w:t>Με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οπό</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διαπ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ποιο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pacing w:val="3"/>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 xml:space="preserve">γνωστοποιήσει εγγράφως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ΠΕ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ωθι:</w:t>
      </w:r>
    </w:p>
    <w:p w:rsidR="00715A5C" w:rsidRPr="00715A5C" w:rsidRDefault="00715A5C" w:rsidP="00715A5C">
      <w:pPr>
        <w:widowControl w:val="0"/>
        <w:autoSpaceDE w:val="0"/>
        <w:autoSpaceDN w:val="0"/>
        <w:adjustRightInd w:val="0"/>
        <w:spacing w:before="2" w:after="0" w:line="150" w:lineRule="exact"/>
        <w:rPr>
          <w:rFonts w:ascii="Tahoma" w:hAnsi="Tahoma" w:cs="Tahoma"/>
          <w:color w:val="000000"/>
          <w:sz w:val="15"/>
          <w:szCs w:val="15"/>
          <w:lang w:val="el-GR"/>
        </w:rPr>
      </w:pPr>
    </w:p>
    <w:p w:rsidR="00715A5C" w:rsidRPr="00715A5C" w:rsidRDefault="00715A5C" w:rsidP="00715A5C">
      <w:pPr>
        <w:widowControl w:val="0"/>
        <w:tabs>
          <w:tab w:val="left" w:pos="880"/>
        </w:tabs>
        <w:autoSpaceDE w:val="0"/>
        <w:autoSpaceDN w:val="0"/>
        <w:adjustRightInd w:val="0"/>
        <w:spacing w:before="2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µό</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εµπειρία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ύ </w:t>
      </w:r>
      <w:r w:rsidRPr="00715A5C">
        <w:rPr>
          <w:rFonts w:ascii="Tahoma" w:hAnsi="Tahoma" w:cs="Tahoma"/>
          <w:color w:val="000000"/>
          <w:spacing w:val="-3"/>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ειοθ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ούς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οχ</w:t>
      </w:r>
      <w:r w:rsidRPr="00715A5C">
        <w:rPr>
          <w:rFonts w:ascii="Tahoma" w:hAnsi="Tahoma" w:cs="Tahoma"/>
          <w:color w:val="000000"/>
          <w:sz w:val="20"/>
          <w:szCs w:val="20"/>
          <w:lang w:val="el-GR"/>
        </w:rPr>
        <w:t>ώρ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όµως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150" w:lineRule="exact"/>
        <w:rPr>
          <w:rFonts w:ascii="Tahoma" w:hAnsi="Tahoma" w:cs="Tahoma"/>
          <w:color w:val="000000"/>
          <w:sz w:val="15"/>
          <w:szCs w:val="15"/>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5863"/>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.2.1.7</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w w:val="94"/>
          <w:sz w:val="21"/>
          <w:szCs w:val="21"/>
          <w:lang w:val="el-GR"/>
        </w:rPr>
        <w:t>Μ</w:t>
      </w:r>
      <w:r w:rsidRPr="00715A5C">
        <w:rPr>
          <w:rFonts w:ascii="Tahoma" w:hAnsi="Tahoma" w:cs="Tahoma"/>
          <w:b/>
          <w:bCs/>
          <w:color w:val="000009"/>
          <w:spacing w:val="1"/>
          <w:w w:val="94"/>
          <w:sz w:val="21"/>
          <w:szCs w:val="21"/>
          <w:lang w:val="el-GR"/>
        </w:rPr>
        <w:t>έ</w:t>
      </w:r>
      <w:r w:rsidRPr="00715A5C">
        <w:rPr>
          <w:rFonts w:ascii="Tahoma" w:hAnsi="Tahoma" w:cs="Tahoma"/>
          <w:b/>
          <w:bCs/>
          <w:color w:val="000009"/>
          <w:spacing w:val="-1"/>
          <w:w w:val="94"/>
          <w:sz w:val="21"/>
          <w:szCs w:val="21"/>
          <w:lang w:val="el-GR"/>
        </w:rPr>
        <w:t>θ</w:t>
      </w:r>
      <w:r w:rsidRPr="00715A5C">
        <w:rPr>
          <w:rFonts w:ascii="Tahoma" w:hAnsi="Tahoma" w:cs="Tahoma"/>
          <w:b/>
          <w:bCs/>
          <w:color w:val="000009"/>
          <w:spacing w:val="2"/>
          <w:w w:val="94"/>
          <w:sz w:val="21"/>
          <w:szCs w:val="21"/>
          <w:lang w:val="el-GR"/>
        </w:rPr>
        <w:t>ο</w:t>
      </w:r>
      <w:r w:rsidRPr="00715A5C">
        <w:rPr>
          <w:rFonts w:ascii="Tahoma" w:hAnsi="Tahoma" w:cs="Tahoma"/>
          <w:b/>
          <w:bCs/>
          <w:color w:val="000009"/>
          <w:spacing w:val="-1"/>
          <w:w w:val="94"/>
          <w:sz w:val="21"/>
          <w:szCs w:val="21"/>
          <w:lang w:val="el-GR"/>
        </w:rPr>
        <w:t>δ</w:t>
      </w:r>
      <w:r w:rsidRPr="00715A5C">
        <w:rPr>
          <w:rFonts w:ascii="Tahoma" w:hAnsi="Tahoma" w:cs="Tahoma"/>
          <w:b/>
          <w:bCs/>
          <w:color w:val="000009"/>
          <w:spacing w:val="2"/>
          <w:w w:val="94"/>
          <w:sz w:val="21"/>
          <w:szCs w:val="21"/>
          <w:lang w:val="el-GR"/>
        </w:rPr>
        <w:t>ο</w:t>
      </w:r>
      <w:r w:rsidRPr="00715A5C">
        <w:rPr>
          <w:rFonts w:ascii="Tahoma" w:hAnsi="Tahoma" w:cs="Tahoma"/>
          <w:b/>
          <w:bCs/>
          <w:color w:val="000009"/>
          <w:w w:val="94"/>
          <w:sz w:val="21"/>
          <w:szCs w:val="21"/>
          <w:lang w:val="el-GR"/>
        </w:rPr>
        <w:t>ι</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π</w:t>
      </w:r>
      <w:r w:rsidRPr="00715A5C">
        <w:rPr>
          <w:rFonts w:ascii="Tahoma" w:hAnsi="Tahoma" w:cs="Tahoma"/>
          <w:b/>
          <w:bCs/>
          <w:color w:val="000009"/>
          <w:w w:val="94"/>
          <w:sz w:val="21"/>
          <w:szCs w:val="21"/>
          <w:lang w:val="el-GR"/>
        </w:rPr>
        <w:t>ι</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ι</w:t>
      </w:r>
      <w:r w:rsidRPr="00715A5C">
        <w:rPr>
          <w:rFonts w:ascii="Tahoma" w:hAnsi="Tahoma" w:cs="Tahoma"/>
          <w:b/>
          <w:bCs/>
          <w:color w:val="000009"/>
          <w:spacing w:val="2"/>
          <w:w w:val="94"/>
          <w:sz w:val="21"/>
          <w:szCs w:val="21"/>
          <w:lang w:val="el-GR"/>
        </w:rPr>
        <w:t>ν</w:t>
      </w:r>
      <w:r w:rsidRPr="00715A5C">
        <w:rPr>
          <w:rFonts w:ascii="Tahoma" w:hAnsi="Tahoma" w:cs="Tahoma"/>
          <w:b/>
          <w:bCs/>
          <w:color w:val="000009"/>
          <w:w w:val="94"/>
          <w:sz w:val="21"/>
          <w:szCs w:val="21"/>
          <w:lang w:val="el-GR"/>
        </w:rPr>
        <w:t>ωνί</w:t>
      </w:r>
      <w:r w:rsidRPr="00715A5C">
        <w:rPr>
          <w:rFonts w:ascii="Tahoma" w:hAnsi="Tahoma" w:cs="Tahoma"/>
          <w:b/>
          <w:bCs/>
          <w:color w:val="000009"/>
          <w:spacing w:val="-1"/>
          <w:w w:val="94"/>
          <w:sz w:val="21"/>
          <w:szCs w:val="21"/>
          <w:lang w:val="el-GR"/>
        </w:rPr>
        <w:t>α</w:t>
      </w:r>
      <w:r w:rsidRPr="00715A5C">
        <w:rPr>
          <w:rFonts w:ascii="Tahoma" w:hAnsi="Tahoma" w:cs="Tahoma"/>
          <w:b/>
          <w:bCs/>
          <w:color w:val="000009"/>
          <w:w w:val="94"/>
          <w:sz w:val="21"/>
          <w:szCs w:val="21"/>
          <w:lang w:val="el-GR"/>
        </w:rPr>
        <w:t>ς</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pacing w:val="2"/>
          <w:sz w:val="21"/>
          <w:szCs w:val="21"/>
          <w:lang w:val="el-GR"/>
        </w:rPr>
        <w:t>µ</w:t>
      </w:r>
      <w:r w:rsidRPr="00715A5C">
        <w:rPr>
          <w:rFonts w:ascii="Tahoma" w:hAnsi="Tahoma" w:cs="Tahoma"/>
          <w:b/>
          <w:bCs/>
          <w:color w:val="000009"/>
          <w:sz w:val="21"/>
          <w:szCs w:val="21"/>
          <w:lang w:val="el-GR"/>
        </w:rPr>
        <w:t>ε</w:t>
      </w:r>
      <w:r w:rsidRPr="00715A5C">
        <w:rPr>
          <w:rFonts w:ascii="Tahoma" w:hAnsi="Tahoma" w:cs="Tahoma"/>
          <w:b/>
          <w:bCs/>
          <w:color w:val="000009"/>
          <w:spacing w:val="-18"/>
          <w:sz w:val="21"/>
          <w:szCs w:val="21"/>
          <w:lang w:val="el-GR"/>
        </w:rPr>
        <w:t xml:space="preserve"> </w:t>
      </w:r>
      <w:r w:rsidRPr="00715A5C">
        <w:rPr>
          <w:rFonts w:ascii="Tahoma" w:hAnsi="Tahoma" w:cs="Tahoma"/>
          <w:b/>
          <w:bCs/>
          <w:color w:val="000009"/>
          <w:spacing w:val="2"/>
          <w:sz w:val="21"/>
          <w:szCs w:val="21"/>
          <w:lang w:val="el-GR"/>
        </w:rPr>
        <w:t>τ</w:t>
      </w:r>
      <w:r w:rsidRPr="00715A5C">
        <w:rPr>
          <w:rFonts w:ascii="Tahoma" w:hAnsi="Tahoma" w:cs="Tahoma"/>
          <w:b/>
          <w:bCs/>
          <w:color w:val="000009"/>
          <w:sz w:val="21"/>
          <w:szCs w:val="21"/>
          <w:lang w:val="el-GR"/>
        </w:rPr>
        <w:t>ην</w:t>
      </w:r>
      <w:r w:rsidRPr="00715A5C">
        <w:rPr>
          <w:rFonts w:ascii="Tahoma" w:hAnsi="Tahoma" w:cs="Tahoma"/>
          <w:b/>
          <w:bCs/>
          <w:color w:val="000009"/>
          <w:spacing w:val="-24"/>
          <w:sz w:val="21"/>
          <w:szCs w:val="21"/>
          <w:lang w:val="el-GR"/>
        </w:rPr>
        <w:t xml:space="preserve"> </w:t>
      </w:r>
      <w:r w:rsidRPr="00715A5C">
        <w:rPr>
          <w:rFonts w:ascii="Tahoma" w:hAnsi="Tahoma" w:cs="Tahoma"/>
          <w:b/>
          <w:bCs/>
          <w:color w:val="000009"/>
          <w:sz w:val="21"/>
          <w:szCs w:val="21"/>
          <w:lang w:val="el-GR"/>
        </w:rPr>
        <w:t>ΤΟΥ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37"/>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1"/>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βών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τ</w:t>
      </w:r>
      <w:r w:rsidRPr="00715A5C">
        <w:rPr>
          <w:rFonts w:ascii="Tahoma" w:hAnsi="Tahoma" w:cs="Tahoma"/>
          <w:color w:val="000000"/>
          <w:spacing w:val="-1"/>
          <w:sz w:val="20"/>
          <w:szCs w:val="20"/>
          <w:lang w:val="el-GR"/>
        </w:rPr>
        <w:t>ηση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οβαρό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ορεί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 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ί</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επιπ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έον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Μο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 xml:space="preserve">ρίου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Έ</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ρωµ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λη</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ορια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ειδι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θειας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w:t>
      </w:r>
      <w:r>
        <w:rPr>
          <w:rFonts w:ascii="Tahoma" w:hAnsi="Tahoma" w:cs="Tahoma"/>
          <w:color w:val="000000"/>
          <w:spacing w:val="2"/>
          <w:sz w:val="20"/>
          <w:szCs w:val="20"/>
        </w:rPr>
        <w:t>k</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Βο</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θειας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H</w:t>
      </w:r>
      <w:r>
        <w:rPr>
          <w:rFonts w:ascii="Tahoma" w:hAnsi="Tahoma" w:cs="Tahoma"/>
          <w:color w:val="000000"/>
          <w:spacing w:val="1"/>
          <w:sz w:val="20"/>
          <w:szCs w:val="20"/>
        </w:rPr>
        <w:t>e</w:t>
      </w:r>
      <w:r>
        <w:rPr>
          <w:rFonts w:ascii="Tahoma" w:hAnsi="Tahoma" w:cs="Tahoma"/>
          <w:color w:val="000000"/>
          <w:sz w:val="20"/>
          <w:szCs w:val="20"/>
        </w:rPr>
        <w:t>lp</w:t>
      </w:r>
      <w:r>
        <w:rPr>
          <w:rFonts w:ascii="Tahoma" w:hAnsi="Tahoma" w:cs="Tahoma"/>
          <w:color w:val="000000"/>
          <w:spacing w:val="-1"/>
          <w:sz w:val="20"/>
          <w:szCs w:val="20"/>
        </w:rPr>
        <w:t>D</w:t>
      </w:r>
      <w:r>
        <w:rPr>
          <w:rFonts w:ascii="Tahoma" w:hAnsi="Tahoma" w:cs="Tahoma"/>
          <w:color w:val="000000"/>
          <w:spacing w:val="3"/>
          <w:sz w:val="20"/>
          <w:szCs w:val="20"/>
        </w:rPr>
        <w:t>e</w:t>
      </w:r>
      <w:r>
        <w:rPr>
          <w:rFonts w:ascii="Tahoma" w:hAnsi="Tahoma" w:cs="Tahoma"/>
          <w:color w:val="000000"/>
          <w:sz w:val="20"/>
          <w:szCs w:val="20"/>
        </w:rPr>
        <w:t>s</w:t>
      </w:r>
      <w:r>
        <w:rPr>
          <w:rFonts w:ascii="Tahoma" w:hAnsi="Tahoma" w:cs="Tahoma"/>
          <w:color w:val="000000"/>
          <w:spacing w:val="-1"/>
          <w:sz w:val="20"/>
          <w:szCs w:val="20"/>
        </w:rPr>
        <w:t>k</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Βο</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θειας</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w:t>
      </w:r>
      <w:r>
        <w:rPr>
          <w:rFonts w:ascii="Tahoma" w:hAnsi="Tahoma" w:cs="Tahoma"/>
          <w:color w:val="000000"/>
          <w:spacing w:val="-1"/>
          <w:sz w:val="20"/>
          <w:szCs w:val="20"/>
        </w:rPr>
        <w:t>k</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ει </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Κύριο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p>
    <w:p w:rsidR="00715A5C" w:rsidRPr="00715A5C" w:rsidRDefault="00715A5C" w:rsidP="00715A5C">
      <w:pPr>
        <w:widowControl w:val="0"/>
        <w:autoSpaceDE w:val="0"/>
        <w:autoSpaceDN w:val="0"/>
        <w:adjustRightInd w:val="0"/>
        <w:spacing w:before="1"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 xml:space="preserve">Η </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µή </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ή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εί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ιο </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 xml:space="preserve">ων </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2"/>
          <w:sz w:val="20"/>
          <w:szCs w:val="20"/>
          <w:lang w:val="el-GR"/>
        </w:rPr>
        <w:t xml:space="preserve"> 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z w:val="20"/>
          <w:szCs w:val="20"/>
          <w:lang w:val="el-GR"/>
        </w:rPr>
        <w:lastRenderedPageBreak/>
        <w:t>π</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Κυρί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4</w:t>
      </w:r>
      <w:r w:rsidRPr="00715A5C">
        <w:rPr>
          <w:rFonts w:ascii="Tahoma" w:hAnsi="Tahoma" w:cs="Tahoma"/>
          <w:color w:val="000000"/>
          <w:spacing w:val="-3"/>
          <w:sz w:val="20"/>
          <w:szCs w:val="20"/>
          <w:lang w:val="el-GR"/>
        </w:rPr>
        <w:t xml:space="preserve"> ώ</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7</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µέρες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οµάδ</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Μέ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Pr>
          <w:rFonts w:ascii="Tahoma" w:hAnsi="Tahoma" w:cs="Tahoma"/>
          <w:color w:val="000000"/>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sk</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εύ</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δρο</w:t>
      </w:r>
      <w:r w:rsidRPr="00715A5C">
        <w:rPr>
          <w:rFonts w:ascii="Tahoma" w:hAnsi="Tahoma" w:cs="Tahoma"/>
          <w:color w:val="000000"/>
          <w:spacing w:val="2"/>
          <w:sz w:val="20"/>
          <w:szCs w:val="20"/>
          <w:lang w:val="el-GR"/>
        </w:rPr>
        <w:t>µο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εξ’</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τ</w:t>
      </w:r>
      <w:r w:rsidRPr="00715A5C">
        <w:rPr>
          <w:rFonts w:ascii="Tahoma" w:hAnsi="Tahoma" w:cs="Tahoma"/>
          <w:color w:val="000000"/>
          <w:sz w:val="20"/>
          <w:szCs w:val="20"/>
          <w:lang w:val="el-GR"/>
        </w:rPr>
        <w:t>όπου επί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20"/>
          <w:szCs w:val="20"/>
          <w:lang w:val="el-GR"/>
        </w:rPr>
      </w:pPr>
      <w:r w:rsidRPr="00715A5C">
        <w:rPr>
          <w:rFonts w:ascii="Tahoma" w:hAnsi="Tahoma" w:cs="Tahoma"/>
          <w:color w:val="000000"/>
          <w:spacing w:val="-1"/>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επεί</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θεί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pacing w:val="2"/>
          <w:sz w:val="20"/>
          <w:szCs w:val="20"/>
        </w:rPr>
        <w:t>s</w:t>
      </w:r>
      <w:r>
        <w:rPr>
          <w:rFonts w:ascii="Tahoma" w:hAnsi="Tahoma" w:cs="Tahoma"/>
          <w:color w:val="000000"/>
          <w:sz w:val="20"/>
          <w:szCs w:val="20"/>
        </w:rPr>
        <w:t>k</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168" w:right="75"/>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αν</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position w:val="-1"/>
          <w:sz w:val="20"/>
          <w:szCs w:val="20"/>
          <w:lang w:val="el-GR"/>
        </w:rPr>
        <w:t>αί</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µα</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3"/>
          <w:position w:val="-1"/>
          <w:sz w:val="20"/>
          <w:szCs w:val="20"/>
          <w:lang w:val="el-GR"/>
        </w:rPr>
        <w:t>ί</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αι</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position w:val="-1"/>
          <w:sz w:val="20"/>
          <w:szCs w:val="20"/>
          <w:lang w:val="el-GR"/>
        </w:rPr>
        <w:t>επε</w:t>
      </w:r>
      <w:r w:rsidRPr="00715A5C">
        <w:rPr>
          <w:rFonts w:ascii="Tahoma" w:hAnsi="Tahoma" w:cs="Tahoma"/>
          <w:color w:val="000000"/>
          <w:spacing w:val="3"/>
          <w:position w:val="-1"/>
          <w:sz w:val="20"/>
          <w:szCs w:val="20"/>
          <w:lang w:val="el-GR"/>
        </w:rPr>
        <w:t>ί</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χ</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position w:val="-1"/>
          <w:sz w:val="20"/>
          <w:szCs w:val="20"/>
          <w:lang w:val="el-GR"/>
        </w:rPr>
        <w:t>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εθεί</w:t>
      </w:r>
      <w:r w:rsidRPr="00715A5C">
        <w:rPr>
          <w:rFonts w:ascii="Tahoma" w:hAnsi="Tahoma" w:cs="Tahoma"/>
          <w:color w:val="000000"/>
          <w:spacing w:val="13"/>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κ</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ός</w:t>
      </w:r>
      <w:r w:rsidRPr="00715A5C">
        <w:rPr>
          <w:rFonts w:ascii="Tahoma" w:hAnsi="Tahoma" w:cs="Tahoma"/>
          <w:color w:val="000000"/>
          <w:spacing w:val="13"/>
          <w:position w:val="-1"/>
          <w:sz w:val="20"/>
          <w:szCs w:val="20"/>
          <w:lang w:val="el-GR"/>
        </w:rPr>
        <w:t xml:space="preserve"> </w:t>
      </w:r>
      <w:r w:rsidRPr="00715A5C">
        <w:rPr>
          <w:rFonts w:ascii="Tahoma" w:hAnsi="Tahoma" w:cs="Tahoma"/>
          <w:color w:val="000000"/>
          <w:spacing w:val="-3"/>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ουρ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ίας</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σ</w:t>
      </w:r>
      <w:r w:rsidRPr="00715A5C">
        <w:rPr>
          <w:rFonts w:ascii="Tahoma" w:hAnsi="Tahoma" w:cs="Tahoma"/>
          <w:color w:val="000000"/>
          <w:spacing w:val="2"/>
          <w:position w:val="-1"/>
          <w:sz w:val="20"/>
          <w:szCs w:val="20"/>
          <w:lang w:val="el-GR"/>
        </w:rPr>
        <w:t>ύ</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η</w:t>
      </w:r>
      <w:r w:rsidRPr="00715A5C">
        <w:rPr>
          <w:rFonts w:ascii="Tahoma" w:hAnsi="Tahoma" w:cs="Tahoma"/>
          <w:color w:val="000000"/>
          <w:position w:val="-1"/>
          <w:sz w:val="20"/>
          <w:szCs w:val="20"/>
          <w:lang w:val="el-GR"/>
        </w:rPr>
        <w:t>µα</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ρίω</w:t>
      </w:r>
      <w:r w:rsidRPr="00715A5C">
        <w:rPr>
          <w:rFonts w:ascii="Tahoma" w:hAnsi="Tahoma" w:cs="Tahoma"/>
          <w:color w:val="000000"/>
          <w:spacing w:val="2"/>
          <w:position w:val="-1"/>
          <w:sz w:val="20"/>
          <w:szCs w:val="20"/>
          <w:lang w:val="el-GR"/>
        </w:rPr>
        <w:t>ν</w:t>
      </w:r>
      <w:r w:rsidRPr="00715A5C">
        <w:rPr>
          <w:rFonts w:ascii="Tahoma" w:hAnsi="Tahoma" w:cs="Tahoma"/>
          <w:color w:val="000000"/>
          <w:position w:val="-1"/>
          <w:sz w:val="20"/>
          <w:szCs w:val="20"/>
          <w:lang w:val="el-GR"/>
        </w:rPr>
        <w:t>,</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16"/>
          <w:position w:val="-1"/>
          <w:sz w:val="20"/>
          <w:szCs w:val="20"/>
          <w:lang w:val="el-GR"/>
        </w:rPr>
        <w:t xml:space="preserve"> </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ορέας</w:t>
      </w:r>
      <w:r w:rsidRPr="00715A5C">
        <w:rPr>
          <w:rFonts w:ascii="Tahoma" w:hAnsi="Tahoma" w:cs="Tahoma"/>
          <w:color w:val="000000"/>
          <w:spacing w:val="9"/>
          <w:position w:val="-1"/>
          <w:sz w:val="20"/>
          <w:szCs w:val="20"/>
          <w:lang w:val="el-GR"/>
        </w:rPr>
        <w:t xml:space="preserve"> </w:t>
      </w:r>
      <w:r w:rsidRPr="00715A5C">
        <w:rPr>
          <w:rFonts w:ascii="Tahoma" w:hAnsi="Tahoma" w:cs="Tahoma"/>
          <w:color w:val="000000"/>
          <w:position w:val="-1"/>
          <w:sz w:val="20"/>
          <w:szCs w:val="20"/>
          <w:lang w:val="el-GR"/>
        </w:rPr>
        <w:t>θα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ight="722"/>
        <w:rPr>
          <w:rFonts w:ascii="Tahoma" w:hAnsi="Tahoma" w:cs="Tahoma"/>
          <w:color w:val="000000"/>
          <w:sz w:val="20"/>
          <w:szCs w:val="20"/>
          <w:lang w:val="el-GR"/>
        </w:rPr>
      </w:pPr>
      <w:r w:rsidRPr="00715A5C">
        <w:rPr>
          <w:rFonts w:ascii="Tahoma" w:hAnsi="Tahoma" w:cs="Tahoma"/>
          <w:color w:val="000000"/>
          <w:sz w:val="20"/>
          <w:szCs w:val="20"/>
          <w:lang w:val="el-GR"/>
        </w:rPr>
        <w:t>µπορεί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εί</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pacing w:val="2"/>
          <w:sz w:val="20"/>
          <w:szCs w:val="20"/>
        </w:rPr>
        <w:t>s</w:t>
      </w:r>
      <w:r>
        <w:rPr>
          <w:rFonts w:ascii="Tahoma" w:hAnsi="Tahoma" w:cs="Tahoma"/>
          <w:color w:val="000000"/>
          <w:spacing w:val="-1"/>
          <w:sz w:val="20"/>
          <w:szCs w:val="20"/>
        </w:rPr>
        <w:t>k</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2"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ight="3799"/>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2</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ια</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ικα</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ία </w:t>
      </w:r>
      <w:r w:rsidRPr="00715A5C">
        <w:rPr>
          <w:rFonts w:ascii="Tahoma" w:hAnsi="Tahoma" w:cs="Tahoma"/>
          <w:b/>
          <w:bCs/>
          <w:color w:val="000009"/>
          <w:spacing w:val="-1"/>
          <w:sz w:val="24"/>
          <w:lang w:val="el-GR"/>
        </w:rPr>
        <w:t>χ</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ρακτηρι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 xml:space="preserve">των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β</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ηµάτων</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Κύριο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ερις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εραιό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οβα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p>
    <w:p w:rsidR="00715A5C" w:rsidRPr="00715A5C" w:rsidRDefault="00715A5C" w:rsidP="00715A5C">
      <w:pPr>
        <w:widowControl w:val="0"/>
        <w:autoSpaceDE w:val="0"/>
        <w:autoSpaceDN w:val="0"/>
        <w:adjustRightInd w:val="0"/>
        <w:spacing w:after="0"/>
        <w:ind w:left="168" w:right="6333"/>
        <w:rPr>
          <w:rFonts w:ascii="Tahoma" w:hAnsi="Tahoma" w:cs="Tahoma"/>
          <w:color w:val="000000"/>
          <w:sz w:val="20"/>
          <w:szCs w:val="20"/>
          <w:lang w:val="el-GR"/>
        </w:rPr>
      </w:pPr>
      <w:r w:rsidRPr="00715A5C">
        <w:rPr>
          <w:rFonts w:ascii="Tahoma" w:hAnsi="Tahoma" w:cs="Tahoma"/>
          <w:b/>
          <w:bCs/>
          <w:color w:val="000000"/>
          <w:sz w:val="20"/>
          <w:szCs w:val="20"/>
          <w:lang w:val="el-GR"/>
        </w:rPr>
        <w:t>Ε</w:t>
      </w:r>
      <w:r w:rsidRPr="00715A5C">
        <w:rPr>
          <w:rFonts w:ascii="Tahoma" w:hAnsi="Tahoma" w:cs="Tahoma"/>
          <w:b/>
          <w:bCs/>
          <w:color w:val="000000"/>
          <w:spacing w:val="1"/>
          <w:sz w:val="20"/>
          <w:szCs w:val="20"/>
          <w:lang w:val="el-GR"/>
        </w:rPr>
        <w:t>π</w:t>
      </w:r>
      <w:r w:rsidRPr="00715A5C">
        <w:rPr>
          <w:rFonts w:ascii="Tahoma" w:hAnsi="Tahoma" w:cs="Tahoma"/>
          <w:b/>
          <w:bCs/>
          <w:color w:val="000000"/>
          <w:sz w:val="20"/>
          <w:szCs w:val="20"/>
          <w:lang w:val="el-GR"/>
        </w:rPr>
        <w:t>ί</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ε</w:t>
      </w:r>
      <w:r w:rsidRPr="00715A5C">
        <w:rPr>
          <w:rFonts w:ascii="Tahoma" w:hAnsi="Tahoma" w:cs="Tahoma"/>
          <w:b/>
          <w:bCs/>
          <w:color w:val="000000"/>
          <w:spacing w:val="2"/>
          <w:sz w:val="20"/>
          <w:szCs w:val="20"/>
          <w:lang w:val="el-GR"/>
        </w:rPr>
        <w:t>δ</w:t>
      </w:r>
      <w:r w:rsidRPr="00715A5C">
        <w:rPr>
          <w:rFonts w:ascii="Tahoma" w:hAnsi="Tahoma" w:cs="Tahoma"/>
          <w:b/>
          <w:bCs/>
          <w:color w:val="000000"/>
          <w:sz w:val="20"/>
          <w:szCs w:val="20"/>
          <w:lang w:val="el-GR"/>
        </w:rPr>
        <w:t>α</w:t>
      </w:r>
      <w:r w:rsidRPr="00715A5C">
        <w:rPr>
          <w:rFonts w:ascii="Tahoma" w:hAnsi="Tahoma" w:cs="Tahoma"/>
          <w:b/>
          <w:bCs/>
          <w:color w:val="000000"/>
          <w:spacing w:val="-10"/>
          <w:sz w:val="20"/>
          <w:szCs w:val="20"/>
          <w:lang w:val="el-GR"/>
        </w:rPr>
        <w:t xml:space="preserve"> </w:t>
      </w:r>
      <w:r w:rsidRPr="00715A5C">
        <w:rPr>
          <w:rFonts w:ascii="Tahoma" w:hAnsi="Tahoma" w:cs="Tahoma"/>
          <w:b/>
          <w:bCs/>
          <w:color w:val="000000"/>
          <w:sz w:val="20"/>
          <w:szCs w:val="20"/>
          <w:lang w:val="el-GR"/>
        </w:rPr>
        <w:t>Σ</w:t>
      </w:r>
      <w:r w:rsidRPr="00715A5C">
        <w:rPr>
          <w:rFonts w:ascii="Tahoma" w:hAnsi="Tahoma" w:cs="Tahoma"/>
          <w:b/>
          <w:bCs/>
          <w:color w:val="000000"/>
          <w:spacing w:val="2"/>
          <w:sz w:val="20"/>
          <w:szCs w:val="20"/>
          <w:lang w:val="el-GR"/>
        </w:rPr>
        <w:t>ο</w:t>
      </w:r>
      <w:r w:rsidRPr="00715A5C">
        <w:rPr>
          <w:rFonts w:ascii="Tahoma" w:hAnsi="Tahoma" w:cs="Tahoma"/>
          <w:b/>
          <w:bCs/>
          <w:color w:val="000000"/>
          <w:spacing w:val="-1"/>
          <w:sz w:val="20"/>
          <w:szCs w:val="20"/>
          <w:lang w:val="el-GR"/>
        </w:rPr>
        <w:t>β</w:t>
      </w:r>
      <w:r w:rsidRPr="00715A5C">
        <w:rPr>
          <w:rFonts w:ascii="Tahoma" w:hAnsi="Tahoma" w:cs="Tahoma"/>
          <w:b/>
          <w:bCs/>
          <w:color w:val="000000"/>
          <w:spacing w:val="2"/>
          <w:sz w:val="20"/>
          <w:szCs w:val="20"/>
          <w:lang w:val="el-GR"/>
        </w:rPr>
        <w:t>α</w:t>
      </w:r>
      <w:r w:rsidRPr="00715A5C">
        <w:rPr>
          <w:rFonts w:ascii="Tahoma" w:hAnsi="Tahoma" w:cs="Tahoma"/>
          <w:b/>
          <w:bCs/>
          <w:color w:val="000000"/>
          <w:spacing w:val="-1"/>
          <w:sz w:val="20"/>
          <w:szCs w:val="20"/>
          <w:lang w:val="el-GR"/>
        </w:rPr>
        <w:t>ρ</w:t>
      </w:r>
      <w:r w:rsidRPr="00715A5C">
        <w:rPr>
          <w:rFonts w:ascii="Tahoma" w:hAnsi="Tahoma" w:cs="Tahoma"/>
          <w:b/>
          <w:bCs/>
          <w:color w:val="000000"/>
          <w:spacing w:val="2"/>
          <w:sz w:val="20"/>
          <w:szCs w:val="20"/>
          <w:lang w:val="el-GR"/>
        </w:rPr>
        <w:t>ό</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ς</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ροβ</w:t>
      </w:r>
      <w:r w:rsidRPr="00715A5C">
        <w:rPr>
          <w:rFonts w:ascii="Tahoma" w:hAnsi="Tahoma" w:cs="Tahoma"/>
          <w:b/>
          <w:bCs/>
          <w:color w:val="000000"/>
          <w:spacing w:val="3"/>
          <w:sz w:val="20"/>
          <w:szCs w:val="20"/>
          <w:lang w:val="el-GR"/>
        </w:rPr>
        <w:t>λ</w:t>
      </w:r>
      <w:r w:rsidRPr="00715A5C">
        <w:rPr>
          <w:rFonts w:ascii="Tahoma" w:hAnsi="Tahoma" w:cs="Tahoma"/>
          <w:b/>
          <w:bCs/>
          <w:color w:val="000000"/>
          <w:sz w:val="20"/>
          <w:szCs w:val="20"/>
          <w:lang w:val="el-GR"/>
        </w:rPr>
        <w:t>ήµ</w:t>
      </w:r>
      <w:r w:rsidRPr="00715A5C">
        <w:rPr>
          <w:rFonts w:ascii="Tahoma" w:hAnsi="Tahoma" w:cs="Tahoma"/>
          <w:b/>
          <w:bCs/>
          <w:color w:val="000000"/>
          <w:spacing w:val="2"/>
          <w:sz w:val="20"/>
          <w:szCs w:val="20"/>
          <w:lang w:val="el-GR"/>
        </w:rPr>
        <w:t>α</w:t>
      </w:r>
      <w:r w:rsidRPr="00715A5C">
        <w:rPr>
          <w:rFonts w:ascii="Tahoma" w:hAnsi="Tahoma" w:cs="Tahoma"/>
          <w:b/>
          <w:bCs/>
          <w:color w:val="000000"/>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pacing w:val="3"/>
          <w:sz w:val="20"/>
          <w:szCs w:val="20"/>
          <w:lang w:val="el-GR"/>
        </w:rPr>
        <w:t>ς</w:t>
      </w:r>
      <w:r w:rsidRPr="00715A5C">
        <w:rPr>
          <w:rFonts w:ascii="Tahoma" w:hAnsi="Tahoma" w:cs="Tahoma"/>
          <w:b/>
          <w:bCs/>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734" w:right="69"/>
        <w:rPr>
          <w:rFonts w:ascii="Tahoma" w:hAnsi="Tahoma" w:cs="Tahoma"/>
          <w:color w:val="000000"/>
          <w:sz w:val="20"/>
          <w:szCs w:val="20"/>
          <w:lang w:val="el-GR"/>
        </w:rPr>
      </w:pPr>
      <w:r w:rsidRPr="00715A5C">
        <w:rPr>
          <w:rFonts w:ascii="Tahoma" w:hAnsi="Tahoma" w:cs="Tahoma"/>
          <w:b/>
          <w:bCs/>
          <w:color w:val="000000"/>
          <w:sz w:val="20"/>
          <w:szCs w:val="20"/>
          <w:u w:val="thick"/>
          <w:lang w:val="el-GR"/>
        </w:rPr>
        <w:t>Ε</w:t>
      </w:r>
      <w:r w:rsidRPr="00715A5C">
        <w:rPr>
          <w:rFonts w:ascii="Tahoma" w:hAnsi="Tahoma" w:cs="Tahoma"/>
          <w:b/>
          <w:bCs/>
          <w:color w:val="000000"/>
          <w:spacing w:val="1"/>
          <w:sz w:val="20"/>
          <w:szCs w:val="20"/>
          <w:u w:val="thick"/>
          <w:lang w:val="el-GR"/>
        </w:rPr>
        <w:t>π</w:t>
      </w:r>
      <w:r w:rsidRPr="00715A5C">
        <w:rPr>
          <w:rFonts w:ascii="Tahoma" w:hAnsi="Tahoma" w:cs="Tahoma"/>
          <w:b/>
          <w:bCs/>
          <w:color w:val="000000"/>
          <w:spacing w:val="-1"/>
          <w:sz w:val="20"/>
          <w:szCs w:val="20"/>
          <w:u w:val="thick"/>
          <w:lang w:val="el-GR"/>
        </w:rPr>
        <w:t>ε</w:t>
      </w:r>
      <w:r w:rsidRPr="00715A5C">
        <w:rPr>
          <w:rFonts w:ascii="Tahoma" w:hAnsi="Tahoma" w:cs="Tahoma"/>
          <w:b/>
          <w:bCs/>
          <w:color w:val="000000"/>
          <w:sz w:val="20"/>
          <w:szCs w:val="20"/>
          <w:u w:val="thick"/>
          <w:lang w:val="el-GR"/>
        </w:rPr>
        <w:t>ί</w:t>
      </w:r>
      <w:r w:rsidRPr="00715A5C">
        <w:rPr>
          <w:rFonts w:ascii="Tahoma" w:hAnsi="Tahoma" w:cs="Tahoma"/>
          <w:b/>
          <w:bCs/>
          <w:color w:val="000000"/>
          <w:spacing w:val="2"/>
          <w:sz w:val="20"/>
          <w:szCs w:val="20"/>
          <w:u w:val="thick"/>
          <w:lang w:val="el-GR"/>
        </w:rPr>
        <w:t>γ</w:t>
      </w:r>
      <w:r w:rsidRPr="00715A5C">
        <w:rPr>
          <w:rFonts w:ascii="Tahoma" w:hAnsi="Tahoma" w:cs="Tahoma"/>
          <w:b/>
          <w:bCs/>
          <w:color w:val="000000"/>
          <w:spacing w:val="-1"/>
          <w:sz w:val="20"/>
          <w:szCs w:val="20"/>
          <w:u w:val="thick"/>
          <w:lang w:val="el-GR"/>
        </w:rPr>
        <w:t>ο</w:t>
      </w:r>
      <w:r w:rsidRPr="00715A5C">
        <w:rPr>
          <w:rFonts w:ascii="Tahoma" w:hAnsi="Tahoma" w:cs="Tahoma"/>
          <w:b/>
          <w:bCs/>
          <w:color w:val="000000"/>
          <w:sz w:val="20"/>
          <w:szCs w:val="20"/>
          <w:u w:val="thick"/>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άµε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επέµβα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Αφ</w:t>
      </w:r>
      <w:r w:rsidRPr="00715A5C">
        <w:rPr>
          <w:rFonts w:ascii="Tahoma" w:hAnsi="Tahoma" w:cs="Tahoma"/>
          <w:color w:val="000000"/>
          <w:sz w:val="20"/>
          <w:szCs w:val="20"/>
          <w:lang w:val="el-GR"/>
        </w:rPr>
        <w:t>ορά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που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ρέπουν</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µέρ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ερόµε</w:t>
      </w:r>
      <w:r w:rsidRPr="00715A5C">
        <w:rPr>
          <w:rFonts w:ascii="Tahoma" w:hAnsi="Tahoma" w:cs="Tahoma"/>
          <w:color w:val="000000"/>
          <w:spacing w:val="-3"/>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υρίω</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5"/>
          <w:sz w:val="20"/>
          <w:szCs w:val="20"/>
          <w:lang w:val="el-GR"/>
        </w:rPr>
        <w:t>ε</w:t>
      </w:r>
      <w:r w:rsidRPr="00715A5C">
        <w:rPr>
          <w:rFonts w:ascii="Tahoma" w:hAnsi="Tahoma" w:cs="Tahoma"/>
          <w:color w:val="000000"/>
          <w:sz w:val="20"/>
          <w:szCs w:val="20"/>
          <w:lang w:val="el-GR"/>
        </w:rPr>
        <w:t>ν 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ρέπουν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χ</w:t>
      </w:r>
      <w:r w:rsidRPr="00715A5C">
        <w:rPr>
          <w:rFonts w:ascii="Tahoma" w:hAnsi="Tahoma" w:cs="Tahoma"/>
          <w:color w:val="000000"/>
          <w:spacing w:val="11"/>
          <w:sz w:val="20"/>
          <w:szCs w:val="20"/>
          <w:lang w:val="el-GR"/>
        </w:rPr>
        <w:t xml:space="preserve"> </w:t>
      </w:r>
      <w:r>
        <w:rPr>
          <w:rFonts w:ascii="Tahoma" w:hAnsi="Tahoma" w:cs="Tahoma"/>
          <w:color w:val="000000"/>
          <w:spacing w:val="-1"/>
          <w:sz w:val="20"/>
          <w:szCs w:val="20"/>
        </w:rPr>
        <w:t>L</w:t>
      </w:r>
      <w:r>
        <w:rPr>
          <w:rFonts w:ascii="Tahoma" w:hAnsi="Tahoma" w:cs="Tahoma"/>
          <w:color w:val="000000"/>
          <w:sz w:val="20"/>
          <w:szCs w:val="20"/>
        </w:rPr>
        <w:t>IS</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734" w:right="77"/>
        <w:rPr>
          <w:rFonts w:ascii="Tahoma" w:hAnsi="Tahoma" w:cs="Tahoma"/>
          <w:color w:val="000000"/>
          <w:sz w:val="20"/>
          <w:szCs w:val="20"/>
          <w:lang w:val="el-GR"/>
        </w:rPr>
      </w:pPr>
      <w:r w:rsidRPr="00715A5C">
        <w:rPr>
          <w:rFonts w:ascii="Tahoma" w:hAnsi="Tahoma" w:cs="Tahoma"/>
          <w:b/>
          <w:bCs/>
          <w:color w:val="000000"/>
          <w:spacing w:val="1"/>
          <w:position w:val="-1"/>
          <w:sz w:val="20"/>
          <w:szCs w:val="20"/>
          <w:u w:val="thick"/>
          <w:lang w:val="el-GR"/>
        </w:rPr>
        <w:t>Υ</w:t>
      </w:r>
      <w:r w:rsidRPr="00715A5C">
        <w:rPr>
          <w:rFonts w:ascii="Tahoma" w:hAnsi="Tahoma" w:cs="Tahoma"/>
          <w:b/>
          <w:bCs/>
          <w:color w:val="000000"/>
          <w:position w:val="-1"/>
          <w:sz w:val="20"/>
          <w:szCs w:val="20"/>
          <w:u w:val="thick"/>
          <w:lang w:val="el-GR"/>
        </w:rPr>
        <w:t>ψηλή</w:t>
      </w:r>
      <w:r w:rsidRPr="00715A5C">
        <w:rPr>
          <w:rFonts w:ascii="Tahoma" w:hAnsi="Tahoma" w:cs="Tahoma"/>
          <w:color w:val="000000"/>
          <w:position w:val="-1"/>
          <w:sz w:val="20"/>
          <w:szCs w:val="20"/>
          <w:lang w:val="el-GR"/>
        </w:rPr>
        <w:t>:</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position w:val="-1"/>
          <w:sz w:val="20"/>
          <w:szCs w:val="20"/>
          <w:lang w:val="el-GR"/>
        </w:rPr>
        <w:t>παι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εί</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w:t>
      </w:r>
      <w:r w:rsidRPr="00715A5C">
        <w:rPr>
          <w:rFonts w:ascii="Tahoma" w:hAnsi="Tahoma" w:cs="Tahoma"/>
          <w:color w:val="000000"/>
          <w:spacing w:val="3"/>
          <w:position w:val="-1"/>
          <w:sz w:val="20"/>
          <w:szCs w:val="20"/>
          <w:lang w:val="el-GR"/>
        </w:rPr>
        <w:t>ί</w:t>
      </w:r>
      <w:r w:rsidRPr="00715A5C">
        <w:rPr>
          <w:rFonts w:ascii="Tahoma" w:hAnsi="Tahoma" w:cs="Tahoma"/>
          <w:color w:val="000000"/>
          <w:position w:val="-1"/>
          <w:sz w:val="20"/>
          <w:szCs w:val="20"/>
          <w:lang w:val="el-GR"/>
        </w:rPr>
        <w:t>α</w:t>
      </w:r>
      <w:r w:rsidRPr="00715A5C">
        <w:rPr>
          <w:rFonts w:ascii="Tahoma" w:hAnsi="Tahoma" w:cs="Tahoma"/>
          <w:color w:val="000000"/>
          <w:spacing w:val="45"/>
          <w:position w:val="-1"/>
          <w:sz w:val="20"/>
          <w:szCs w:val="20"/>
          <w:lang w:val="el-GR"/>
        </w:rPr>
        <w:t xml:space="preserve"> </w:t>
      </w:r>
      <w:r w:rsidRPr="00715A5C">
        <w:rPr>
          <w:rFonts w:ascii="Tahoma" w:hAnsi="Tahoma" w:cs="Tahoma"/>
          <w:color w:val="000000"/>
          <w:position w:val="-1"/>
          <w:sz w:val="20"/>
          <w:szCs w:val="20"/>
          <w:lang w:val="el-GR"/>
        </w:rPr>
        <w:t>επέµβα</w:t>
      </w:r>
      <w:r w:rsidRPr="00715A5C">
        <w:rPr>
          <w:rFonts w:ascii="Tahoma" w:hAnsi="Tahoma" w:cs="Tahoma"/>
          <w:color w:val="000000"/>
          <w:spacing w:val="-1"/>
          <w:position w:val="-1"/>
          <w:sz w:val="20"/>
          <w:szCs w:val="20"/>
          <w:lang w:val="el-GR"/>
        </w:rPr>
        <w:t>ση</w:t>
      </w:r>
      <w:r w:rsidRPr="00715A5C">
        <w:rPr>
          <w:rFonts w:ascii="Tahoma" w:hAnsi="Tahoma" w:cs="Tahoma"/>
          <w:color w:val="000000"/>
          <w:position w:val="-1"/>
          <w:sz w:val="20"/>
          <w:szCs w:val="20"/>
          <w:lang w:val="el-GR"/>
        </w:rPr>
        <w:t>.</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Αφ</w:t>
      </w:r>
      <w:r w:rsidRPr="00715A5C">
        <w:rPr>
          <w:rFonts w:ascii="Tahoma" w:hAnsi="Tahoma" w:cs="Tahoma"/>
          <w:color w:val="000000"/>
          <w:position w:val="-1"/>
          <w:sz w:val="20"/>
          <w:szCs w:val="20"/>
          <w:lang w:val="el-GR"/>
        </w:rPr>
        <w:t>ορά</w:t>
      </w:r>
      <w:r w:rsidRPr="00715A5C">
        <w:rPr>
          <w:rFonts w:ascii="Tahoma" w:hAnsi="Tahoma" w:cs="Tahoma"/>
          <w:color w:val="000000"/>
          <w:spacing w:val="43"/>
          <w:position w:val="-1"/>
          <w:sz w:val="20"/>
          <w:szCs w:val="20"/>
          <w:lang w:val="el-GR"/>
        </w:rPr>
        <w:t xml:space="preserve"> </w:t>
      </w:r>
      <w:r w:rsidRPr="00715A5C">
        <w:rPr>
          <w:rFonts w:ascii="Tahoma" w:hAnsi="Tahoma" w:cs="Tahoma"/>
          <w:color w:val="000000"/>
          <w:position w:val="-1"/>
          <w:sz w:val="20"/>
          <w:szCs w:val="20"/>
          <w:lang w:val="el-GR"/>
        </w:rPr>
        <w:t>πρ</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β</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µα</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position w:val="-1"/>
          <w:sz w:val="20"/>
          <w:szCs w:val="20"/>
          <w:lang w:val="el-GR"/>
        </w:rPr>
        <w:t>που</w:t>
      </w:r>
      <w:r w:rsidRPr="00715A5C">
        <w:rPr>
          <w:rFonts w:ascii="Tahoma" w:hAnsi="Tahoma" w:cs="Tahoma"/>
          <w:color w:val="000000"/>
          <w:spacing w:val="42"/>
          <w:position w:val="-1"/>
          <w:sz w:val="20"/>
          <w:szCs w:val="20"/>
          <w:lang w:val="el-GR"/>
        </w:rPr>
        <w:t xml:space="preserve"> </w:t>
      </w:r>
      <w:r w:rsidRPr="00715A5C">
        <w:rPr>
          <w:rFonts w:ascii="Tahoma" w:hAnsi="Tahoma" w:cs="Tahoma"/>
          <w:color w:val="000000"/>
          <w:position w:val="-1"/>
          <w:sz w:val="20"/>
          <w:szCs w:val="20"/>
          <w:lang w:val="el-GR"/>
        </w:rPr>
        <w:t>πα</w:t>
      </w:r>
      <w:r w:rsidRPr="00715A5C">
        <w:rPr>
          <w:rFonts w:ascii="Tahoma" w:hAnsi="Tahoma" w:cs="Tahoma"/>
          <w:color w:val="000000"/>
          <w:spacing w:val="3"/>
          <w:position w:val="-1"/>
          <w:sz w:val="20"/>
          <w:szCs w:val="20"/>
          <w:lang w:val="el-GR"/>
        </w:rPr>
        <w:t>ρ</w:t>
      </w:r>
      <w:r w:rsidRPr="00715A5C">
        <w:rPr>
          <w:rFonts w:ascii="Tahoma" w:hAnsi="Tahoma" w:cs="Tahoma"/>
          <w:color w:val="000000"/>
          <w:position w:val="-1"/>
          <w:sz w:val="20"/>
          <w:szCs w:val="20"/>
          <w:lang w:val="el-GR"/>
        </w:rPr>
        <w:t>ου</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ι</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ζ</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r w:rsidRPr="00715A5C">
        <w:rPr>
          <w:rFonts w:ascii="Tahoma" w:hAnsi="Tahoma" w:cs="Tahoma"/>
          <w:color w:val="000000"/>
          <w:spacing w:val="46"/>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ρί</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ιµες</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ίες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734" w:right="3800"/>
        <w:rPr>
          <w:rFonts w:ascii="Tahoma" w:hAnsi="Tahoma" w:cs="Tahoma"/>
          <w:color w:val="000000"/>
          <w:sz w:val="20"/>
          <w:szCs w:val="20"/>
          <w:lang w:val="el-GR"/>
        </w:rPr>
      </w:pP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734" w:right="71"/>
        <w:rPr>
          <w:rFonts w:ascii="Tahoma" w:hAnsi="Tahoma" w:cs="Tahoma"/>
          <w:color w:val="000000"/>
          <w:sz w:val="20"/>
          <w:szCs w:val="20"/>
          <w:lang w:val="el-GR"/>
        </w:rPr>
      </w:pPr>
      <w:r w:rsidRPr="00715A5C">
        <w:rPr>
          <w:rFonts w:ascii="Tahoma" w:hAnsi="Tahoma" w:cs="Tahoma"/>
          <w:b/>
          <w:bCs/>
          <w:color w:val="000000"/>
          <w:sz w:val="20"/>
          <w:szCs w:val="20"/>
          <w:u w:val="thick"/>
          <w:lang w:val="el-GR"/>
        </w:rPr>
        <w:t>Μ</w:t>
      </w:r>
      <w:r w:rsidRPr="00715A5C">
        <w:rPr>
          <w:rFonts w:ascii="Tahoma" w:hAnsi="Tahoma" w:cs="Tahoma"/>
          <w:b/>
          <w:bCs/>
          <w:color w:val="000000"/>
          <w:spacing w:val="-1"/>
          <w:sz w:val="20"/>
          <w:szCs w:val="20"/>
          <w:u w:val="thick"/>
          <w:lang w:val="el-GR"/>
        </w:rPr>
        <w:t>έ</w:t>
      </w:r>
      <w:r w:rsidRPr="00715A5C">
        <w:rPr>
          <w:rFonts w:ascii="Tahoma" w:hAnsi="Tahoma" w:cs="Tahoma"/>
          <w:b/>
          <w:bCs/>
          <w:color w:val="000000"/>
          <w:spacing w:val="2"/>
          <w:sz w:val="20"/>
          <w:szCs w:val="20"/>
          <w:u w:val="thick"/>
          <w:lang w:val="el-GR"/>
        </w:rPr>
        <w:t>τ</w:t>
      </w:r>
      <w:r w:rsidRPr="00715A5C">
        <w:rPr>
          <w:rFonts w:ascii="Tahoma" w:hAnsi="Tahoma" w:cs="Tahoma"/>
          <w:b/>
          <w:bCs/>
          <w:color w:val="000000"/>
          <w:spacing w:val="-1"/>
          <w:sz w:val="20"/>
          <w:szCs w:val="20"/>
          <w:u w:val="thick"/>
          <w:lang w:val="el-GR"/>
        </w:rPr>
        <w:t>ρ</w:t>
      </w:r>
      <w:r w:rsidRPr="00715A5C">
        <w:rPr>
          <w:rFonts w:ascii="Tahoma" w:hAnsi="Tahoma" w:cs="Tahoma"/>
          <w:b/>
          <w:bCs/>
          <w:color w:val="000000"/>
          <w:sz w:val="20"/>
          <w:szCs w:val="20"/>
          <w:u w:val="thick"/>
          <w:lang w:val="el-GR"/>
        </w:rPr>
        <w:t>ι</w:t>
      </w:r>
      <w:r w:rsidRPr="00715A5C">
        <w:rPr>
          <w:rFonts w:ascii="Tahoma" w:hAnsi="Tahoma" w:cs="Tahoma"/>
          <w:b/>
          <w:bCs/>
          <w:color w:val="000000"/>
          <w:spacing w:val="2"/>
          <w:sz w:val="20"/>
          <w:szCs w:val="20"/>
          <w:u w:val="thick"/>
          <w:lang w:val="el-GR"/>
        </w:rPr>
        <w:t>α</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επέµ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Αφ</w:t>
      </w:r>
      <w:r w:rsidRPr="00715A5C">
        <w:rPr>
          <w:rFonts w:ascii="Tahoma" w:hAnsi="Tahoma" w:cs="Tahoma"/>
          <w:color w:val="000000"/>
          <w:sz w:val="20"/>
          <w:szCs w:val="20"/>
          <w:lang w:val="el-GR"/>
        </w:rPr>
        <w:t>ορά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ευαί</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734" w:right="69"/>
        <w:rPr>
          <w:rFonts w:ascii="Tahoma" w:hAnsi="Tahoma" w:cs="Tahoma"/>
          <w:color w:val="000000"/>
          <w:sz w:val="20"/>
          <w:szCs w:val="20"/>
          <w:lang w:val="el-GR"/>
        </w:rPr>
      </w:pPr>
      <w:r w:rsidRPr="00715A5C">
        <w:rPr>
          <w:rFonts w:ascii="Tahoma" w:hAnsi="Tahoma" w:cs="Tahoma"/>
          <w:b/>
          <w:bCs/>
          <w:color w:val="000000"/>
          <w:spacing w:val="1"/>
          <w:sz w:val="20"/>
          <w:szCs w:val="20"/>
          <w:u w:val="thick"/>
          <w:lang w:val="el-GR"/>
        </w:rPr>
        <w:t>Χ</w:t>
      </w:r>
      <w:r w:rsidRPr="00715A5C">
        <w:rPr>
          <w:rFonts w:ascii="Tahoma" w:hAnsi="Tahoma" w:cs="Tahoma"/>
          <w:b/>
          <w:bCs/>
          <w:color w:val="000000"/>
          <w:spacing w:val="-1"/>
          <w:sz w:val="20"/>
          <w:szCs w:val="20"/>
          <w:u w:val="thick"/>
          <w:lang w:val="el-GR"/>
        </w:rPr>
        <w:t>α</w:t>
      </w:r>
      <w:r w:rsidRPr="00715A5C">
        <w:rPr>
          <w:rFonts w:ascii="Tahoma" w:hAnsi="Tahoma" w:cs="Tahoma"/>
          <w:b/>
          <w:bCs/>
          <w:color w:val="000000"/>
          <w:sz w:val="20"/>
          <w:szCs w:val="20"/>
          <w:u w:val="thick"/>
          <w:lang w:val="el-GR"/>
        </w:rPr>
        <w:t>µηλ</w:t>
      </w:r>
      <w:r w:rsidRPr="00715A5C">
        <w:rPr>
          <w:rFonts w:ascii="Tahoma" w:hAnsi="Tahoma" w:cs="Tahoma"/>
          <w:b/>
          <w:bCs/>
          <w:color w:val="000000"/>
          <w:spacing w:val="2"/>
          <w:sz w:val="20"/>
          <w:szCs w:val="20"/>
          <w:u w:val="thick"/>
          <w:lang w:val="el-GR"/>
        </w:rPr>
        <w:t>ή</w:t>
      </w:r>
      <w:r w:rsidRPr="00715A5C">
        <w:rPr>
          <w:rFonts w:ascii="Tahoma" w:hAnsi="Tahoma" w:cs="Tahoma"/>
          <w:color w:val="000000"/>
          <w:sz w:val="20"/>
          <w:szCs w:val="20"/>
          <w:lang w:val="el-GR"/>
        </w:rPr>
        <w:t xml:space="preserve">: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ως </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υπο.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Αφ</w:t>
      </w:r>
      <w:r w:rsidRPr="00715A5C">
        <w:rPr>
          <w:rFonts w:ascii="Tahoma" w:hAnsi="Tahoma" w:cs="Tahoma"/>
          <w:color w:val="000000"/>
          <w:sz w:val="20"/>
          <w:szCs w:val="20"/>
          <w:lang w:val="el-GR"/>
        </w:rPr>
        <w:t xml:space="preserve">ορά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που </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ιά</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ωµέ</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ς 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ίες </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5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2"/>
          <w:sz w:val="20"/>
          <w:szCs w:val="20"/>
          <w:lang w:val="el-GR"/>
        </w:rPr>
        <w:t xml:space="preserve"> 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7"/>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ως </w:t>
      </w:r>
      <w:r w:rsidRPr="00715A5C">
        <w:rPr>
          <w:rFonts w:ascii="Tahoma" w:hAnsi="Tahoma" w:cs="Tahoma"/>
          <w:color w:val="000000"/>
          <w:spacing w:val="2"/>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υπο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ή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αδι</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9"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before="25" w:after="0" w:line="360" w:lineRule="auto"/>
        <w:ind w:left="168" w:right="72"/>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  </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2"/>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3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ρι</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1</w:t>
      </w:r>
      <w:r w:rsidRPr="00715A5C">
        <w:rPr>
          <w:rFonts w:ascii="Tahoma" w:hAnsi="Tahoma" w:cs="Tahoma"/>
          <w:color w:val="000000"/>
          <w:spacing w:val="2"/>
          <w:sz w:val="20"/>
          <w:szCs w:val="20"/>
          <w:lang w:val="el-GR"/>
        </w:rPr>
        <w:t>0</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άξη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θου</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ορίες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υθεί </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ας </w:t>
      </w:r>
      <w:r w:rsidRPr="00715A5C">
        <w:rPr>
          <w:rFonts w:ascii="Tahoma" w:hAnsi="Tahoma" w:cs="Tahoma"/>
          <w:color w:val="000000"/>
          <w:spacing w:val="23"/>
          <w:sz w:val="20"/>
          <w:szCs w:val="20"/>
          <w:lang w:val="el-GR"/>
        </w:rPr>
        <w:t xml:space="preserve"> 2</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η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b/>
          <w:bCs/>
          <w:color w:val="000000"/>
          <w:sz w:val="20"/>
          <w:szCs w:val="20"/>
          <w:lang w:val="el-GR"/>
        </w:rPr>
        <w:t>Κ</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ορ</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η</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 xml:space="preserve">η </w:t>
      </w:r>
      <w:r w:rsidRPr="00715A5C">
        <w:rPr>
          <w:rFonts w:ascii="Tahoma" w:hAnsi="Tahoma" w:cs="Tahoma"/>
          <w:b/>
          <w:bCs/>
          <w:color w:val="000000"/>
          <w:spacing w:val="16"/>
          <w:sz w:val="20"/>
          <w:szCs w:val="20"/>
          <w:lang w:val="el-GR"/>
        </w:rPr>
        <w:t xml:space="preserve"> </w:t>
      </w:r>
      <w:r w:rsidRPr="00715A5C">
        <w:rPr>
          <w:rFonts w:ascii="Tahoma" w:hAnsi="Tahoma" w:cs="Tahoma"/>
          <w:b/>
          <w:bCs/>
          <w:color w:val="000000"/>
          <w:sz w:val="20"/>
          <w:szCs w:val="20"/>
          <w:lang w:val="el-GR"/>
        </w:rPr>
        <w:t>Σ</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β</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ρ</w:t>
      </w:r>
      <w:r w:rsidRPr="00715A5C">
        <w:rPr>
          <w:rFonts w:ascii="Tahoma" w:hAnsi="Tahoma" w:cs="Tahoma"/>
          <w:b/>
          <w:bCs/>
          <w:color w:val="000000"/>
          <w:spacing w:val="-1"/>
          <w:sz w:val="20"/>
          <w:szCs w:val="20"/>
          <w:lang w:val="el-GR"/>
        </w:rPr>
        <w:t>ό</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 xml:space="preserve">ς </w:t>
      </w:r>
      <w:r w:rsidRPr="00715A5C">
        <w:rPr>
          <w:rFonts w:ascii="Tahoma" w:hAnsi="Tahoma" w:cs="Tahoma"/>
          <w:b/>
          <w:bCs/>
          <w:color w:val="000000"/>
          <w:spacing w:val="21"/>
          <w:sz w:val="20"/>
          <w:szCs w:val="20"/>
          <w:lang w:val="el-GR"/>
        </w:rPr>
        <w:t xml:space="preserve"> </w:t>
      </w:r>
      <w:r w:rsidRPr="00715A5C">
        <w:rPr>
          <w:rFonts w:ascii="Tahoma" w:hAnsi="Tahoma" w:cs="Tahoma"/>
          <w:b/>
          <w:bCs/>
          <w:color w:val="000000"/>
          <w:spacing w:val="-1"/>
          <w:sz w:val="20"/>
          <w:szCs w:val="20"/>
          <w:lang w:val="el-GR"/>
        </w:rPr>
        <w:t>Π</w:t>
      </w:r>
      <w:r w:rsidRPr="00715A5C">
        <w:rPr>
          <w:rFonts w:ascii="Tahoma" w:hAnsi="Tahoma" w:cs="Tahoma"/>
          <w:b/>
          <w:bCs/>
          <w:color w:val="000000"/>
          <w:spacing w:val="2"/>
          <w:sz w:val="20"/>
          <w:szCs w:val="20"/>
          <w:lang w:val="el-GR"/>
        </w:rPr>
        <w:t>ρ</w:t>
      </w:r>
      <w:r w:rsidRPr="00715A5C">
        <w:rPr>
          <w:rFonts w:ascii="Tahoma" w:hAnsi="Tahoma" w:cs="Tahoma"/>
          <w:b/>
          <w:bCs/>
          <w:color w:val="000000"/>
          <w:spacing w:val="-1"/>
          <w:sz w:val="20"/>
          <w:szCs w:val="20"/>
          <w:lang w:val="el-GR"/>
        </w:rPr>
        <w:t>οβ</w:t>
      </w:r>
      <w:r w:rsidRPr="00715A5C">
        <w:rPr>
          <w:rFonts w:ascii="Tahoma" w:hAnsi="Tahoma" w:cs="Tahoma"/>
          <w:b/>
          <w:bCs/>
          <w:color w:val="000000"/>
          <w:sz w:val="20"/>
          <w:szCs w:val="20"/>
          <w:lang w:val="el-GR"/>
        </w:rPr>
        <w:t>λ</w:t>
      </w:r>
      <w:r w:rsidRPr="00715A5C">
        <w:rPr>
          <w:rFonts w:ascii="Tahoma" w:hAnsi="Tahoma" w:cs="Tahoma"/>
          <w:b/>
          <w:bCs/>
          <w:color w:val="000000"/>
          <w:spacing w:val="2"/>
          <w:sz w:val="20"/>
          <w:szCs w:val="20"/>
          <w:lang w:val="el-GR"/>
        </w:rPr>
        <w:t>ή</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 xml:space="preserve">ς </w:t>
      </w:r>
      <w:r w:rsidRPr="00715A5C">
        <w:rPr>
          <w:rFonts w:ascii="Tahoma" w:hAnsi="Tahoma" w:cs="Tahoma"/>
          <w:b/>
          <w:bCs/>
          <w:color w:val="000000"/>
          <w:spacing w:val="21"/>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νά</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Default="00715A5C" w:rsidP="00715A5C">
      <w:pPr>
        <w:widowControl w:val="0"/>
        <w:autoSpaceDE w:val="0"/>
        <w:autoSpaceDN w:val="0"/>
        <w:adjustRightInd w:val="0"/>
        <w:spacing w:after="0"/>
        <w:ind w:left="168"/>
        <w:rPr>
          <w:rFonts w:ascii="Tahoma" w:hAnsi="Tahoma" w:cs="Tahoma"/>
          <w:color w:val="000000"/>
          <w:sz w:val="20"/>
          <w:szCs w:val="20"/>
        </w:rPr>
      </w:pPr>
      <w:r>
        <w:rPr>
          <w:rFonts w:ascii="Tahoma" w:hAnsi="Tahoma" w:cs="Tahoma"/>
          <w:b/>
          <w:bCs/>
          <w:color w:val="000000"/>
          <w:sz w:val="20"/>
          <w:szCs w:val="20"/>
        </w:rPr>
        <w:t>Λ</w:t>
      </w:r>
      <w:r>
        <w:rPr>
          <w:rFonts w:ascii="Tahoma" w:hAnsi="Tahoma" w:cs="Tahoma"/>
          <w:b/>
          <w:bCs/>
          <w:color w:val="000000"/>
          <w:spacing w:val="-1"/>
          <w:sz w:val="20"/>
          <w:szCs w:val="20"/>
        </w:rPr>
        <w:t>ε</w:t>
      </w:r>
      <w:r>
        <w:rPr>
          <w:rFonts w:ascii="Tahoma" w:hAnsi="Tahoma" w:cs="Tahoma"/>
          <w:b/>
          <w:bCs/>
          <w:color w:val="000000"/>
          <w:sz w:val="20"/>
          <w:szCs w:val="20"/>
        </w:rPr>
        <w:t>ι</w:t>
      </w:r>
      <w:r>
        <w:rPr>
          <w:rFonts w:ascii="Tahoma" w:hAnsi="Tahoma" w:cs="Tahoma"/>
          <w:b/>
          <w:bCs/>
          <w:color w:val="000000"/>
          <w:spacing w:val="2"/>
          <w:sz w:val="20"/>
          <w:szCs w:val="20"/>
        </w:rPr>
        <w:t>τ</w:t>
      </w:r>
      <w:r>
        <w:rPr>
          <w:rFonts w:ascii="Tahoma" w:hAnsi="Tahoma" w:cs="Tahoma"/>
          <w:b/>
          <w:bCs/>
          <w:color w:val="000000"/>
          <w:spacing w:val="-1"/>
          <w:sz w:val="20"/>
          <w:szCs w:val="20"/>
        </w:rPr>
        <w:t>ο</w:t>
      </w:r>
      <w:r>
        <w:rPr>
          <w:rFonts w:ascii="Tahoma" w:hAnsi="Tahoma" w:cs="Tahoma"/>
          <w:b/>
          <w:bCs/>
          <w:color w:val="000000"/>
          <w:spacing w:val="1"/>
          <w:sz w:val="20"/>
          <w:szCs w:val="20"/>
        </w:rPr>
        <w:t>υ</w:t>
      </w:r>
      <w:r>
        <w:rPr>
          <w:rFonts w:ascii="Tahoma" w:hAnsi="Tahoma" w:cs="Tahoma"/>
          <w:b/>
          <w:bCs/>
          <w:color w:val="000000"/>
          <w:spacing w:val="-1"/>
          <w:sz w:val="20"/>
          <w:szCs w:val="20"/>
        </w:rPr>
        <w:t>ρ</w:t>
      </w:r>
      <w:r>
        <w:rPr>
          <w:rFonts w:ascii="Tahoma" w:hAnsi="Tahoma" w:cs="Tahoma"/>
          <w:b/>
          <w:bCs/>
          <w:color w:val="000000"/>
          <w:spacing w:val="2"/>
          <w:sz w:val="20"/>
          <w:szCs w:val="20"/>
        </w:rPr>
        <w:t>γ</w:t>
      </w:r>
      <w:r>
        <w:rPr>
          <w:rFonts w:ascii="Tahoma" w:hAnsi="Tahoma" w:cs="Tahoma"/>
          <w:b/>
          <w:bCs/>
          <w:color w:val="000000"/>
          <w:sz w:val="20"/>
          <w:szCs w:val="20"/>
        </w:rPr>
        <w:t>ί</w:t>
      </w:r>
      <w:r>
        <w:rPr>
          <w:rFonts w:ascii="Tahoma" w:hAnsi="Tahoma" w:cs="Tahoma"/>
          <w:b/>
          <w:bCs/>
          <w:color w:val="000000"/>
          <w:spacing w:val="-1"/>
          <w:sz w:val="20"/>
          <w:szCs w:val="20"/>
        </w:rPr>
        <w:t>α</w:t>
      </w:r>
      <w:r>
        <w:rPr>
          <w:rFonts w:ascii="Tahoma" w:hAnsi="Tahoma" w:cs="Tahoma"/>
          <w:color w:val="000000"/>
          <w:spacing w:val="1"/>
          <w:sz w:val="20"/>
          <w:szCs w:val="20"/>
        </w:rPr>
        <w:t>»)</w:t>
      </w:r>
      <w:r>
        <w:rPr>
          <w:rFonts w:ascii="Tahoma" w:hAnsi="Tahoma" w:cs="Tahoma"/>
          <w:color w:val="000000"/>
          <w:sz w:val="20"/>
          <w:szCs w:val="20"/>
        </w:rPr>
        <w:t>.</w:t>
      </w:r>
    </w:p>
    <w:p w:rsidR="00715A5C" w:rsidRDefault="00715A5C" w:rsidP="00715A5C">
      <w:pPr>
        <w:widowControl w:val="0"/>
        <w:autoSpaceDE w:val="0"/>
        <w:autoSpaceDN w:val="0"/>
        <w:adjustRightInd w:val="0"/>
        <w:spacing w:after="0" w:line="200" w:lineRule="exact"/>
        <w:rPr>
          <w:rFonts w:ascii="Tahoma" w:hAnsi="Tahoma" w:cs="Tahoma"/>
          <w:color w:val="000000"/>
          <w:sz w:val="20"/>
          <w:szCs w:val="20"/>
        </w:rPr>
      </w:pPr>
    </w:p>
    <w:p w:rsidR="00715A5C" w:rsidRDefault="00715A5C" w:rsidP="00715A5C">
      <w:pPr>
        <w:widowControl w:val="0"/>
        <w:autoSpaceDE w:val="0"/>
        <w:autoSpaceDN w:val="0"/>
        <w:adjustRightInd w:val="0"/>
        <w:spacing w:after="0" w:line="200" w:lineRule="exact"/>
        <w:rPr>
          <w:rFonts w:ascii="Tahoma" w:hAnsi="Tahoma" w:cs="Tahoma"/>
          <w:color w:val="000000"/>
          <w:sz w:val="20"/>
          <w:szCs w:val="20"/>
        </w:rPr>
      </w:pPr>
    </w:p>
    <w:p w:rsidR="00715A5C" w:rsidRDefault="00715A5C" w:rsidP="00715A5C">
      <w:pPr>
        <w:widowControl w:val="0"/>
        <w:autoSpaceDE w:val="0"/>
        <w:autoSpaceDN w:val="0"/>
        <w:adjustRightInd w:val="0"/>
        <w:spacing w:after="0" w:line="200" w:lineRule="exact"/>
        <w:rPr>
          <w:rFonts w:ascii="Tahoma" w:hAnsi="Tahoma" w:cs="Tahoma"/>
          <w:color w:val="000000"/>
          <w:sz w:val="20"/>
          <w:szCs w:val="20"/>
        </w:rPr>
      </w:pPr>
    </w:p>
    <w:p w:rsidR="00715A5C" w:rsidRDefault="00715A5C" w:rsidP="00715A5C">
      <w:pPr>
        <w:widowControl w:val="0"/>
        <w:autoSpaceDE w:val="0"/>
        <w:autoSpaceDN w:val="0"/>
        <w:adjustRightInd w:val="0"/>
        <w:spacing w:before="3" w:after="0" w:line="240" w:lineRule="exact"/>
        <w:rPr>
          <w:rFonts w:ascii="Tahoma" w:hAnsi="Tahoma" w:cs="Tahoma"/>
          <w:color w:val="000000"/>
          <w:sz w:val="24"/>
        </w:rPr>
      </w:pPr>
    </w:p>
    <w:tbl>
      <w:tblPr>
        <w:tblW w:w="0" w:type="auto"/>
        <w:tblInd w:w="465" w:type="dxa"/>
        <w:tblLayout w:type="fixed"/>
        <w:tblCellMar>
          <w:left w:w="0" w:type="dxa"/>
          <w:right w:w="0" w:type="dxa"/>
        </w:tblCellMar>
        <w:tblLook w:val="0000"/>
      </w:tblPr>
      <w:tblGrid>
        <w:gridCol w:w="5153"/>
        <w:gridCol w:w="4152"/>
      </w:tblGrid>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w:t>
            </w:r>
            <w:r w:rsidRPr="00243BF7">
              <w:rPr>
                <w:rFonts w:ascii="Tahoma" w:hAnsi="Tahoma" w:cs="Tahoma"/>
                <w:b/>
                <w:bCs/>
                <w:spacing w:val="-1"/>
                <w:position w:val="-1"/>
                <w:sz w:val="20"/>
                <w:szCs w:val="20"/>
              </w:rPr>
              <w:t>ε</w:t>
            </w:r>
            <w:r w:rsidRPr="00243BF7">
              <w:rPr>
                <w:rFonts w:ascii="Tahoma" w:hAnsi="Tahoma" w:cs="Tahoma"/>
                <w:b/>
                <w:bCs/>
                <w:position w:val="-1"/>
                <w:sz w:val="20"/>
                <w:szCs w:val="20"/>
              </w:rPr>
              <w:t>ι</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position w:val="-1"/>
                <w:sz w:val="20"/>
                <w:szCs w:val="20"/>
              </w:rPr>
              <w:t>Σ</w:t>
            </w:r>
            <w:r w:rsidRPr="00243BF7">
              <w:rPr>
                <w:rFonts w:ascii="Tahoma" w:hAnsi="Tahoma" w:cs="Tahoma"/>
                <w:b/>
                <w:bCs/>
                <w:spacing w:val="-1"/>
                <w:position w:val="-1"/>
                <w:sz w:val="20"/>
                <w:szCs w:val="20"/>
              </w:rPr>
              <w:t>οβ</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ό</w:t>
            </w:r>
            <w:r w:rsidRPr="00243BF7">
              <w:rPr>
                <w:rFonts w:ascii="Tahoma" w:hAnsi="Tahoma" w:cs="Tahoma"/>
                <w:b/>
                <w:bCs/>
                <w:position w:val="-1"/>
                <w:sz w:val="20"/>
                <w:szCs w:val="20"/>
              </w:rPr>
              <w:t>τη</w:t>
            </w:r>
            <w:r w:rsidRPr="00243BF7">
              <w:rPr>
                <w:rFonts w:ascii="Tahoma" w:hAnsi="Tahoma" w:cs="Tahoma"/>
                <w:b/>
                <w:bCs/>
                <w:spacing w:val="2"/>
                <w:position w:val="-1"/>
                <w:sz w:val="20"/>
                <w:szCs w:val="20"/>
              </w:rPr>
              <w:t>τ</w:t>
            </w:r>
            <w:r w:rsidRPr="00243BF7">
              <w:rPr>
                <w:rFonts w:ascii="Tahoma" w:hAnsi="Tahoma" w:cs="Tahoma"/>
                <w:b/>
                <w:bCs/>
                <w:position w:val="-1"/>
                <w:sz w:val="20"/>
                <w:szCs w:val="20"/>
              </w:rPr>
              <w:t>α</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Π</w:t>
            </w:r>
            <w:r w:rsidRPr="00243BF7">
              <w:rPr>
                <w:rFonts w:ascii="Tahoma" w:hAnsi="Tahoma" w:cs="Tahoma"/>
                <w:b/>
                <w:bCs/>
                <w:spacing w:val="2"/>
                <w:position w:val="-1"/>
                <w:sz w:val="20"/>
                <w:szCs w:val="20"/>
              </w:rPr>
              <w:t>ρ</w:t>
            </w:r>
            <w:r w:rsidRPr="00243BF7">
              <w:rPr>
                <w:rFonts w:ascii="Tahoma" w:hAnsi="Tahoma" w:cs="Tahoma"/>
                <w:b/>
                <w:bCs/>
                <w:spacing w:val="-1"/>
                <w:position w:val="-1"/>
                <w:sz w:val="20"/>
                <w:szCs w:val="20"/>
              </w:rPr>
              <w:t>οβ</w:t>
            </w:r>
            <w:r w:rsidRPr="00243BF7">
              <w:rPr>
                <w:rFonts w:ascii="Tahoma" w:hAnsi="Tahoma" w:cs="Tahoma"/>
                <w:b/>
                <w:bCs/>
                <w:position w:val="-1"/>
                <w:sz w:val="20"/>
                <w:szCs w:val="20"/>
              </w:rPr>
              <w:t>λ</w:t>
            </w:r>
            <w:r w:rsidRPr="00243BF7">
              <w:rPr>
                <w:rFonts w:ascii="Tahoma" w:hAnsi="Tahoma" w:cs="Tahoma"/>
                <w:b/>
                <w:bCs/>
                <w:spacing w:val="2"/>
                <w:position w:val="-1"/>
                <w:sz w:val="20"/>
                <w:szCs w:val="20"/>
              </w:rPr>
              <w:t>ή</w:t>
            </w:r>
            <w:r w:rsidRPr="00243BF7">
              <w:rPr>
                <w:rFonts w:ascii="Tahoma" w:hAnsi="Tahoma" w:cs="Tahoma"/>
                <w:b/>
                <w:bCs/>
                <w:position w:val="-1"/>
                <w:sz w:val="20"/>
                <w:szCs w:val="20"/>
              </w:rPr>
              <w:t>µ</w:t>
            </w:r>
            <w:r w:rsidRPr="00243BF7">
              <w:rPr>
                <w:rFonts w:ascii="Tahoma" w:hAnsi="Tahoma" w:cs="Tahoma"/>
                <w:b/>
                <w:bCs/>
                <w:spacing w:val="2"/>
                <w:position w:val="-1"/>
                <w:sz w:val="20"/>
                <w:szCs w:val="20"/>
              </w:rPr>
              <w:t>ατ</w:t>
            </w:r>
            <w:r w:rsidRPr="00243BF7">
              <w:rPr>
                <w:rFonts w:ascii="Tahoma" w:hAnsi="Tahoma" w:cs="Tahoma"/>
                <w:b/>
                <w:bCs/>
                <w:spacing w:val="-1"/>
                <w:position w:val="-1"/>
                <w:sz w:val="20"/>
                <w:szCs w:val="20"/>
              </w:rPr>
              <w:t>ο</w:t>
            </w:r>
            <w:r w:rsidRPr="00243BF7">
              <w:rPr>
                <w:rFonts w:ascii="Tahoma" w:hAnsi="Tahoma" w:cs="Tahoma"/>
                <w:b/>
                <w:bCs/>
                <w:position w:val="-1"/>
                <w:sz w:val="20"/>
                <w:szCs w:val="20"/>
              </w:rPr>
              <w:t>ς</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w:t>
            </w:r>
            <w:r w:rsidRPr="00243BF7">
              <w:rPr>
                <w:rFonts w:ascii="Tahoma" w:hAnsi="Tahoma" w:cs="Tahoma"/>
                <w:b/>
                <w:bCs/>
                <w:spacing w:val="1"/>
                <w:position w:val="-1"/>
                <w:sz w:val="20"/>
                <w:szCs w:val="20"/>
              </w:rPr>
              <w:t>∆</w:t>
            </w:r>
            <w:r w:rsidRPr="00243BF7">
              <w:rPr>
                <w:rFonts w:ascii="Tahoma" w:hAnsi="Tahoma" w:cs="Tahoma"/>
                <w:b/>
                <w:bCs/>
                <w:position w:val="-1"/>
                <w:sz w:val="20"/>
                <w:szCs w:val="20"/>
              </w:rPr>
              <w:t>ΟΜΕΣ</w:t>
            </w:r>
            <w:r w:rsidRPr="00243BF7">
              <w:rPr>
                <w:rFonts w:ascii="Tahoma" w:hAnsi="Tahoma" w:cs="Tahoma"/>
                <w:b/>
                <w:bCs/>
                <w:spacing w:val="-10"/>
                <w:position w:val="-1"/>
                <w:sz w:val="20"/>
                <w:szCs w:val="20"/>
              </w:rPr>
              <w:t xml:space="preserve"> </w:t>
            </w:r>
            <w:r w:rsidRPr="00243BF7">
              <w:rPr>
                <w:rFonts w:ascii="Tahoma" w:hAnsi="Tahoma" w:cs="Tahoma"/>
                <w:b/>
                <w:bCs/>
                <w:position w:val="-1"/>
                <w:sz w:val="20"/>
                <w:szCs w:val="20"/>
              </w:rPr>
              <w:t>/</w:t>
            </w:r>
            <w:r w:rsidRPr="00243BF7">
              <w:rPr>
                <w:rFonts w:ascii="Tahoma" w:hAnsi="Tahoma" w:cs="Tahoma"/>
                <w:b/>
                <w:bCs/>
                <w:spacing w:val="-2"/>
                <w:position w:val="-1"/>
                <w:sz w:val="20"/>
                <w:szCs w:val="20"/>
              </w:rPr>
              <w:t xml:space="preserve"> </w:t>
            </w:r>
            <w:r w:rsidRPr="00243BF7">
              <w:rPr>
                <w:rFonts w:ascii="Tahoma" w:hAnsi="Tahoma" w:cs="Tahoma"/>
                <w:b/>
                <w:bCs/>
                <w:spacing w:val="2"/>
                <w:position w:val="-1"/>
                <w:sz w:val="20"/>
                <w:szCs w:val="20"/>
              </w:rPr>
              <w:t>Ε</w:t>
            </w:r>
            <w:r w:rsidRPr="00243BF7">
              <w:rPr>
                <w:rFonts w:ascii="Tahoma" w:hAnsi="Tahoma" w:cs="Tahoma"/>
                <w:b/>
                <w:bCs/>
                <w:spacing w:val="-1"/>
                <w:position w:val="-1"/>
                <w:sz w:val="20"/>
                <w:szCs w:val="20"/>
              </w:rPr>
              <w:t>Ξ</w:t>
            </w:r>
            <w:r w:rsidRPr="00243BF7">
              <w:rPr>
                <w:rFonts w:ascii="Tahoma" w:hAnsi="Tahoma" w:cs="Tahoma"/>
                <w:b/>
                <w:bCs/>
                <w:spacing w:val="3"/>
                <w:position w:val="-1"/>
                <w:sz w:val="20"/>
                <w:szCs w:val="20"/>
              </w:rPr>
              <w:t>Ο</w:t>
            </w:r>
            <w:r w:rsidRPr="00243BF7">
              <w:rPr>
                <w:rFonts w:ascii="Tahoma" w:hAnsi="Tahoma" w:cs="Tahoma"/>
                <w:b/>
                <w:bCs/>
                <w:spacing w:val="-1"/>
                <w:position w:val="-1"/>
                <w:sz w:val="20"/>
                <w:szCs w:val="20"/>
              </w:rPr>
              <w:t>Π</w:t>
            </w:r>
            <w:r w:rsidRPr="00243BF7">
              <w:rPr>
                <w:rFonts w:ascii="Tahoma" w:hAnsi="Tahoma" w:cs="Tahoma"/>
                <w:b/>
                <w:bCs/>
                <w:position w:val="-1"/>
                <w:sz w:val="20"/>
                <w:szCs w:val="20"/>
              </w:rPr>
              <w:t>ΛΙ</w:t>
            </w:r>
            <w:r w:rsidRPr="00243BF7">
              <w:rPr>
                <w:rFonts w:ascii="Tahoma" w:hAnsi="Tahoma" w:cs="Tahoma"/>
                <w:b/>
                <w:bCs/>
                <w:spacing w:val="3"/>
                <w:position w:val="-1"/>
                <w:sz w:val="20"/>
                <w:szCs w:val="20"/>
              </w:rPr>
              <w:t>Σ</w:t>
            </w:r>
            <w:r w:rsidRPr="00243BF7">
              <w:rPr>
                <w:rFonts w:ascii="Tahoma" w:hAnsi="Tahoma" w:cs="Tahoma"/>
                <w:b/>
                <w:bCs/>
                <w:position w:val="-1"/>
                <w:sz w:val="20"/>
                <w:szCs w:val="20"/>
              </w:rPr>
              <w:t>ΜΟΣ</w:t>
            </w:r>
          </w:p>
        </w:tc>
        <w:tc>
          <w:tcPr>
            <w:tcW w:w="4152" w:type="dxa"/>
            <w:tcBorders>
              <w:top w:val="single" w:sz="4" w:space="0" w:color="000000"/>
              <w:left w:val="single" w:sz="4" w:space="0" w:color="000000"/>
              <w:bottom w:val="single" w:sz="4" w:space="0" w:color="000000"/>
              <w:right w:val="nil"/>
            </w:tcBorders>
          </w:tcPr>
          <w:p w:rsidR="00715A5C" w:rsidRPr="00243BF7" w:rsidRDefault="00715A5C" w:rsidP="00715A5C">
            <w:pPr>
              <w:widowControl w:val="0"/>
              <w:autoSpaceDE w:val="0"/>
              <w:autoSpaceDN w:val="0"/>
              <w:adjustRightInd w:val="0"/>
              <w:spacing w:after="0"/>
              <w:rPr>
                <w:rFonts w:ascii="Times New Roman" w:hAnsi="Times New Roman"/>
                <w:sz w:val="24"/>
              </w:rPr>
            </w:pP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9"/>
                <w:sz w:val="20"/>
                <w:szCs w:val="20"/>
              </w:rPr>
              <w:t xml:space="preserve"> </w:t>
            </w:r>
            <w:r w:rsidRPr="00243BF7">
              <w:rPr>
                <w:rFonts w:ascii="Tahoma" w:hAnsi="Tahoma" w:cs="Tahoma"/>
                <w:spacing w:val="2"/>
                <w:sz w:val="20"/>
                <w:szCs w:val="20"/>
              </w:rPr>
              <w:t>Π</w:t>
            </w:r>
            <w:r w:rsidRPr="00243BF7">
              <w:rPr>
                <w:rFonts w:ascii="Tahoma" w:hAnsi="Tahoma" w:cs="Tahoma"/>
                <w:sz w:val="20"/>
                <w:szCs w:val="20"/>
              </w:rPr>
              <w:t>υρα</w:t>
            </w:r>
            <w:r w:rsidRPr="00243BF7">
              <w:rPr>
                <w:rFonts w:ascii="Tahoma" w:hAnsi="Tahoma" w:cs="Tahoma"/>
                <w:spacing w:val="-1"/>
                <w:sz w:val="20"/>
                <w:szCs w:val="20"/>
              </w:rPr>
              <w:t>ν</w:t>
            </w:r>
            <w:r w:rsidRPr="00243BF7">
              <w:rPr>
                <w:rFonts w:ascii="Tahoma" w:hAnsi="Tahoma" w:cs="Tahoma"/>
                <w:spacing w:val="2"/>
                <w:sz w:val="20"/>
                <w:szCs w:val="20"/>
              </w:rPr>
              <w:t>ί</w:t>
            </w:r>
            <w:r w:rsidRPr="00243BF7">
              <w:rPr>
                <w:rFonts w:ascii="Tahoma" w:hAnsi="Tahoma" w:cs="Tahoma"/>
                <w:spacing w:val="-1"/>
                <w:sz w:val="20"/>
                <w:szCs w:val="20"/>
              </w:rPr>
              <w:t>χν</w:t>
            </w:r>
            <w:r w:rsidRPr="00243BF7">
              <w:rPr>
                <w:rFonts w:ascii="Tahoma" w:hAnsi="Tahoma" w:cs="Tahoma"/>
                <w:spacing w:val="3"/>
                <w:sz w:val="20"/>
                <w:szCs w:val="20"/>
              </w:rPr>
              <w:t>ε</w:t>
            </w:r>
            <w:r w:rsidRPr="00243BF7">
              <w:rPr>
                <w:rFonts w:ascii="Tahoma" w:hAnsi="Tahoma" w:cs="Tahoma"/>
                <w:sz w:val="20"/>
                <w:szCs w:val="20"/>
              </w:rPr>
              <w:t>υ</w:t>
            </w:r>
            <w:r w:rsidRPr="00243BF7">
              <w:rPr>
                <w:rFonts w:ascii="Tahoma" w:hAnsi="Tahoma" w:cs="Tahoma"/>
                <w:spacing w:val="2"/>
                <w:sz w:val="20"/>
                <w:szCs w:val="20"/>
              </w:rPr>
              <w:t>σ</w:t>
            </w:r>
            <w:r w:rsidRPr="00243BF7">
              <w:rPr>
                <w:rFonts w:ascii="Tahoma" w:hAnsi="Tahoma" w:cs="Tahoma"/>
                <w:spacing w:val="-1"/>
                <w:sz w:val="20"/>
                <w:szCs w:val="20"/>
              </w:rPr>
              <w:t>η</w:t>
            </w:r>
            <w:r w:rsidRPr="00243BF7">
              <w:rPr>
                <w:rFonts w:ascii="Tahoma" w:hAnsi="Tahoma" w:cs="Tahoma"/>
                <w:sz w:val="20"/>
                <w:szCs w:val="20"/>
              </w:rPr>
              <w:t>ς</w:t>
            </w:r>
            <w:r w:rsidRPr="00243BF7">
              <w:rPr>
                <w:rFonts w:ascii="Tahoma" w:hAnsi="Tahoma" w:cs="Tahoma"/>
                <w:spacing w:val="-10"/>
                <w:sz w:val="20"/>
                <w:szCs w:val="20"/>
              </w:rPr>
              <w:t xml:space="preserve"> </w:t>
            </w:r>
            <w:r w:rsidRPr="00243BF7">
              <w:rPr>
                <w:rFonts w:ascii="Tahoma" w:hAnsi="Tahoma" w:cs="Tahoma"/>
                <w:sz w:val="20"/>
                <w:szCs w:val="20"/>
              </w:rPr>
              <w:t>-</w:t>
            </w:r>
            <w:r w:rsidRPr="00243BF7">
              <w:rPr>
                <w:rFonts w:ascii="Tahoma" w:hAnsi="Tahoma" w:cs="Tahoma"/>
                <w:spacing w:val="-1"/>
                <w:sz w:val="20"/>
                <w:szCs w:val="20"/>
              </w:rPr>
              <w:t xml:space="preserve"> </w:t>
            </w:r>
            <w:r w:rsidRPr="00243BF7">
              <w:rPr>
                <w:rFonts w:ascii="Tahoma" w:hAnsi="Tahoma" w:cs="Tahoma"/>
                <w:sz w:val="20"/>
                <w:szCs w:val="20"/>
              </w:rPr>
              <w:t>Πυρ</w:t>
            </w:r>
            <w:r w:rsidRPr="00243BF7">
              <w:rPr>
                <w:rFonts w:ascii="Tahoma" w:hAnsi="Tahoma" w:cs="Tahoma"/>
                <w:spacing w:val="2"/>
                <w:sz w:val="20"/>
                <w:szCs w:val="20"/>
              </w:rPr>
              <w:t>ό</w:t>
            </w:r>
            <w:r w:rsidRPr="00243BF7">
              <w:rPr>
                <w:rFonts w:ascii="Tahoma" w:hAnsi="Tahoma" w:cs="Tahoma"/>
                <w:spacing w:val="-1"/>
                <w:sz w:val="20"/>
                <w:szCs w:val="20"/>
              </w:rPr>
              <w:t>σ</w:t>
            </w:r>
            <w:r w:rsidRPr="00243BF7">
              <w:rPr>
                <w:rFonts w:ascii="Tahoma" w:hAnsi="Tahoma" w:cs="Tahoma"/>
                <w:sz w:val="20"/>
                <w:szCs w:val="20"/>
              </w:rPr>
              <w:t>βε</w:t>
            </w:r>
            <w:r w:rsidRPr="00243BF7">
              <w:rPr>
                <w:rFonts w:ascii="Tahoma" w:hAnsi="Tahoma" w:cs="Tahoma"/>
                <w:spacing w:val="2"/>
                <w:sz w:val="20"/>
                <w:szCs w:val="20"/>
              </w:rPr>
              <w:t>σ</w:t>
            </w:r>
            <w:r w:rsidRPr="00243BF7">
              <w:rPr>
                <w:rFonts w:ascii="Tahoma" w:hAnsi="Tahoma" w:cs="Tahoma"/>
                <w:spacing w:val="-1"/>
                <w:sz w:val="20"/>
                <w:szCs w:val="20"/>
              </w:rPr>
              <w:t>η</w:t>
            </w:r>
            <w:r w:rsidRPr="00243BF7">
              <w:rPr>
                <w:rFonts w:ascii="Tahoma" w:hAnsi="Tahoma" w:cs="Tahoma"/>
                <w:sz w:val="20"/>
                <w:szCs w:val="20"/>
              </w:rPr>
              <w:t>ς</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715A5C" w:rsidRPr="00243BF7" w:rsidTr="00715A5C">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357" w:lineRule="auto"/>
              <w:ind w:left="100" w:right="66"/>
              <w:rPr>
                <w:rFonts w:ascii="Times New Roman" w:hAnsi="Times New Roman"/>
                <w:sz w:val="24"/>
                <w:lang w:val="el-GR"/>
              </w:rPr>
            </w:pP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58"/>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υρα</w:t>
            </w:r>
            <w:r w:rsidRPr="00715A5C">
              <w:rPr>
                <w:rFonts w:ascii="Tahoma" w:hAnsi="Tahoma" w:cs="Tahoma"/>
                <w:spacing w:val="-1"/>
                <w:sz w:val="20"/>
                <w:szCs w:val="20"/>
                <w:lang w:val="el-GR"/>
              </w:rPr>
              <w:t>ν</w:t>
            </w:r>
            <w:r w:rsidRPr="00715A5C">
              <w:rPr>
                <w:rFonts w:ascii="Tahoma" w:hAnsi="Tahoma" w:cs="Tahoma"/>
                <w:spacing w:val="2"/>
                <w:sz w:val="20"/>
                <w:szCs w:val="20"/>
                <w:lang w:val="el-GR"/>
              </w:rPr>
              <w:t>ί</w:t>
            </w:r>
            <w:r w:rsidRPr="00715A5C">
              <w:rPr>
                <w:rFonts w:ascii="Tahoma" w:hAnsi="Tahoma" w:cs="Tahoma"/>
                <w:spacing w:val="-1"/>
                <w:sz w:val="20"/>
                <w:szCs w:val="20"/>
                <w:lang w:val="el-GR"/>
              </w:rPr>
              <w:t>χν</w:t>
            </w:r>
            <w:r w:rsidRPr="00715A5C">
              <w:rPr>
                <w:rFonts w:ascii="Tahoma" w:hAnsi="Tahoma" w:cs="Tahoma"/>
                <w:spacing w:val="3"/>
                <w:sz w:val="20"/>
                <w:szCs w:val="20"/>
                <w:lang w:val="el-GR"/>
              </w:rPr>
              <w:t>ε</w:t>
            </w:r>
            <w:r w:rsidRPr="00715A5C">
              <w:rPr>
                <w:rFonts w:ascii="Tahoma" w:hAnsi="Tahoma" w:cs="Tahoma"/>
                <w:sz w:val="20"/>
                <w:szCs w:val="20"/>
                <w:lang w:val="el-GR"/>
              </w:rPr>
              <w:t>υ</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57"/>
                <w:sz w:val="20"/>
                <w:szCs w:val="20"/>
                <w:lang w:val="el-GR"/>
              </w:rPr>
              <w:t xml:space="preserve"> </w:t>
            </w:r>
            <w:r w:rsidRPr="00715A5C">
              <w:rPr>
                <w:rFonts w:ascii="Tahoma" w:hAnsi="Tahoma" w:cs="Tahoma"/>
                <w:sz w:val="20"/>
                <w:szCs w:val="20"/>
                <w:lang w:val="el-GR"/>
              </w:rPr>
              <w:t xml:space="preserve">– </w:t>
            </w:r>
            <w:r w:rsidRPr="00715A5C">
              <w:rPr>
                <w:rFonts w:ascii="Tahoma" w:hAnsi="Tahoma" w:cs="Tahoma"/>
                <w:spacing w:val="3"/>
                <w:sz w:val="20"/>
                <w:szCs w:val="20"/>
                <w:lang w:val="el-GR"/>
              </w:rPr>
              <w:t xml:space="preserve"> </w:t>
            </w:r>
            <w:r w:rsidRPr="00715A5C">
              <w:rPr>
                <w:rFonts w:ascii="Tahoma" w:hAnsi="Tahoma" w:cs="Tahoma"/>
                <w:sz w:val="20"/>
                <w:szCs w:val="20"/>
                <w:lang w:val="el-GR"/>
              </w:rPr>
              <w:t>Πυρ</w:t>
            </w:r>
            <w:r w:rsidRPr="00715A5C">
              <w:rPr>
                <w:rFonts w:ascii="Tahoma" w:hAnsi="Tahoma" w:cs="Tahoma"/>
                <w:spacing w:val="2"/>
                <w:sz w:val="20"/>
                <w:szCs w:val="20"/>
                <w:lang w:val="el-GR"/>
              </w:rPr>
              <w:t>ό</w:t>
            </w:r>
            <w:r w:rsidRPr="00715A5C">
              <w:rPr>
                <w:rFonts w:ascii="Tahoma" w:hAnsi="Tahoma" w:cs="Tahoma"/>
                <w:spacing w:val="-1"/>
                <w:sz w:val="20"/>
                <w:szCs w:val="20"/>
                <w:lang w:val="el-GR"/>
              </w:rPr>
              <w:t>σ</w:t>
            </w:r>
            <w:r w:rsidRPr="00715A5C">
              <w:rPr>
                <w:rFonts w:ascii="Tahoma" w:hAnsi="Tahoma" w:cs="Tahoma"/>
                <w:sz w:val="20"/>
                <w:szCs w:val="20"/>
                <w:lang w:val="el-GR"/>
              </w:rPr>
              <w:t>β</w:t>
            </w:r>
            <w:r w:rsidRPr="00715A5C">
              <w:rPr>
                <w:rFonts w:ascii="Tahoma" w:hAnsi="Tahoma" w:cs="Tahoma"/>
                <w:spacing w:val="3"/>
                <w:sz w:val="20"/>
                <w:szCs w:val="20"/>
                <w:lang w:val="el-GR"/>
              </w:rPr>
              <w:t>ε</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5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 xml:space="preserve">ά </w:t>
            </w:r>
            <w:r w:rsidRPr="00715A5C">
              <w:rPr>
                <w:rFonts w:ascii="Tahoma" w:hAnsi="Tahoma" w:cs="Tahoma"/>
                <w:spacing w:val="2"/>
                <w:sz w:val="20"/>
                <w:szCs w:val="20"/>
                <w:lang w:val="el-GR"/>
              </w:rPr>
              <w:t xml:space="preserve"> </w:t>
            </w:r>
            <w:r w:rsidRPr="00715A5C">
              <w:rPr>
                <w:rFonts w:ascii="Tahoma" w:hAnsi="Tahoma" w:cs="Tahoma"/>
                <w:sz w:val="20"/>
                <w:szCs w:val="20"/>
                <w:lang w:val="el-GR"/>
              </w:rPr>
              <w:t>από ε</w:t>
            </w:r>
            <w:r w:rsidRPr="00715A5C">
              <w:rPr>
                <w:rFonts w:ascii="Tahoma" w:hAnsi="Tahoma" w:cs="Tahoma"/>
                <w:spacing w:val="-1"/>
                <w:sz w:val="20"/>
                <w:szCs w:val="20"/>
                <w:lang w:val="el-GR"/>
              </w:rPr>
              <w:t>ν</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9"/>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ή</w:t>
            </w:r>
            <w:r w:rsidRPr="00715A5C">
              <w:rPr>
                <w:rFonts w:ascii="Tahoma" w:hAnsi="Tahoma" w:cs="Tahoma"/>
                <w:spacing w:val="-1"/>
                <w:sz w:val="20"/>
                <w:szCs w:val="20"/>
                <w:lang w:val="el-GR"/>
              </w:rPr>
              <w:t>ψη</w:t>
            </w:r>
            <w:r w:rsidRPr="00715A5C">
              <w:rPr>
                <w:rFonts w:ascii="Tahoma" w:hAnsi="Tahoma" w:cs="Tahoma"/>
                <w:sz w:val="20"/>
                <w:szCs w:val="20"/>
                <w:lang w:val="el-GR"/>
              </w:rPr>
              <w:t>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γ</w:t>
            </w:r>
            <w:r w:rsidRPr="00715A5C">
              <w:rPr>
                <w:rFonts w:ascii="Tahoma" w:hAnsi="Tahoma" w:cs="Tahoma"/>
                <w:sz w:val="20"/>
                <w:szCs w:val="20"/>
                <w:lang w:val="el-GR"/>
              </w:rPr>
              <w:t>ρά</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z w:val="20"/>
                <w:szCs w:val="20"/>
                <w:lang w:val="el-GR"/>
              </w:rPr>
              <w:t>είας</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7"/>
                <w:sz w:val="20"/>
                <w:szCs w:val="20"/>
              </w:rPr>
              <w:t xml:space="preserve"> </w:t>
            </w:r>
            <w:r w:rsidRPr="00243BF7">
              <w:rPr>
                <w:rFonts w:ascii="Tahoma" w:hAnsi="Tahoma" w:cs="Tahoma"/>
                <w:spacing w:val="-1"/>
                <w:sz w:val="20"/>
                <w:szCs w:val="20"/>
              </w:rPr>
              <w:t>c</w:t>
            </w:r>
            <w:r w:rsidRPr="00243BF7">
              <w:rPr>
                <w:rFonts w:ascii="Tahoma" w:hAnsi="Tahoma" w:cs="Tahoma"/>
                <w:sz w:val="20"/>
                <w:szCs w:val="20"/>
              </w:rPr>
              <w:t>l</w:t>
            </w:r>
            <w:r w:rsidRPr="00243BF7">
              <w:rPr>
                <w:rFonts w:ascii="Tahoma" w:hAnsi="Tahoma" w:cs="Tahoma"/>
                <w:spacing w:val="-1"/>
                <w:sz w:val="20"/>
                <w:szCs w:val="20"/>
              </w:rPr>
              <w:t>u</w:t>
            </w:r>
            <w:r w:rsidRPr="00243BF7">
              <w:rPr>
                <w:rFonts w:ascii="Tahoma" w:hAnsi="Tahoma" w:cs="Tahoma"/>
                <w:sz w:val="20"/>
                <w:szCs w:val="20"/>
              </w:rPr>
              <w:t>st</w:t>
            </w:r>
            <w:r w:rsidRPr="00243BF7">
              <w:rPr>
                <w:rFonts w:ascii="Tahoma" w:hAnsi="Tahoma" w:cs="Tahoma"/>
                <w:spacing w:val="1"/>
                <w:sz w:val="20"/>
                <w:szCs w:val="20"/>
              </w:rPr>
              <w:t>e</w:t>
            </w:r>
            <w:r w:rsidRPr="00243BF7">
              <w:rPr>
                <w:rFonts w:ascii="Tahoma" w:hAnsi="Tahoma" w:cs="Tahoma"/>
                <w:sz w:val="20"/>
                <w:szCs w:val="20"/>
              </w:rPr>
              <w:t>r</w:t>
            </w:r>
            <w:r w:rsidRPr="00243BF7">
              <w:rPr>
                <w:rFonts w:ascii="Tahoma" w:hAnsi="Tahoma" w:cs="Tahoma"/>
                <w:spacing w:val="-6"/>
                <w:sz w:val="20"/>
                <w:szCs w:val="20"/>
              </w:rPr>
              <w:t xml:space="preserve"> </w:t>
            </w:r>
            <w:r w:rsidRPr="00243BF7">
              <w:rPr>
                <w:rFonts w:ascii="Tahoma" w:hAnsi="Tahoma" w:cs="Tahoma"/>
                <w:sz w:val="20"/>
                <w:szCs w:val="20"/>
              </w:rPr>
              <w:t>εξυ</w:t>
            </w:r>
            <w:r w:rsidRPr="00243BF7">
              <w:rPr>
                <w:rFonts w:ascii="Tahoma" w:hAnsi="Tahoma" w:cs="Tahoma"/>
                <w:spacing w:val="3"/>
                <w:sz w:val="20"/>
                <w:szCs w:val="20"/>
              </w:rPr>
              <w:t>π</w:t>
            </w:r>
            <w:r w:rsidRPr="00243BF7">
              <w:rPr>
                <w:rFonts w:ascii="Tahoma" w:hAnsi="Tahoma" w:cs="Tahoma"/>
                <w:spacing w:val="-1"/>
                <w:sz w:val="20"/>
                <w:szCs w:val="20"/>
              </w:rPr>
              <w:t>η</w:t>
            </w:r>
            <w:r w:rsidRPr="00243BF7">
              <w:rPr>
                <w:rFonts w:ascii="Tahoma" w:hAnsi="Tahoma" w:cs="Tahoma"/>
                <w:sz w:val="20"/>
                <w:szCs w:val="20"/>
              </w:rPr>
              <w:t>ρε</w:t>
            </w:r>
            <w:r w:rsidRPr="00243BF7">
              <w:rPr>
                <w:rFonts w:ascii="Tahoma" w:hAnsi="Tahoma" w:cs="Tahoma"/>
                <w:spacing w:val="3"/>
                <w:sz w:val="20"/>
                <w:szCs w:val="20"/>
              </w:rPr>
              <w:t>τ</w:t>
            </w:r>
            <w:r w:rsidRPr="00243BF7">
              <w:rPr>
                <w:rFonts w:ascii="Tahoma" w:hAnsi="Tahoma" w:cs="Tahoma"/>
                <w:spacing w:val="-1"/>
                <w:sz w:val="20"/>
                <w:szCs w:val="20"/>
              </w:rPr>
              <w:t>η</w:t>
            </w:r>
            <w:r w:rsidRPr="00243BF7">
              <w:rPr>
                <w:rFonts w:ascii="Tahoma" w:hAnsi="Tahoma" w:cs="Tahoma"/>
                <w:spacing w:val="1"/>
                <w:sz w:val="20"/>
                <w:szCs w:val="20"/>
              </w:rPr>
              <w:t>τ</w:t>
            </w:r>
            <w:r w:rsidRPr="00243BF7">
              <w:rPr>
                <w:rFonts w:ascii="Tahoma" w:hAnsi="Tahoma" w:cs="Tahoma"/>
                <w:sz w:val="20"/>
                <w:szCs w:val="20"/>
              </w:rPr>
              <w:t>ών</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9"/>
                <w:sz w:val="20"/>
                <w:szCs w:val="20"/>
              </w:rPr>
              <w:t xml:space="preserve"> </w:t>
            </w:r>
            <w:r w:rsidRPr="00243BF7">
              <w:rPr>
                <w:rFonts w:ascii="Tahoma" w:hAnsi="Tahoma" w:cs="Tahoma"/>
                <w:sz w:val="20"/>
                <w:szCs w:val="20"/>
              </w:rPr>
              <w:t>εξυ</w:t>
            </w:r>
            <w:r w:rsidRPr="00243BF7">
              <w:rPr>
                <w:rFonts w:ascii="Tahoma" w:hAnsi="Tahoma" w:cs="Tahoma"/>
                <w:spacing w:val="3"/>
                <w:sz w:val="20"/>
                <w:szCs w:val="20"/>
              </w:rPr>
              <w:t>π</w:t>
            </w:r>
            <w:r w:rsidRPr="00243BF7">
              <w:rPr>
                <w:rFonts w:ascii="Tahoma" w:hAnsi="Tahoma" w:cs="Tahoma"/>
                <w:spacing w:val="-1"/>
                <w:sz w:val="20"/>
                <w:szCs w:val="20"/>
              </w:rPr>
              <w:t>η</w:t>
            </w:r>
            <w:r w:rsidRPr="00243BF7">
              <w:rPr>
                <w:rFonts w:ascii="Tahoma" w:hAnsi="Tahoma" w:cs="Tahoma"/>
                <w:sz w:val="20"/>
                <w:szCs w:val="20"/>
              </w:rPr>
              <w:t>ρε</w:t>
            </w:r>
            <w:r w:rsidRPr="00243BF7">
              <w:rPr>
                <w:rFonts w:ascii="Tahoma" w:hAnsi="Tahoma" w:cs="Tahoma"/>
                <w:spacing w:val="1"/>
                <w:sz w:val="20"/>
                <w:szCs w:val="20"/>
              </w:rPr>
              <w:t>τ</w:t>
            </w:r>
            <w:r w:rsidRPr="00243BF7">
              <w:rPr>
                <w:rFonts w:ascii="Tahoma" w:hAnsi="Tahoma" w:cs="Tahoma"/>
                <w:spacing w:val="-1"/>
                <w:sz w:val="20"/>
                <w:szCs w:val="20"/>
              </w:rPr>
              <w:t>η</w:t>
            </w:r>
            <w:r w:rsidRPr="00243BF7">
              <w:rPr>
                <w:rFonts w:ascii="Tahoma" w:hAnsi="Tahoma" w:cs="Tahoma"/>
                <w:spacing w:val="1"/>
                <w:sz w:val="20"/>
                <w:szCs w:val="20"/>
              </w:rPr>
              <w:t>τ</w:t>
            </w:r>
            <w:r w:rsidRPr="00243BF7">
              <w:rPr>
                <w:rFonts w:ascii="Tahoma" w:hAnsi="Tahoma" w:cs="Tahoma"/>
                <w:spacing w:val="2"/>
                <w:sz w:val="20"/>
                <w:szCs w:val="20"/>
              </w:rPr>
              <w:t>ώ</w:t>
            </w:r>
            <w:r w:rsidRPr="00243BF7">
              <w:rPr>
                <w:rFonts w:ascii="Tahoma" w:hAnsi="Tahoma" w:cs="Tahoma"/>
                <w:sz w:val="20"/>
                <w:szCs w:val="20"/>
              </w:rPr>
              <w:t>ν</w:t>
            </w:r>
            <w:r w:rsidRPr="00243BF7">
              <w:rPr>
                <w:rFonts w:ascii="Tahoma" w:hAnsi="Tahoma" w:cs="Tahoma"/>
                <w:spacing w:val="-14"/>
                <w:sz w:val="20"/>
                <w:szCs w:val="20"/>
              </w:rPr>
              <w:t xml:space="preserve"> </w:t>
            </w:r>
            <w:r w:rsidRPr="00243BF7">
              <w:rPr>
                <w:rFonts w:ascii="Tahoma" w:hAnsi="Tahoma" w:cs="Tahoma"/>
                <w:spacing w:val="3"/>
                <w:sz w:val="20"/>
                <w:szCs w:val="20"/>
              </w:rPr>
              <w:t>(</w:t>
            </w:r>
            <w:r w:rsidRPr="00243BF7">
              <w:rPr>
                <w:rFonts w:ascii="Tahoma" w:hAnsi="Tahoma" w:cs="Tahoma"/>
                <w:sz w:val="20"/>
                <w:szCs w:val="20"/>
              </w:rPr>
              <w:t>µεµο</w:t>
            </w:r>
            <w:r w:rsidRPr="00243BF7">
              <w:rPr>
                <w:rFonts w:ascii="Tahoma" w:hAnsi="Tahoma" w:cs="Tahoma"/>
                <w:spacing w:val="2"/>
                <w:sz w:val="20"/>
                <w:szCs w:val="20"/>
              </w:rPr>
              <w:t>ν</w:t>
            </w:r>
            <w:r w:rsidRPr="00243BF7">
              <w:rPr>
                <w:rFonts w:ascii="Tahoma" w:hAnsi="Tahoma" w:cs="Tahoma"/>
                <w:sz w:val="20"/>
                <w:szCs w:val="20"/>
              </w:rPr>
              <w:t>ωµέ</w:t>
            </w:r>
            <w:r w:rsidRPr="00243BF7">
              <w:rPr>
                <w:rFonts w:ascii="Tahoma" w:hAnsi="Tahoma" w:cs="Tahoma"/>
                <w:spacing w:val="2"/>
                <w:sz w:val="20"/>
                <w:szCs w:val="20"/>
              </w:rPr>
              <w:t>ν</w:t>
            </w:r>
            <w:r w:rsidRPr="00243BF7">
              <w:rPr>
                <w:rFonts w:ascii="Tahoma" w:hAnsi="Tahoma" w:cs="Tahoma"/>
                <w:sz w:val="20"/>
                <w:szCs w:val="20"/>
              </w:rPr>
              <w:t>α)</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715A5C" w:rsidRPr="00243BF7" w:rsidTr="00715A5C">
        <w:trPr>
          <w:trHeight w:hRule="exact" w:val="374"/>
        </w:trPr>
        <w:tc>
          <w:tcPr>
            <w:tcW w:w="5153"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9"/>
                <w:sz w:val="20"/>
                <w:szCs w:val="20"/>
              </w:rPr>
              <w:t xml:space="preserve"> </w:t>
            </w:r>
            <w:r w:rsidRPr="00243BF7">
              <w:rPr>
                <w:rFonts w:ascii="Tahoma" w:hAnsi="Tahoma" w:cs="Tahoma"/>
                <w:sz w:val="20"/>
                <w:szCs w:val="20"/>
              </w:rPr>
              <w:t>υ</w:t>
            </w:r>
            <w:r w:rsidRPr="00243BF7">
              <w:rPr>
                <w:rFonts w:ascii="Tahoma" w:hAnsi="Tahoma" w:cs="Tahoma"/>
                <w:spacing w:val="3"/>
                <w:sz w:val="20"/>
                <w:szCs w:val="20"/>
              </w:rPr>
              <w:t>π</w:t>
            </w:r>
            <w:r w:rsidRPr="00243BF7">
              <w:rPr>
                <w:rFonts w:ascii="Tahoma" w:hAnsi="Tahoma" w:cs="Tahoma"/>
                <w:sz w:val="20"/>
                <w:szCs w:val="20"/>
              </w:rPr>
              <w:t>ο</w:t>
            </w:r>
            <w:r w:rsidRPr="00243BF7">
              <w:rPr>
                <w:rFonts w:ascii="Tahoma" w:hAnsi="Tahoma" w:cs="Tahoma"/>
                <w:spacing w:val="2"/>
                <w:sz w:val="20"/>
                <w:szCs w:val="20"/>
              </w:rPr>
              <w:t>σ</w:t>
            </w:r>
            <w:r w:rsidRPr="00243BF7">
              <w:rPr>
                <w:rFonts w:ascii="Tahoma" w:hAnsi="Tahoma" w:cs="Tahoma"/>
                <w:sz w:val="20"/>
                <w:szCs w:val="20"/>
              </w:rPr>
              <w:t>υ</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2"/>
                <w:sz w:val="20"/>
                <w:szCs w:val="20"/>
              </w:rPr>
              <w:t>ή</w:t>
            </w:r>
            <w:r w:rsidRPr="00243BF7">
              <w:rPr>
                <w:rFonts w:ascii="Tahoma" w:hAnsi="Tahoma" w:cs="Tahoma"/>
                <w:sz w:val="20"/>
                <w:szCs w:val="20"/>
              </w:rPr>
              <w:t>µα</w:t>
            </w:r>
            <w:r w:rsidRPr="00243BF7">
              <w:rPr>
                <w:rFonts w:ascii="Tahoma" w:hAnsi="Tahoma" w:cs="Tahoma"/>
                <w:spacing w:val="1"/>
                <w:sz w:val="20"/>
                <w:szCs w:val="20"/>
              </w:rPr>
              <w:t>τ</w:t>
            </w:r>
            <w:r w:rsidRPr="00243BF7">
              <w:rPr>
                <w:rFonts w:ascii="Tahoma" w:hAnsi="Tahoma" w:cs="Tahoma"/>
                <w:sz w:val="20"/>
                <w:szCs w:val="20"/>
              </w:rPr>
              <w:t>ος</w:t>
            </w:r>
            <w:r w:rsidRPr="00243BF7">
              <w:rPr>
                <w:rFonts w:ascii="Tahoma" w:hAnsi="Tahoma" w:cs="Tahoma"/>
                <w:spacing w:val="-11"/>
                <w:sz w:val="20"/>
                <w:szCs w:val="20"/>
              </w:rPr>
              <w:t xml:space="preserve"> </w:t>
            </w:r>
            <w:r w:rsidRPr="00243BF7">
              <w:rPr>
                <w:rFonts w:ascii="Tahoma" w:hAnsi="Tahoma" w:cs="Tahoma"/>
                <w:sz w:val="20"/>
                <w:szCs w:val="20"/>
              </w:rPr>
              <w:t>δί</w:t>
            </w:r>
            <w:r w:rsidRPr="00243BF7">
              <w:rPr>
                <w:rFonts w:ascii="Tahoma" w:hAnsi="Tahoma" w:cs="Tahoma"/>
                <w:spacing w:val="-1"/>
                <w:sz w:val="20"/>
                <w:szCs w:val="20"/>
              </w:rPr>
              <w:t>σ</w:t>
            </w:r>
            <w:r w:rsidRPr="00243BF7">
              <w:rPr>
                <w:rFonts w:ascii="Tahoma" w:hAnsi="Tahoma" w:cs="Tahoma"/>
                <w:spacing w:val="2"/>
                <w:sz w:val="20"/>
                <w:szCs w:val="20"/>
              </w:rPr>
              <w:t>κ</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Λ</w:t>
            </w:r>
            <w:r w:rsidRPr="00243BF7">
              <w:rPr>
                <w:rFonts w:ascii="Tahoma" w:hAnsi="Tahoma" w:cs="Tahoma"/>
                <w:position w:val="-1"/>
                <w:sz w:val="20"/>
                <w:szCs w:val="20"/>
              </w:rPr>
              <w:t>ει</w:t>
            </w:r>
            <w:r w:rsidRPr="00243BF7">
              <w:rPr>
                <w:rFonts w:ascii="Tahoma" w:hAnsi="Tahoma" w:cs="Tahoma"/>
                <w:spacing w:val="1"/>
                <w:position w:val="-1"/>
                <w:sz w:val="20"/>
                <w:szCs w:val="20"/>
              </w:rPr>
              <w:t>τ</w:t>
            </w:r>
            <w:r w:rsidRPr="00243BF7">
              <w:rPr>
                <w:rFonts w:ascii="Tahoma" w:hAnsi="Tahoma" w:cs="Tahoma"/>
                <w:position w:val="-1"/>
                <w:sz w:val="20"/>
                <w:szCs w:val="20"/>
              </w:rPr>
              <w:t>ουρ</w:t>
            </w:r>
            <w:r w:rsidRPr="00243BF7">
              <w:rPr>
                <w:rFonts w:ascii="Tahoma" w:hAnsi="Tahoma" w:cs="Tahoma"/>
                <w:spacing w:val="-1"/>
                <w:position w:val="-1"/>
                <w:sz w:val="20"/>
                <w:szCs w:val="20"/>
              </w:rPr>
              <w:t>γ</w:t>
            </w:r>
            <w:r w:rsidRPr="00243BF7">
              <w:rPr>
                <w:rFonts w:ascii="Tahoma" w:hAnsi="Tahoma" w:cs="Tahoma"/>
                <w:position w:val="-1"/>
                <w:sz w:val="20"/>
                <w:szCs w:val="20"/>
              </w:rPr>
              <w:t>ι</w:t>
            </w:r>
            <w:r w:rsidRPr="00243BF7">
              <w:rPr>
                <w:rFonts w:ascii="Tahoma" w:hAnsi="Tahoma" w:cs="Tahoma"/>
                <w:spacing w:val="2"/>
                <w:position w:val="-1"/>
                <w:sz w:val="20"/>
                <w:szCs w:val="20"/>
              </w:rPr>
              <w:t>κ</w:t>
            </w:r>
            <w:r w:rsidRPr="00243BF7">
              <w:rPr>
                <w:rFonts w:ascii="Tahoma" w:hAnsi="Tahoma" w:cs="Tahoma"/>
                <w:position w:val="-1"/>
                <w:sz w:val="20"/>
                <w:szCs w:val="20"/>
              </w:rPr>
              <w:t>ά</w:t>
            </w:r>
            <w:r w:rsidRPr="00243BF7">
              <w:rPr>
                <w:rFonts w:ascii="Tahoma" w:hAnsi="Tahoma" w:cs="Tahoma"/>
                <w:spacing w:val="-10"/>
                <w:position w:val="-1"/>
                <w:sz w:val="20"/>
                <w:szCs w:val="20"/>
              </w:rPr>
              <w:t xml:space="preserve"> </w:t>
            </w:r>
            <w:r w:rsidRPr="00243BF7">
              <w:rPr>
                <w:rFonts w:ascii="Tahoma" w:hAnsi="Tahoma" w:cs="Tahoma"/>
                <w:spacing w:val="-1"/>
                <w:position w:val="-1"/>
                <w:sz w:val="20"/>
                <w:szCs w:val="20"/>
              </w:rPr>
              <w:t>σ</w:t>
            </w:r>
            <w:r w:rsidRPr="00243BF7">
              <w:rPr>
                <w:rFonts w:ascii="Tahoma" w:hAnsi="Tahoma" w:cs="Tahoma"/>
                <w:spacing w:val="2"/>
                <w:position w:val="-1"/>
                <w:sz w:val="20"/>
                <w:szCs w:val="20"/>
              </w:rPr>
              <w:t>υ</w:t>
            </w:r>
            <w:r w:rsidRPr="00243BF7">
              <w:rPr>
                <w:rFonts w:ascii="Tahoma" w:hAnsi="Tahoma" w:cs="Tahoma"/>
                <w:spacing w:val="-1"/>
                <w:position w:val="-1"/>
                <w:sz w:val="20"/>
                <w:szCs w:val="20"/>
              </w:rPr>
              <w:t>σ</w:t>
            </w:r>
            <w:r w:rsidRPr="00243BF7">
              <w:rPr>
                <w:rFonts w:ascii="Tahoma" w:hAnsi="Tahoma" w:cs="Tahoma"/>
                <w:spacing w:val="1"/>
                <w:position w:val="-1"/>
                <w:sz w:val="20"/>
                <w:szCs w:val="20"/>
              </w:rPr>
              <w:t>τ</w:t>
            </w:r>
            <w:r w:rsidRPr="00243BF7">
              <w:rPr>
                <w:rFonts w:ascii="Tahoma" w:hAnsi="Tahoma" w:cs="Tahoma"/>
                <w:spacing w:val="2"/>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α</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υ</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ή</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παρ</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όµε</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η</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από</w:t>
            </w:r>
            <w:r w:rsidRPr="00715A5C">
              <w:rPr>
                <w:rFonts w:ascii="Tahoma" w:hAnsi="Tahoma" w:cs="Tahoma"/>
                <w:spacing w:val="-3"/>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ον</w:t>
            </w:r>
            <w:r w:rsidRPr="00715A5C">
              <w:rPr>
                <w:rFonts w:ascii="Tahoma" w:hAnsi="Tahoma" w:cs="Tahoma"/>
                <w:spacing w:val="-4"/>
                <w:position w:val="-1"/>
                <w:sz w:val="20"/>
                <w:szCs w:val="20"/>
                <w:lang w:val="el-GR"/>
              </w:rPr>
              <w:t xml:space="preserve"> </w:t>
            </w:r>
            <w:r w:rsidRPr="00715A5C">
              <w:rPr>
                <w:rFonts w:ascii="Tahoma" w:hAnsi="Tahoma" w:cs="Tahoma"/>
                <w:spacing w:val="3"/>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άδ</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715A5C" w:rsidRPr="00243BF7" w:rsidTr="00715A5C">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tabs>
                <w:tab w:val="left" w:pos="1260"/>
                <w:tab w:val="left" w:pos="262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lastRenderedPageBreak/>
              <w:t>Υπ</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µιου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ρά</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715A5C" w:rsidRDefault="00715A5C" w:rsidP="00715A5C">
            <w:pPr>
              <w:widowControl w:val="0"/>
              <w:tabs>
                <w:tab w:val="left" w:pos="1120"/>
                <w:tab w:val="left" w:pos="1700"/>
                <w:tab w:val="left" w:pos="3300"/>
                <w:tab w:val="left" w:pos="3900"/>
              </w:tabs>
              <w:autoSpaceDE w:val="0"/>
              <w:autoSpaceDN w:val="0"/>
              <w:adjustRightInd w:val="0"/>
              <w:spacing w:after="0"/>
              <w:ind w:left="100"/>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pacing w:val="2"/>
                <w:sz w:val="20"/>
                <w:szCs w:val="20"/>
                <w:lang w:val="el-GR"/>
              </w:rPr>
              <w:t>ύ</w:t>
            </w:r>
            <w:r w:rsidRPr="00715A5C">
              <w:rPr>
                <w:rFonts w:ascii="Tahoma" w:hAnsi="Tahoma" w:cs="Tahoma"/>
                <w:sz w:val="20"/>
                <w:szCs w:val="20"/>
                <w:lang w:val="el-GR"/>
              </w:rPr>
              <w:t>ου</w:t>
            </w:r>
            <w:r w:rsidRPr="00715A5C">
              <w:rPr>
                <w:rFonts w:ascii="Tahoma" w:hAnsi="Tahoma" w:cs="Tahoma"/>
                <w:sz w:val="20"/>
                <w:szCs w:val="20"/>
                <w:lang w:val="el-GR"/>
              </w:rPr>
              <w:tab/>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z w:val="20"/>
                <w:szCs w:val="20"/>
                <w:lang w:val="el-GR"/>
              </w:rPr>
              <w:tab/>
            </w:r>
            <w:r w:rsidRPr="00715A5C">
              <w:rPr>
                <w:rFonts w:ascii="Tahoma" w:hAnsi="Tahoma" w:cs="Tahoma"/>
                <w:spacing w:val="1"/>
                <w:sz w:val="20"/>
                <w:szCs w:val="20"/>
                <w:lang w:val="el-GR"/>
              </w:rPr>
              <w:t>Ε</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z w:val="20"/>
                <w:szCs w:val="20"/>
                <w:lang w:val="el-GR"/>
              </w:rPr>
              <w:tab/>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z w:val="20"/>
                <w:szCs w:val="20"/>
                <w:lang w:val="el-GR"/>
              </w:rPr>
              <w:t>βάθµ</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ς</w:t>
            </w:r>
          </w:p>
          <w:p w:rsidR="00715A5C" w:rsidRPr="00B82ACD"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ι</w:t>
            </w:r>
            <w:r w:rsidRPr="00243BF7">
              <w:rPr>
                <w:rFonts w:ascii="Tahoma" w:hAnsi="Tahoma" w:cs="Tahoma"/>
                <w:spacing w:val="2"/>
                <w:sz w:val="20"/>
                <w:szCs w:val="20"/>
              </w:rPr>
              <w:t>κ</w:t>
            </w:r>
            <w:r w:rsidRPr="00243BF7">
              <w:rPr>
                <w:rFonts w:ascii="Tahoma" w:hAnsi="Tahoma" w:cs="Tahoma"/>
                <w:sz w:val="20"/>
                <w:szCs w:val="20"/>
              </w:rPr>
              <w:t>ών</w:t>
            </w:r>
            <w:r w:rsidRPr="00243BF7">
              <w:rPr>
                <w:rFonts w:ascii="Tahoma" w:hAnsi="Tahoma" w:cs="Tahoma"/>
                <w:spacing w:val="-10"/>
                <w:sz w:val="20"/>
                <w:szCs w:val="20"/>
              </w:rPr>
              <w:t xml:space="preserve"> </w:t>
            </w:r>
            <w:r w:rsidRPr="00243BF7">
              <w:rPr>
                <w:rFonts w:ascii="Tahoma" w:hAnsi="Tahoma" w:cs="Tahoma"/>
                <w:sz w:val="20"/>
                <w:szCs w:val="20"/>
              </w:rPr>
              <w:t>Συ</w:t>
            </w:r>
            <w:r w:rsidRPr="00243BF7">
              <w:rPr>
                <w:rFonts w:ascii="Tahoma" w:hAnsi="Tahoma" w:cs="Tahoma"/>
                <w:spacing w:val="-1"/>
                <w:sz w:val="20"/>
                <w:szCs w:val="20"/>
              </w:rPr>
              <w:t>σ</w:t>
            </w:r>
            <w:r w:rsidRPr="00243BF7">
              <w:rPr>
                <w:rFonts w:ascii="Tahoma" w:hAnsi="Tahoma" w:cs="Tahoma"/>
                <w:spacing w:val="3"/>
                <w:sz w:val="20"/>
                <w:szCs w:val="20"/>
              </w:rPr>
              <w:t>τ</w:t>
            </w:r>
            <w:r w:rsidRPr="00243BF7">
              <w:rPr>
                <w:rFonts w:ascii="Tahoma" w:hAnsi="Tahoma" w:cs="Tahoma"/>
                <w:spacing w:val="-1"/>
                <w:sz w:val="20"/>
                <w:szCs w:val="20"/>
              </w:rPr>
              <w:t>η</w:t>
            </w:r>
            <w:r w:rsidRPr="00243BF7">
              <w:rPr>
                <w:rFonts w:ascii="Tahoma" w:hAnsi="Tahoma" w:cs="Tahoma"/>
                <w:sz w:val="20"/>
                <w:szCs w:val="20"/>
              </w:rPr>
              <w:t>µά</w:t>
            </w:r>
            <w:r w:rsidRPr="00243BF7">
              <w:rPr>
                <w:rFonts w:ascii="Tahoma" w:hAnsi="Tahoma" w:cs="Tahoma"/>
                <w:spacing w:val="3"/>
                <w:sz w:val="20"/>
                <w:szCs w:val="20"/>
              </w:rPr>
              <w:t>τ</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ΛΟΓΙΣΜ</w:t>
            </w:r>
            <w:r w:rsidRPr="00243BF7">
              <w:rPr>
                <w:rFonts w:ascii="Tahoma" w:hAnsi="Tahoma" w:cs="Tahoma"/>
                <w:b/>
                <w:bCs/>
                <w:spacing w:val="2"/>
                <w:sz w:val="20"/>
                <w:szCs w:val="20"/>
              </w:rPr>
              <w:t>Ι</w:t>
            </w:r>
            <w:r w:rsidRPr="00243BF7">
              <w:rPr>
                <w:rFonts w:ascii="Tahoma" w:hAnsi="Tahoma" w:cs="Tahoma"/>
                <w:b/>
                <w:bCs/>
                <w:sz w:val="20"/>
                <w:szCs w:val="20"/>
              </w:rPr>
              <w:t>ΚΟ</w:t>
            </w:r>
            <w:r w:rsidRPr="00243BF7">
              <w:rPr>
                <w:rFonts w:ascii="Tahoma" w:hAnsi="Tahoma" w:cs="Tahoma"/>
                <w:b/>
                <w:bCs/>
                <w:spacing w:val="-13"/>
                <w:sz w:val="20"/>
                <w:szCs w:val="20"/>
              </w:rPr>
              <w:t xml:space="preserve"> </w:t>
            </w:r>
            <w:r w:rsidRPr="00243BF7">
              <w:rPr>
                <w:rFonts w:ascii="Tahoma" w:hAnsi="Tahoma" w:cs="Tahoma"/>
                <w:b/>
                <w:bCs/>
                <w:sz w:val="20"/>
                <w:szCs w:val="20"/>
              </w:rPr>
              <w:t>Σ</w:t>
            </w:r>
            <w:r w:rsidRPr="00243BF7">
              <w:rPr>
                <w:rFonts w:ascii="Tahoma" w:hAnsi="Tahoma" w:cs="Tahoma"/>
                <w:b/>
                <w:bCs/>
                <w:spacing w:val="1"/>
                <w:sz w:val="20"/>
                <w:szCs w:val="20"/>
              </w:rPr>
              <w:t>Υ</w:t>
            </w:r>
            <w:r w:rsidRPr="00243BF7">
              <w:rPr>
                <w:rFonts w:ascii="Tahoma" w:hAnsi="Tahoma" w:cs="Tahoma"/>
                <w:b/>
                <w:bCs/>
                <w:sz w:val="20"/>
                <w:szCs w:val="20"/>
              </w:rPr>
              <w:t>Σ</w:t>
            </w:r>
            <w:r w:rsidRPr="00243BF7">
              <w:rPr>
                <w:rFonts w:ascii="Tahoma" w:hAnsi="Tahoma" w:cs="Tahoma"/>
                <w:b/>
                <w:bCs/>
                <w:spacing w:val="3"/>
                <w:sz w:val="20"/>
                <w:szCs w:val="20"/>
              </w:rPr>
              <w:t>Τ</w:t>
            </w:r>
            <w:r w:rsidRPr="00243BF7">
              <w:rPr>
                <w:rFonts w:ascii="Tahoma" w:hAnsi="Tahoma" w:cs="Tahoma"/>
                <w:b/>
                <w:bCs/>
                <w:spacing w:val="-1"/>
                <w:sz w:val="20"/>
                <w:szCs w:val="20"/>
              </w:rPr>
              <w:t>ΗΜ</w:t>
            </w:r>
            <w:r w:rsidRPr="00243BF7">
              <w:rPr>
                <w:rFonts w:ascii="Tahoma" w:hAnsi="Tahoma" w:cs="Tahoma"/>
                <w:b/>
                <w:bCs/>
                <w:spacing w:val="1"/>
                <w:sz w:val="20"/>
                <w:szCs w:val="20"/>
              </w:rPr>
              <w:t>Α</w:t>
            </w:r>
            <w:r w:rsidRPr="00243BF7">
              <w:rPr>
                <w:rFonts w:ascii="Tahoma" w:hAnsi="Tahoma" w:cs="Tahoma"/>
                <w:b/>
                <w:bCs/>
                <w:spacing w:val="3"/>
                <w:sz w:val="20"/>
                <w:szCs w:val="20"/>
              </w:rPr>
              <w:t>Τ</w:t>
            </w:r>
            <w:r w:rsidRPr="00243BF7">
              <w:rPr>
                <w:rFonts w:ascii="Tahoma" w:hAnsi="Tahoma" w:cs="Tahoma"/>
                <w:b/>
                <w:bCs/>
                <w:sz w:val="20"/>
                <w:szCs w:val="20"/>
              </w:rPr>
              <w:t>ΩΝ</w:t>
            </w:r>
          </w:p>
        </w:tc>
        <w:tc>
          <w:tcPr>
            <w:tcW w:w="4152" w:type="dxa"/>
            <w:tcBorders>
              <w:top w:val="single" w:sz="4" w:space="0" w:color="000000"/>
              <w:left w:val="single" w:sz="4" w:space="0" w:color="000000"/>
              <w:bottom w:val="single" w:sz="4" w:space="0" w:color="000000"/>
              <w:right w:val="nil"/>
            </w:tcBorders>
          </w:tcPr>
          <w:p w:rsidR="00715A5C" w:rsidRPr="00243BF7" w:rsidRDefault="00715A5C" w:rsidP="00715A5C">
            <w:pPr>
              <w:widowControl w:val="0"/>
              <w:autoSpaceDE w:val="0"/>
              <w:autoSpaceDN w:val="0"/>
              <w:adjustRightInd w:val="0"/>
              <w:spacing w:after="0"/>
              <w:rPr>
                <w:rFonts w:ascii="Times New Roman" w:hAnsi="Times New Roman"/>
                <w:sz w:val="24"/>
              </w:rPr>
            </w:pPr>
          </w:p>
        </w:tc>
      </w:tr>
      <w:tr w:rsidR="00715A5C" w:rsidRPr="00243BF7" w:rsidTr="00715A5C">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360" w:lineRule="auto"/>
              <w:ind w:left="100" w:right="67"/>
              <w:rPr>
                <w:rFonts w:ascii="Times New Roman" w:hAnsi="Times New Roman"/>
                <w:sz w:val="24"/>
                <w:lang w:val="el-GR"/>
              </w:rPr>
            </w:pPr>
            <w:r w:rsidRPr="00715A5C">
              <w:rPr>
                <w:rFonts w:ascii="Tahoma" w:hAnsi="Tahoma" w:cs="Tahoma"/>
                <w:spacing w:val="1"/>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ω</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 xml:space="preserve">ή </w:t>
            </w:r>
            <w:r w:rsidRPr="00715A5C">
              <w:rPr>
                <w:rFonts w:ascii="Tahoma" w:hAnsi="Tahoma" w:cs="Tahoma"/>
                <w:spacing w:val="50"/>
                <w:sz w:val="20"/>
                <w:szCs w:val="20"/>
                <w:lang w:val="el-GR"/>
              </w:rPr>
              <w:t xml:space="preserve"> </w:t>
            </w:r>
            <w:r w:rsidRPr="00715A5C">
              <w:rPr>
                <w:rFonts w:ascii="Tahoma" w:hAnsi="Tahoma" w:cs="Tahoma"/>
                <w:sz w:val="20"/>
                <w:szCs w:val="20"/>
                <w:lang w:val="el-GR"/>
              </w:rPr>
              <w:t>θέ</w:t>
            </w:r>
            <w:r w:rsidRPr="00715A5C">
              <w:rPr>
                <w:rFonts w:ascii="Tahoma" w:hAnsi="Tahoma" w:cs="Tahoma"/>
                <w:spacing w:val="-1"/>
                <w:sz w:val="20"/>
                <w:szCs w:val="20"/>
                <w:lang w:val="el-GR"/>
              </w:rPr>
              <w:t>σ</w:t>
            </w:r>
            <w:r w:rsidRPr="00715A5C">
              <w:rPr>
                <w:rFonts w:ascii="Tahoma" w:hAnsi="Tahoma" w:cs="Tahoma"/>
                <w:sz w:val="20"/>
                <w:szCs w:val="20"/>
                <w:lang w:val="el-GR"/>
              </w:rPr>
              <w:t xml:space="preserve">η </w:t>
            </w:r>
            <w:r w:rsidRPr="00715A5C">
              <w:rPr>
                <w:rFonts w:ascii="Tahoma" w:hAnsi="Tahoma" w:cs="Tahoma"/>
                <w:spacing w:val="58"/>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pacing w:val="-1"/>
                <w:sz w:val="20"/>
                <w:szCs w:val="20"/>
                <w:lang w:val="el-GR"/>
              </w:rPr>
              <w:t>κ</w:t>
            </w:r>
            <w:r w:rsidRPr="00715A5C">
              <w:rPr>
                <w:rFonts w:ascii="Tahoma" w:hAnsi="Tahoma" w:cs="Tahoma"/>
                <w:spacing w:val="3"/>
                <w:sz w:val="20"/>
                <w:szCs w:val="20"/>
                <w:lang w:val="el-GR"/>
              </w:rPr>
              <w:t>τ</w:t>
            </w:r>
            <w:r w:rsidRPr="00715A5C">
              <w:rPr>
                <w:rFonts w:ascii="Tahoma" w:hAnsi="Tahoma" w:cs="Tahoma"/>
                <w:sz w:val="20"/>
                <w:szCs w:val="20"/>
                <w:lang w:val="el-GR"/>
              </w:rPr>
              <w:t xml:space="preserve">ός </w:t>
            </w:r>
            <w:r w:rsidRPr="00715A5C">
              <w:rPr>
                <w:rFonts w:ascii="Tahoma" w:hAnsi="Tahoma" w:cs="Tahoma"/>
                <w:spacing w:val="59"/>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z w:val="20"/>
                <w:szCs w:val="20"/>
                <w:lang w:val="el-GR"/>
              </w:rPr>
              <w:t xml:space="preserve">ας </w:t>
            </w:r>
            <w:r w:rsidRPr="00715A5C">
              <w:rPr>
                <w:rFonts w:ascii="Tahoma" w:hAnsi="Tahoma" w:cs="Tahoma"/>
                <w:spacing w:val="5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 xml:space="preserve">ς </w:t>
            </w:r>
            <w:r w:rsidRPr="00715A5C">
              <w:rPr>
                <w:rFonts w:ascii="Tahoma" w:hAnsi="Tahoma" w:cs="Tahoma"/>
                <w:spacing w:val="60"/>
                <w:sz w:val="20"/>
                <w:szCs w:val="20"/>
                <w:lang w:val="el-GR"/>
              </w:rPr>
              <w:t xml:space="preserve"> </w:t>
            </w:r>
            <w:r w:rsidRPr="00715A5C">
              <w:rPr>
                <w:rFonts w:ascii="Tahoma" w:hAnsi="Tahoma" w:cs="Tahoma"/>
                <w:sz w:val="20"/>
                <w:szCs w:val="20"/>
                <w:lang w:val="el-GR"/>
              </w:rPr>
              <w:t>βά</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δεδοµέ</w:t>
            </w:r>
            <w:r w:rsidRPr="00715A5C">
              <w:rPr>
                <w:rFonts w:ascii="Tahoma" w:hAnsi="Tahoma" w:cs="Tahoma"/>
                <w:spacing w:val="2"/>
                <w:sz w:val="20"/>
                <w:szCs w:val="20"/>
                <w:lang w:val="el-GR"/>
              </w:rPr>
              <w:t>ν</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rsidTr="00715A5C">
        <w:trPr>
          <w:trHeight w:hRule="exact" w:val="1822"/>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tabs>
                <w:tab w:val="left" w:pos="1100"/>
                <w:tab w:val="left" w:pos="1520"/>
                <w:tab w:val="left" w:pos="2620"/>
                <w:tab w:val="left" w:pos="3820"/>
                <w:tab w:val="left" w:pos="4360"/>
              </w:tabs>
              <w:autoSpaceDE w:val="0"/>
              <w:autoSpaceDN w:val="0"/>
              <w:adjustRightInd w:val="0"/>
              <w:spacing w:after="0" w:line="359" w:lineRule="auto"/>
              <w:ind w:left="100" w:right="66"/>
              <w:rPr>
                <w:rFonts w:ascii="Times New Roman" w:hAnsi="Times New Roman"/>
                <w:sz w:val="24"/>
                <w:lang w:val="el-GR"/>
              </w:rPr>
            </w:pPr>
            <w:r w:rsidRPr="00715A5C">
              <w:rPr>
                <w:rFonts w:ascii="Tahoma" w:hAnsi="Tahoma" w:cs="Tahoma"/>
                <w:sz w:val="20"/>
                <w:szCs w:val="20"/>
                <w:lang w:val="el-GR"/>
              </w:rPr>
              <w:t>Μερι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z w:val="20"/>
                <w:szCs w:val="20"/>
                <w:lang w:val="el-GR"/>
              </w:rPr>
              <w:t>πρό</w:t>
            </w:r>
            <w:r w:rsidRPr="00715A5C">
              <w:rPr>
                <w:rFonts w:ascii="Tahoma" w:hAnsi="Tahoma" w:cs="Tahoma"/>
                <w:spacing w:val="2"/>
                <w:sz w:val="20"/>
                <w:szCs w:val="20"/>
                <w:lang w:val="el-GR"/>
              </w:rPr>
              <w:t>β</w:t>
            </w:r>
            <w:r w:rsidRPr="00715A5C">
              <w:rPr>
                <w:rFonts w:ascii="Tahoma" w:hAnsi="Tahoma" w:cs="Tahoma"/>
                <w:spacing w:val="-1"/>
                <w:sz w:val="20"/>
                <w:szCs w:val="20"/>
                <w:lang w:val="el-GR"/>
              </w:rPr>
              <w:t>λ</w:t>
            </w:r>
            <w:r w:rsidRPr="00715A5C">
              <w:rPr>
                <w:rFonts w:ascii="Tahoma" w:hAnsi="Tahoma" w:cs="Tahoma"/>
                <w:spacing w:val="2"/>
                <w:sz w:val="20"/>
                <w:szCs w:val="20"/>
                <w:lang w:val="el-GR"/>
              </w:rPr>
              <w:t>η</w:t>
            </w:r>
            <w:r w:rsidRPr="00715A5C">
              <w:rPr>
                <w:rFonts w:ascii="Tahoma" w:hAnsi="Tahoma" w:cs="Tahoma"/>
                <w:sz w:val="20"/>
                <w:szCs w:val="20"/>
                <w:lang w:val="el-GR"/>
              </w:rPr>
              <w:t>µα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z w:val="20"/>
                <w:szCs w:val="20"/>
                <w:lang w:val="el-GR"/>
              </w:rPr>
              <w:t>ας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 βά</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ε</w:t>
            </w:r>
            <w:r w:rsidRPr="00715A5C">
              <w:rPr>
                <w:rFonts w:ascii="Tahoma" w:hAnsi="Tahoma" w:cs="Tahoma"/>
                <w:sz w:val="20"/>
                <w:szCs w:val="20"/>
                <w:lang w:val="el-GR"/>
              </w:rPr>
              <w:t>δοµ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 xml:space="preserve">ε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γ</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µέ</w:t>
            </w:r>
            <w:r w:rsidRPr="00715A5C">
              <w:rPr>
                <w:rFonts w:ascii="Tahoma" w:hAnsi="Tahoma" w:cs="Tahoma"/>
                <w:spacing w:val="-1"/>
                <w:sz w:val="20"/>
                <w:szCs w:val="20"/>
                <w:lang w:val="el-GR"/>
              </w:rPr>
              <w:t>ν</w:t>
            </w:r>
            <w:r w:rsidRPr="00715A5C">
              <w:rPr>
                <w:rFonts w:ascii="Tahoma" w:hAnsi="Tahoma" w:cs="Tahoma"/>
                <w:sz w:val="20"/>
                <w:szCs w:val="20"/>
                <w:lang w:val="el-GR"/>
              </w:rPr>
              <w:t>ο πί</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5"/>
                <w:sz w:val="20"/>
                <w:szCs w:val="20"/>
                <w:lang w:val="el-GR"/>
              </w:rPr>
              <w:t xml:space="preserve"> </w:t>
            </w:r>
            <w:r w:rsidRPr="00715A5C">
              <w:rPr>
                <w:rFonts w:ascii="Tahoma" w:hAnsi="Tahoma" w:cs="Tahoma"/>
                <w:sz w:val="20"/>
                <w:szCs w:val="20"/>
                <w:lang w:val="el-GR"/>
              </w:rPr>
              <w:t>ή</w:t>
            </w:r>
            <w:r w:rsidRPr="00715A5C">
              <w:rPr>
                <w:rFonts w:ascii="Tahoma" w:hAnsi="Tahoma" w:cs="Tahoma"/>
                <w:spacing w:val="8"/>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ι</w:t>
            </w:r>
            <w:r w:rsidRPr="00715A5C">
              <w:rPr>
                <w:rFonts w:ascii="Tahoma" w:hAnsi="Tahoma" w:cs="Tahoma"/>
                <w:spacing w:val="2"/>
                <w:sz w:val="20"/>
                <w:szCs w:val="20"/>
                <w:lang w:val="el-GR"/>
              </w:rPr>
              <w:t>α</w:t>
            </w:r>
            <w:r w:rsidRPr="00715A5C">
              <w:rPr>
                <w:rFonts w:ascii="Tahoma" w:hAnsi="Tahoma" w:cs="Tahoma"/>
                <w:sz w:val="20"/>
                <w:szCs w:val="20"/>
                <w:lang w:val="el-GR"/>
              </w:rPr>
              <w:t>δι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ία,</w:t>
            </w:r>
            <w:r w:rsidRPr="00715A5C">
              <w:rPr>
                <w:rFonts w:ascii="Tahoma" w:hAnsi="Tahoma" w:cs="Tahoma"/>
                <w:spacing w:val="2"/>
                <w:sz w:val="20"/>
                <w:szCs w:val="20"/>
                <w:lang w:val="el-GR"/>
              </w:rPr>
              <w:t xml:space="preserve"> </w:t>
            </w:r>
            <w:r w:rsidRPr="00715A5C">
              <w:rPr>
                <w:rFonts w:ascii="Tahoma" w:hAnsi="Tahoma" w:cs="Tahoma"/>
                <w:sz w:val="20"/>
                <w:szCs w:val="20"/>
                <w:lang w:val="el-GR"/>
              </w:rPr>
              <w:t>µε</w:t>
            </w:r>
            <w:r w:rsidRPr="00715A5C">
              <w:rPr>
                <w:rFonts w:ascii="Tahoma" w:hAnsi="Tahoma" w:cs="Tahoma"/>
                <w:spacing w:val="8"/>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1"/>
                <w:sz w:val="20"/>
                <w:szCs w:val="20"/>
                <w:lang w:val="el-GR"/>
              </w:rPr>
              <w:t>λ</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µα</w:t>
            </w:r>
            <w:r w:rsidRPr="00715A5C">
              <w:rPr>
                <w:rFonts w:ascii="Tahoma" w:hAnsi="Tahoma" w:cs="Tahoma"/>
                <w:spacing w:val="1"/>
                <w:sz w:val="20"/>
                <w:szCs w:val="20"/>
                <w:lang w:val="el-GR"/>
              </w:rPr>
              <w:t xml:space="preserve"> τ</w:t>
            </w:r>
            <w:r w:rsidRPr="00715A5C">
              <w:rPr>
                <w:rFonts w:ascii="Tahoma" w:hAnsi="Tahoma" w:cs="Tahoma"/>
                <w:sz w:val="20"/>
                <w:szCs w:val="20"/>
                <w:lang w:val="el-GR"/>
              </w:rPr>
              <w:t>ην αδυ</w:t>
            </w:r>
            <w:r w:rsidRPr="00715A5C">
              <w:rPr>
                <w:rFonts w:ascii="Tahoma" w:hAnsi="Tahoma" w:cs="Tahoma"/>
                <w:spacing w:val="2"/>
                <w:sz w:val="20"/>
                <w:szCs w:val="20"/>
                <w:lang w:val="el-GR"/>
              </w:rPr>
              <w:t>ν</w:t>
            </w:r>
            <w:r w:rsidRPr="00715A5C">
              <w:rPr>
                <w:rFonts w:ascii="Tahoma" w:hAnsi="Tahoma" w:cs="Tahoma"/>
                <w:sz w:val="20"/>
                <w:szCs w:val="20"/>
                <w:lang w:val="el-GR"/>
              </w:rPr>
              <w:t xml:space="preserve">αµία </w:t>
            </w:r>
            <w:r w:rsidRPr="00715A5C">
              <w:rPr>
                <w:rFonts w:ascii="Tahoma" w:hAnsi="Tahoma" w:cs="Tahoma"/>
                <w:spacing w:val="2"/>
                <w:sz w:val="20"/>
                <w:szCs w:val="20"/>
                <w:lang w:val="el-GR"/>
              </w:rPr>
              <w:t xml:space="preserve"> 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σ</w:t>
            </w:r>
            <w:r w:rsidRPr="00715A5C">
              <w:rPr>
                <w:rFonts w:ascii="Tahoma" w:hAnsi="Tahoma" w:cs="Tahoma"/>
                <w:sz w:val="20"/>
                <w:szCs w:val="20"/>
                <w:lang w:val="el-GR"/>
              </w:rPr>
              <w:t>υρ</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 xml:space="preserve">ς  ή </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ώ</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6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οι</w:t>
            </w:r>
            <w:r w:rsidRPr="00715A5C">
              <w:rPr>
                <w:rFonts w:ascii="Tahoma" w:hAnsi="Tahoma" w:cs="Tahoma"/>
                <w:spacing w:val="-1"/>
                <w:sz w:val="20"/>
                <w:szCs w:val="20"/>
                <w:lang w:val="el-GR"/>
              </w:rPr>
              <w:t>χ</w:t>
            </w:r>
            <w:r w:rsidRPr="00715A5C">
              <w:rPr>
                <w:rFonts w:ascii="Tahoma" w:hAnsi="Tahoma" w:cs="Tahoma"/>
                <w:sz w:val="20"/>
                <w:szCs w:val="20"/>
                <w:lang w:val="el-GR"/>
              </w:rPr>
              <w:t>ε</w:t>
            </w:r>
            <w:r w:rsidRPr="00715A5C">
              <w:rPr>
                <w:rFonts w:ascii="Tahoma" w:hAnsi="Tahoma" w:cs="Tahoma"/>
                <w:spacing w:val="3"/>
                <w:sz w:val="20"/>
                <w:szCs w:val="20"/>
                <w:lang w:val="el-GR"/>
              </w:rPr>
              <w:t>ί</w:t>
            </w:r>
            <w:r w:rsidRPr="00715A5C">
              <w:rPr>
                <w:rFonts w:ascii="Tahoma" w:hAnsi="Tahoma" w:cs="Tahoma"/>
                <w:sz w:val="20"/>
                <w:szCs w:val="20"/>
                <w:lang w:val="el-GR"/>
              </w:rPr>
              <w:t>ων  π</w:t>
            </w:r>
            <w:r w:rsidRPr="00715A5C">
              <w:rPr>
                <w:rFonts w:ascii="Tahoma" w:hAnsi="Tahoma" w:cs="Tahoma"/>
                <w:spacing w:val="2"/>
                <w:sz w:val="20"/>
                <w:szCs w:val="20"/>
                <w:lang w:val="el-GR"/>
              </w:rPr>
              <w:t>ο</w:t>
            </w:r>
            <w:r w:rsidRPr="00715A5C">
              <w:rPr>
                <w:rFonts w:ascii="Tahoma" w:hAnsi="Tahoma" w:cs="Tahoma"/>
                <w:sz w:val="20"/>
                <w:szCs w:val="20"/>
                <w:lang w:val="el-GR"/>
              </w:rPr>
              <w:t>υ α</w:t>
            </w:r>
            <w:r w:rsidRPr="00715A5C">
              <w:rPr>
                <w:rFonts w:ascii="Tahoma" w:hAnsi="Tahoma" w:cs="Tahoma"/>
                <w:spacing w:val="1"/>
                <w:sz w:val="20"/>
                <w:szCs w:val="20"/>
                <w:lang w:val="el-GR"/>
              </w:rPr>
              <w:t>φ</w:t>
            </w:r>
            <w:r w:rsidRPr="00715A5C">
              <w:rPr>
                <w:rFonts w:ascii="Tahoma" w:hAnsi="Tahoma" w:cs="Tahoma"/>
                <w:sz w:val="20"/>
                <w:szCs w:val="20"/>
                <w:lang w:val="el-GR"/>
              </w:rPr>
              <w:t>ορούν</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r>
            <w:r w:rsidRPr="00715A5C">
              <w:rPr>
                <w:rFonts w:ascii="Tahoma" w:hAnsi="Tahoma" w:cs="Tahoma"/>
                <w:spacing w:val="-1"/>
                <w:sz w:val="20"/>
                <w:szCs w:val="20"/>
                <w:lang w:val="el-GR"/>
              </w:rPr>
              <w:t>η</w:t>
            </w:r>
            <w:r w:rsidRPr="00715A5C">
              <w:rPr>
                <w:rFonts w:ascii="Tahoma" w:hAnsi="Tahoma" w:cs="Tahoma"/>
                <w:sz w:val="20"/>
                <w:szCs w:val="20"/>
                <w:lang w:val="el-GR"/>
              </w:rPr>
              <w:t>µερ</w:t>
            </w:r>
            <w:r w:rsidRPr="00715A5C">
              <w:rPr>
                <w:rFonts w:ascii="Tahoma" w:hAnsi="Tahoma" w:cs="Tahoma"/>
                <w:spacing w:val="2"/>
                <w:sz w:val="20"/>
                <w:szCs w:val="20"/>
                <w:lang w:val="el-GR"/>
              </w:rPr>
              <w:t>ή</w:t>
            </w:r>
            <w:r w:rsidRPr="00715A5C">
              <w:rPr>
                <w:rFonts w:ascii="Tahoma" w:hAnsi="Tahoma" w:cs="Tahoma"/>
                <w:spacing w:val="-1"/>
                <w:sz w:val="20"/>
                <w:szCs w:val="20"/>
                <w:lang w:val="el-GR"/>
              </w:rPr>
              <w:t>σ</w:t>
            </w:r>
            <w:r w:rsidRPr="00715A5C">
              <w:rPr>
                <w:rFonts w:ascii="Tahoma" w:hAnsi="Tahoma" w:cs="Tahoma"/>
                <w:sz w:val="20"/>
                <w:szCs w:val="20"/>
                <w:lang w:val="el-GR"/>
              </w:rPr>
              <w:t>ιες</w:t>
            </w:r>
            <w:r w:rsidRPr="00715A5C">
              <w:rPr>
                <w:rFonts w:ascii="Tahoma" w:hAnsi="Tahoma" w:cs="Tahoma"/>
                <w:sz w:val="20"/>
                <w:szCs w:val="20"/>
                <w:lang w:val="el-GR"/>
              </w:rPr>
              <w:tab/>
              <w:t>διαδι</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z w:val="20"/>
                <w:szCs w:val="20"/>
                <w:lang w:val="el-GR"/>
              </w:rPr>
              <w:tab/>
              <w:t>που</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ώς επι</w:t>
            </w:r>
            <w:r w:rsidRPr="00715A5C">
              <w:rPr>
                <w:rFonts w:ascii="Tahoma" w:hAnsi="Tahoma" w:cs="Tahoma"/>
                <w:spacing w:val="1"/>
                <w:sz w:val="20"/>
                <w:szCs w:val="20"/>
                <w:lang w:val="el-GR"/>
              </w:rPr>
              <w:t>φ</w:t>
            </w:r>
            <w:r w:rsidRPr="00715A5C">
              <w:rPr>
                <w:rFonts w:ascii="Tahoma" w:hAnsi="Tahoma" w:cs="Tahoma"/>
                <w:sz w:val="20"/>
                <w:szCs w:val="20"/>
                <w:lang w:val="el-GR"/>
              </w:rPr>
              <w:t>έρουν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3"/>
                <w:sz w:val="20"/>
                <w:szCs w:val="20"/>
                <w:lang w:val="el-GR"/>
              </w:rPr>
              <w:t>π</w:t>
            </w:r>
            <w:r w:rsidRPr="00715A5C">
              <w:rPr>
                <w:rFonts w:ascii="Tahoma" w:hAnsi="Tahoma" w:cs="Tahoma"/>
                <w:sz w:val="20"/>
                <w:szCs w:val="20"/>
                <w:lang w:val="el-GR"/>
              </w:rPr>
              <w:t>ή</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 ρου</w:t>
            </w:r>
            <w:r w:rsidRPr="00715A5C">
              <w:rPr>
                <w:rFonts w:ascii="Tahoma" w:hAnsi="Tahoma" w:cs="Tahoma"/>
                <w:spacing w:val="1"/>
                <w:sz w:val="20"/>
                <w:szCs w:val="20"/>
                <w:lang w:val="el-GR"/>
              </w:rPr>
              <w:t>τ</w:t>
            </w:r>
            <w:r w:rsidRPr="00715A5C">
              <w:rPr>
                <w:rFonts w:ascii="Tahoma" w:hAnsi="Tahoma" w:cs="Tahoma"/>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ας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ερ</w:t>
            </w:r>
            <w:r w:rsidRPr="00715A5C">
              <w:rPr>
                <w:rFonts w:ascii="Tahoma" w:hAnsi="Tahoma" w:cs="Tahoma"/>
                <w:spacing w:val="2"/>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ρίων</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rsidTr="00715A5C">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Μερι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ή</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10"/>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9"/>
                <w:position w:val="-1"/>
                <w:sz w:val="20"/>
                <w:szCs w:val="20"/>
                <w:lang w:val="el-GR"/>
              </w:rPr>
              <w:t xml:space="preserve"> </w:t>
            </w:r>
            <w:r w:rsidRPr="00715A5C">
              <w:rPr>
                <w:rFonts w:ascii="Tahoma" w:hAnsi="Tahoma" w:cs="Tahoma"/>
                <w:position w:val="-1"/>
                <w:sz w:val="20"/>
                <w:szCs w:val="20"/>
                <w:lang w:val="el-GR"/>
              </w:rPr>
              <w:t>βά</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δεδοµ</w:t>
            </w:r>
            <w:r w:rsidRPr="00715A5C">
              <w:rPr>
                <w:rFonts w:ascii="Tahoma" w:hAnsi="Tahoma" w:cs="Tahoma"/>
                <w:spacing w:val="3"/>
                <w:position w:val="-1"/>
                <w:sz w:val="20"/>
                <w:szCs w:val="20"/>
                <w:lang w:val="el-GR"/>
              </w:rPr>
              <w:t>έ</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που</w:t>
            </w:r>
            <w:r w:rsidRPr="00715A5C">
              <w:rPr>
                <w:rFonts w:ascii="Tahoma" w:hAnsi="Tahoma" w:cs="Tahoma"/>
                <w:spacing w:val="16"/>
                <w:position w:val="-1"/>
                <w:sz w:val="20"/>
                <w:szCs w:val="20"/>
                <w:lang w:val="el-GR"/>
              </w:rPr>
              <w:t xml:space="preserve"> </w:t>
            </w:r>
            <w:r w:rsidRPr="00715A5C">
              <w:rPr>
                <w:rFonts w:ascii="Tahoma" w:hAnsi="Tahoma" w:cs="Tahoma"/>
                <w:position w:val="-1"/>
                <w:sz w:val="20"/>
                <w:szCs w:val="20"/>
                <w:lang w:val="el-GR"/>
              </w:rPr>
              <w:t>επι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ρέ</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ει</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715A5C" w:rsidRDefault="00715A5C" w:rsidP="00715A5C">
            <w:pPr>
              <w:widowControl w:val="0"/>
              <w:autoSpaceDE w:val="0"/>
              <w:autoSpaceDN w:val="0"/>
              <w:adjustRightInd w:val="0"/>
              <w:spacing w:after="0" w:line="360" w:lineRule="auto"/>
              <w:ind w:left="100" w:right="68"/>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8"/>
                <w:sz w:val="20"/>
                <w:szCs w:val="20"/>
                <w:lang w:val="el-GR"/>
              </w:rPr>
              <w:t xml:space="preserve"> </w:t>
            </w:r>
            <w:r w:rsidRPr="00715A5C">
              <w:rPr>
                <w:rFonts w:ascii="Tahoma" w:hAnsi="Tahoma" w:cs="Tahoma"/>
                <w:spacing w:val="-1"/>
                <w:sz w:val="20"/>
                <w:szCs w:val="20"/>
                <w:lang w:val="el-GR"/>
              </w:rPr>
              <w:t>η</w:t>
            </w:r>
            <w:r w:rsidRPr="00715A5C">
              <w:rPr>
                <w:rFonts w:ascii="Tahoma" w:hAnsi="Tahoma" w:cs="Tahoma"/>
                <w:sz w:val="20"/>
                <w:szCs w:val="20"/>
                <w:lang w:val="el-GR"/>
              </w:rPr>
              <w:t>µερ</w:t>
            </w:r>
            <w:r w:rsidRPr="00715A5C">
              <w:rPr>
                <w:rFonts w:ascii="Tahoma" w:hAnsi="Tahoma" w:cs="Tahoma"/>
                <w:spacing w:val="-1"/>
                <w:sz w:val="20"/>
                <w:szCs w:val="20"/>
                <w:lang w:val="el-GR"/>
              </w:rPr>
              <w:t>ήσ</w:t>
            </w:r>
            <w:r w:rsidRPr="00715A5C">
              <w:rPr>
                <w:rFonts w:ascii="Tahoma" w:hAnsi="Tahoma" w:cs="Tahoma"/>
                <w:sz w:val="20"/>
                <w:szCs w:val="20"/>
                <w:lang w:val="el-GR"/>
              </w:rPr>
              <w:t>ιες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r w:rsidRPr="00715A5C">
              <w:rPr>
                <w:rFonts w:ascii="Tahoma" w:hAnsi="Tahoma" w:cs="Tahoma"/>
                <w:spacing w:val="10"/>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λλ</w:t>
            </w:r>
            <w:r w:rsidRPr="00715A5C">
              <w:rPr>
                <w:rFonts w:ascii="Tahoma" w:hAnsi="Tahoma" w:cs="Tahoma"/>
                <w:sz w:val="20"/>
                <w:szCs w:val="20"/>
                <w:lang w:val="el-GR"/>
              </w:rPr>
              <w:t>ά</w:t>
            </w:r>
            <w:r w:rsidRPr="00715A5C">
              <w:rPr>
                <w:rFonts w:ascii="Tahoma" w:hAnsi="Tahoma" w:cs="Tahoma"/>
                <w:spacing w:val="15"/>
                <w:sz w:val="20"/>
                <w:szCs w:val="20"/>
                <w:lang w:val="el-GR"/>
              </w:rPr>
              <w:t xml:space="preserve"> </w:t>
            </w:r>
            <w:r w:rsidRPr="00715A5C">
              <w:rPr>
                <w:rFonts w:ascii="Tahoma" w:hAnsi="Tahoma" w:cs="Tahoma"/>
                <w:spacing w:val="2"/>
                <w:sz w:val="20"/>
                <w:szCs w:val="20"/>
                <w:lang w:val="el-GR"/>
              </w:rPr>
              <w:t>δ</w:t>
            </w:r>
            <w:r w:rsidRPr="00715A5C">
              <w:rPr>
                <w:rFonts w:ascii="Tahoma" w:hAnsi="Tahoma" w:cs="Tahoma"/>
                <w:spacing w:val="-1"/>
                <w:sz w:val="20"/>
                <w:szCs w:val="20"/>
                <w:lang w:val="el-GR"/>
              </w:rPr>
              <w:t>η</w:t>
            </w:r>
            <w:r w:rsidRPr="00715A5C">
              <w:rPr>
                <w:rFonts w:ascii="Tahoma" w:hAnsi="Tahoma" w:cs="Tahoma"/>
                <w:sz w:val="20"/>
                <w:szCs w:val="20"/>
                <w:lang w:val="el-GR"/>
              </w:rPr>
              <w:t>µι</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εί</w:t>
            </w:r>
            <w:r w:rsidRPr="00715A5C">
              <w:rPr>
                <w:rFonts w:ascii="Tahoma" w:hAnsi="Tahoma" w:cs="Tahoma"/>
                <w:spacing w:val="10"/>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β</w:t>
            </w:r>
            <w:r w:rsidRPr="00715A5C">
              <w:rPr>
                <w:rFonts w:ascii="Tahoma" w:hAnsi="Tahoma" w:cs="Tahoma"/>
                <w:spacing w:val="-1"/>
                <w:sz w:val="20"/>
                <w:szCs w:val="20"/>
                <w:lang w:val="el-GR"/>
              </w:rPr>
              <w:t>λή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 xml:space="preserve">α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2"/>
                <w:sz w:val="20"/>
                <w:szCs w:val="20"/>
                <w:lang w:val="el-GR"/>
              </w:rPr>
              <w:t>ο</w:t>
            </w:r>
            <w:r w:rsidRPr="00715A5C">
              <w:rPr>
                <w:rFonts w:ascii="Tahoma" w:hAnsi="Tahoma" w:cs="Tahoma"/>
                <w:sz w:val="20"/>
                <w:szCs w:val="20"/>
                <w:lang w:val="el-GR"/>
              </w:rPr>
              <w:t>δι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γ</w:t>
            </w:r>
            <w:r w:rsidRPr="00715A5C">
              <w:rPr>
                <w:rFonts w:ascii="Tahoma" w:hAnsi="Tahoma" w:cs="Tahoma"/>
                <w:spacing w:val="-1"/>
                <w:sz w:val="20"/>
                <w:szCs w:val="20"/>
                <w:lang w:val="el-GR"/>
              </w:rPr>
              <w:t>κη</w:t>
            </w:r>
            <w:r w:rsidRPr="00715A5C">
              <w:rPr>
                <w:rFonts w:ascii="Tahoma" w:hAnsi="Tahoma" w:cs="Tahoma"/>
                <w:sz w:val="20"/>
                <w:szCs w:val="20"/>
                <w:lang w:val="el-GR"/>
              </w:rPr>
              <w:t>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rsidTr="00715A5C">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Προβ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β</w:t>
            </w:r>
            <w:r w:rsidRPr="00715A5C">
              <w:rPr>
                <w:rFonts w:ascii="Tahoma" w:hAnsi="Tahoma" w:cs="Tahoma"/>
                <w:spacing w:val="2"/>
                <w:position w:val="-1"/>
                <w:sz w:val="20"/>
                <w:szCs w:val="20"/>
                <w:lang w:val="el-GR"/>
              </w:rPr>
              <w:t>ά</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δοµέ</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ων</w:t>
            </w:r>
            <w:r w:rsidRPr="00715A5C">
              <w:rPr>
                <w:rFonts w:ascii="Tahoma" w:hAnsi="Tahoma" w:cs="Tahoma"/>
                <w:spacing w:val="13"/>
                <w:position w:val="-1"/>
                <w:sz w:val="20"/>
                <w:szCs w:val="20"/>
                <w:lang w:val="el-GR"/>
              </w:rPr>
              <w:t xml:space="preserve"> </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ου</w:t>
            </w:r>
            <w:r w:rsidRPr="00715A5C">
              <w:rPr>
                <w:rFonts w:ascii="Tahoma" w:hAnsi="Tahoma" w:cs="Tahoma"/>
                <w:spacing w:val="21"/>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17"/>
                <w:position w:val="-1"/>
                <w:sz w:val="20"/>
                <w:szCs w:val="20"/>
                <w:lang w:val="el-GR"/>
              </w:rPr>
              <w:t xml:space="preserve"> </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715A5C" w:rsidRDefault="00715A5C" w:rsidP="00715A5C">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ύ</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1"/>
                <w:sz w:val="20"/>
                <w:szCs w:val="20"/>
                <w:lang w:val="el-GR"/>
              </w:rPr>
              <w:t>κ</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ση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χ</w:t>
            </w:r>
            <w:r w:rsidRPr="00715A5C">
              <w:rPr>
                <w:rFonts w:ascii="Tahoma" w:hAnsi="Tahoma" w:cs="Tahoma"/>
                <w:sz w:val="20"/>
                <w:szCs w:val="20"/>
                <w:lang w:val="el-GR"/>
              </w:rPr>
              <w:t>ωρίς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 δια</w:t>
            </w:r>
            <w:r w:rsidRPr="00715A5C">
              <w:rPr>
                <w:rFonts w:ascii="Tahoma" w:hAnsi="Tahoma" w:cs="Tahoma"/>
                <w:spacing w:val="-1"/>
                <w:sz w:val="20"/>
                <w:szCs w:val="20"/>
                <w:lang w:val="el-GR"/>
              </w:rPr>
              <w:t>κ</w:t>
            </w:r>
            <w:r w:rsidRPr="00715A5C">
              <w:rPr>
                <w:rFonts w:ascii="Tahoma" w:hAnsi="Tahoma" w:cs="Tahoma"/>
                <w:sz w:val="20"/>
                <w:szCs w:val="20"/>
                <w:lang w:val="el-GR"/>
              </w:rPr>
              <w:t>όπ</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7"/>
                <w:sz w:val="20"/>
                <w:szCs w:val="20"/>
                <w:lang w:val="el-GR"/>
              </w:rPr>
              <w:t xml:space="preserve"> </w:t>
            </w:r>
            <w:r w:rsidRPr="00715A5C">
              <w:rPr>
                <w:rFonts w:ascii="Tahoma" w:hAnsi="Tahoma" w:cs="Tahoma"/>
                <w:sz w:val="20"/>
                <w:szCs w:val="20"/>
                <w:lang w:val="el-GR"/>
              </w:rPr>
              <w:t>ο</w:t>
            </w:r>
            <w:r w:rsidRPr="00715A5C">
              <w:rPr>
                <w:rFonts w:ascii="Tahoma" w:hAnsi="Tahoma" w:cs="Tahoma"/>
                <w:spacing w:val="3"/>
                <w:sz w:val="20"/>
                <w:szCs w:val="20"/>
                <w:lang w:val="el-GR"/>
              </w:rPr>
              <w:t>π</w:t>
            </w:r>
            <w:r w:rsidRPr="00715A5C">
              <w:rPr>
                <w:rFonts w:ascii="Tahoma" w:hAnsi="Tahoma" w:cs="Tahoma"/>
                <w:sz w:val="20"/>
                <w:szCs w:val="20"/>
                <w:lang w:val="el-GR"/>
              </w:rPr>
              <w:t>οια</w:t>
            </w:r>
            <w:r w:rsidRPr="00715A5C">
              <w:rPr>
                <w:rFonts w:ascii="Tahoma" w:hAnsi="Tahoma" w:cs="Tahoma"/>
                <w:spacing w:val="2"/>
                <w:sz w:val="20"/>
                <w:szCs w:val="20"/>
                <w:lang w:val="el-GR"/>
              </w:rPr>
              <w:t>δ</w:t>
            </w:r>
            <w:r w:rsidRPr="00715A5C">
              <w:rPr>
                <w:rFonts w:ascii="Tahoma" w:hAnsi="Tahoma" w:cs="Tahoma"/>
                <w:spacing w:val="-1"/>
                <w:sz w:val="20"/>
                <w:szCs w:val="20"/>
                <w:lang w:val="el-GR"/>
              </w:rPr>
              <w:t>ή</w:t>
            </w:r>
            <w:r w:rsidRPr="00715A5C">
              <w:rPr>
                <w:rFonts w:ascii="Tahoma" w:hAnsi="Tahoma" w:cs="Tahoma"/>
                <w:sz w:val="20"/>
                <w:szCs w:val="20"/>
                <w:lang w:val="el-GR"/>
              </w:rPr>
              <w:t>πο</w:t>
            </w:r>
            <w:r w:rsidRPr="00715A5C">
              <w:rPr>
                <w:rFonts w:ascii="Tahoma" w:hAnsi="Tahoma" w:cs="Tahoma"/>
                <w:spacing w:val="1"/>
                <w:sz w:val="20"/>
                <w:szCs w:val="20"/>
                <w:lang w:val="el-GR"/>
              </w:rPr>
              <w:t>τ</w:t>
            </w:r>
            <w:r w:rsidRPr="00715A5C">
              <w:rPr>
                <w:rFonts w:ascii="Tahoma" w:hAnsi="Tahoma" w:cs="Tahoma"/>
                <w:sz w:val="20"/>
                <w:szCs w:val="20"/>
                <w:lang w:val="el-GR"/>
              </w:rPr>
              <w:t xml:space="preserve">ε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rsidTr="00715A5C">
        <w:trPr>
          <w:trHeight w:hRule="exact" w:val="732"/>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Υπ</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ίες</w:t>
            </w:r>
            <w:r w:rsidRPr="00715A5C">
              <w:rPr>
                <w:rFonts w:ascii="Tahoma" w:hAnsi="Tahoma" w:cs="Tahoma"/>
                <w:spacing w:val="16"/>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υρ</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ας</w:t>
            </w:r>
            <w:r w:rsidRPr="00715A5C">
              <w:rPr>
                <w:rFonts w:ascii="Tahoma" w:hAnsi="Tahoma" w:cs="Tahoma"/>
                <w:spacing w:val="14"/>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ρά</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r w:rsidRPr="00715A5C">
              <w:rPr>
                <w:rFonts w:ascii="Tahoma" w:hAnsi="Tahoma" w:cs="Tahoma"/>
                <w:spacing w:val="13"/>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spacing w:val="2"/>
                <w:position w:val="-1"/>
                <w:sz w:val="20"/>
                <w:szCs w:val="20"/>
                <w:lang w:val="el-GR"/>
              </w:rPr>
              <w:t>γ</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2"/>
                <w:position w:val="-1"/>
                <w:sz w:val="20"/>
                <w:szCs w:val="20"/>
                <w:lang w:val="el-GR"/>
              </w:rPr>
              <w:t xml:space="preserve"> </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715A5C" w:rsidRDefault="00715A5C" w:rsidP="00715A5C">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µ</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ού</w:t>
            </w:r>
            <w:r w:rsidRPr="00715A5C">
              <w:rPr>
                <w:rFonts w:ascii="Tahoma" w:hAnsi="Tahoma" w:cs="Tahoma"/>
                <w:spacing w:val="-8"/>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Εφ</w:t>
            </w:r>
            <w:r w:rsidRPr="00715A5C">
              <w:rPr>
                <w:rFonts w:ascii="Tahoma" w:hAnsi="Tahoma" w:cs="Tahoma"/>
                <w:sz w:val="20"/>
                <w:szCs w:val="20"/>
                <w:lang w:val="el-GR"/>
              </w:rPr>
              <w:t>αρµ</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pacing w:val="2"/>
                <w:sz w:val="20"/>
                <w:szCs w:val="20"/>
                <w:lang w:val="el-GR"/>
              </w:rPr>
              <w:t>ώ</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rsidTr="00715A5C">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359" w:lineRule="auto"/>
              <w:ind w:left="100" w:right="65"/>
              <w:rPr>
                <w:rFonts w:ascii="Times New Roman" w:hAnsi="Times New Roman"/>
                <w:sz w:val="24"/>
                <w:lang w:val="el-GR"/>
              </w:rPr>
            </w:pPr>
            <w:r w:rsidRPr="00715A5C">
              <w:rPr>
                <w:rFonts w:ascii="Tahoma" w:hAnsi="Tahoma" w:cs="Tahoma"/>
                <w:sz w:val="20"/>
                <w:szCs w:val="20"/>
                <w:lang w:val="el-GR"/>
              </w:rPr>
              <w:t>Προβ</w:t>
            </w:r>
            <w:r w:rsidRPr="00715A5C">
              <w:rPr>
                <w:rFonts w:ascii="Tahoma" w:hAnsi="Tahoma" w:cs="Tahoma"/>
                <w:spacing w:val="2"/>
                <w:sz w:val="20"/>
                <w:szCs w:val="20"/>
                <w:lang w:val="el-GR"/>
              </w:rPr>
              <w:t>λ</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9"/>
                <w:sz w:val="20"/>
                <w:szCs w:val="20"/>
                <w:lang w:val="el-GR"/>
              </w:rPr>
              <w:t xml:space="preserve"> </w:t>
            </w:r>
            <w:r w:rsidRPr="00715A5C">
              <w:rPr>
                <w:rFonts w:ascii="Tahoma" w:hAnsi="Tahoma" w:cs="Tahoma"/>
                <w:sz w:val="20"/>
                <w:szCs w:val="20"/>
                <w:lang w:val="el-GR"/>
              </w:rPr>
              <w:t>β</w:t>
            </w:r>
            <w:r w:rsidRPr="00715A5C">
              <w:rPr>
                <w:rFonts w:ascii="Tahoma" w:hAnsi="Tahoma" w:cs="Tahoma"/>
                <w:spacing w:val="2"/>
                <w:sz w:val="20"/>
                <w:szCs w:val="20"/>
                <w:lang w:val="el-GR"/>
              </w:rPr>
              <w:t>ά</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ε</w:t>
            </w:r>
            <w:r w:rsidRPr="00715A5C">
              <w:rPr>
                <w:rFonts w:ascii="Tahoma" w:hAnsi="Tahoma" w:cs="Tahoma"/>
                <w:sz w:val="20"/>
                <w:szCs w:val="20"/>
                <w:lang w:val="el-GR"/>
              </w:rPr>
              <w:t>δοµέ</w:t>
            </w:r>
            <w:r w:rsidRPr="00715A5C">
              <w:rPr>
                <w:rFonts w:ascii="Tahoma" w:hAnsi="Tahoma" w:cs="Tahoma"/>
                <w:spacing w:val="2"/>
                <w:sz w:val="20"/>
                <w:szCs w:val="20"/>
                <w:lang w:val="el-GR"/>
              </w:rPr>
              <w:t>ν</w:t>
            </w:r>
            <w:r w:rsidRPr="00715A5C">
              <w:rPr>
                <w:rFonts w:ascii="Tahoma" w:hAnsi="Tahoma" w:cs="Tahoma"/>
                <w:sz w:val="20"/>
                <w:szCs w:val="20"/>
                <w:lang w:val="el-GR"/>
              </w:rPr>
              <w:t xml:space="preserve">ων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pacing w:val="-1"/>
                <w:sz w:val="20"/>
                <w:szCs w:val="20"/>
                <w:lang w:val="el-GR"/>
              </w:rPr>
              <w:t>χ</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ύ</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
                <w:sz w:val="20"/>
                <w:szCs w:val="20"/>
                <w:lang w:val="el-GR"/>
              </w:rPr>
              <w:t>κ</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8"/>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αρµο</w:t>
            </w:r>
            <w:r w:rsidRPr="00715A5C">
              <w:rPr>
                <w:rFonts w:ascii="Tahoma" w:hAnsi="Tahoma" w:cs="Tahoma"/>
                <w:spacing w:val="-1"/>
                <w:sz w:val="20"/>
                <w:szCs w:val="20"/>
                <w:lang w:val="el-GR"/>
              </w:rPr>
              <w:t>γ</w:t>
            </w:r>
            <w:r w:rsidRPr="00715A5C">
              <w:rPr>
                <w:rFonts w:ascii="Tahoma" w:hAnsi="Tahoma" w:cs="Tahoma"/>
                <w:sz w:val="20"/>
                <w:szCs w:val="20"/>
                <w:lang w:val="el-GR"/>
              </w:rPr>
              <w:t>ές π</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σχ</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  εξυ</w:t>
            </w:r>
            <w:r w:rsidRPr="00715A5C">
              <w:rPr>
                <w:rFonts w:ascii="Tahoma" w:hAnsi="Tahoma" w:cs="Tahoma"/>
                <w:spacing w:val="3"/>
                <w:sz w:val="20"/>
                <w:szCs w:val="20"/>
                <w:lang w:val="el-GR"/>
              </w:rPr>
              <w:t>π</w:t>
            </w:r>
            <w:r w:rsidRPr="00715A5C">
              <w:rPr>
                <w:rFonts w:ascii="Tahoma" w:hAnsi="Tahoma" w:cs="Tahoma"/>
                <w:spacing w:val="-1"/>
                <w:sz w:val="20"/>
                <w:szCs w:val="20"/>
                <w:lang w:val="el-GR"/>
              </w:rPr>
              <w:t>η</w:t>
            </w:r>
            <w:r w:rsidRPr="00715A5C">
              <w:rPr>
                <w:rFonts w:ascii="Tahoma" w:hAnsi="Tahoma" w:cs="Tahoma"/>
                <w:sz w:val="20"/>
                <w:szCs w:val="20"/>
                <w:lang w:val="el-GR"/>
              </w:rPr>
              <w:t>ρέ</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υ </w:t>
            </w:r>
            <w:r w:rsidRPr="00715A5C">
              <w:rPr>
                <w:rFonts w:ascii="Tahoma" w:hAnsi="Tahoma" w:cs="Tahoma"/>
                <w:spacing w:val="1"/>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ί</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 xml:space="preserve">ωρίς </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 xml:space="preserve">α </w:t>
            </w:r>
            <w:r w:rsidRPr="00715A5C">
              <w:rPr>
                <w:rFonts w:ascii="Tahoma" w:hAnsi="Tahoma" w:cs="Tahoma"/>
                <w:spacing w:val="2"/>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όπ</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3"/>
                <w:sz w:val="20"/>
                <w:szCs w:val="20"/>
                <w:lang w:val="el-GR"/>
              </w:rPr>
              <w:t>τ</w:t>
            </w:r>
            <w:r w:rsidRPr="00715A5C">
              <w:rPr>
                <w:rFonts w:ascii="Tahoma" w:hAnsi="Tahoma" w:cs="Tahoma"/>
                <w:sz w:val="20"/>
                <w:szCs w:val="20"/>
                <w:lang w:val="el-GR"/>
              </w:rPr>
              <w:t>αι οποιαδ</w:t>
            </w:r>
            <w:r w:rsidRPr="00715A5C">
              <w:rPr>
                <w:rFonts w:ascii="Tahoma" w:hAnsi="Tahoma" w:cs="Tahoma"/>
                <w:spacing w:val="-1"/>
                <w:sz w:val="20"/>
                <w:szCs w:val="20"/>
                <w:lang w:val="el-GR"/>
              </w:rPr>
              <w:t>ή</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ία</w:t>
            </w:r>
          </w:p>
        </w:tc>
        <w:tc>
          <w:tcPr>
            <w:tcW w:w="41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bl>
    <w:p w:rsidR="00715A5C" w:rsidRDefault="00715A5C" w:rsidP="00715A5C">
      <w:pPr>
        <w:widowControl w:val="0"/>
        <w:autoSpaceDE w:val="0"/>
        <w:autoSpaceDN w:val="0"/>
        <w:adjustRightInd w:val="0"/>
        <w:spacing w:after="0"/>
        <w:rPr>
          <w:rFonts w:ascii="Times New Roman" w:hAnsi="Times New Roman"/>
          <w:sz w:val="24"/>
        </w:rPr>
        <w:sectPr w:rsidR="00715A5C" w:rsidSect="001A37E6">
          <w:headerReference w:type="default" r:id="rId17"/>
          <w:footerReference w:type="default" r:id="rId18"/>
          <w:pgSz w:w="11920" w:h="16840"/>
          <w:pgMar w:top="900" w:right="640" w:bottom="280" w:left="1080" w:header="715" w:footer="0" w:gutter="0"/>
          <w:cols w:space="720"/>
          <w:noEndnote/>
        </w:sectPr>
      </w:pPr>
    </w:p>
    <w:p w:rsidR="00715A5C" w:rsidRDefault="004702F7"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r w:rsidRPr="004702F7">
        <w:rPr>
          <w:noProof/>
        </w:rPr>
        <w:lastRenderedPageBreak/>
        <w:pict>
          <v:shapetype id="_x0000_t202" coordsize="21600,21600" o:spt="202" path="m,l,21600r21600,l21600,xe">
            <v:stroke joinstyle="miter"/>
            <v:path gradientshapeok="t" o:connecttype="rect"/>
          </v:shapetype>
          <v:shape id="Text Box 82" o:spid="_x0000_s1031" type="#_x0000_t202" style="position:absolute;left:0;text-align:left;margin-left:89pt;margin-top:66.05pt;width:466.6pt;height:702.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" o:allowincell="f" filled="f" stroked="f">
            <v:textbox inset="0,0,0,0">
              <w:txbxContent>
                <w:tbl>
                  <w:tblPr>
                    <w:tblW w:w="0" w:type="auto"/>
                    <w:tblInd w:w="5" w:type="dxa"/>
                    <w:tblLayout w:type="fixed"/>
                    <w:tblCellMar>
                      <w:left w:w="0" w:type="dxa"/>
                      <w:right w:w="0" w:type="dxa"/>
                    </w:tblCellMar>
                    <w:tblLook w:val="0000"/>
                  </w:tblPr>
                  <w:tblGrid>
                    <w:gridCol w:w="5153"/>
                    <w:gridCol w:w="4152"/>
                  </w:tblGrid>
                  <w:tr w:rsidR="00FC2BC4" w:rsidRPr="00243BF7">
                    <w:trPr>
                      <w:trHeight w:hRule="exact" w:val="371"/>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pacing w:val="1"/>
                            <w:sz w:val="20"/>
                            <w:szCs w:val="20"/>
                          </w:rPr>
                          <w:t>υ</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Σ</w:t>
                        </w:r>
                        <w:r w:rsidRPr="00243BF7">
                          <w:rPr>
                            <w:rFonts w:ascii="Tahoma" w:hAnsi="Tahoma" w:cs="Tahoma"/>
                            <w:b/>
                            <w:bCs/>
                            <w:spacing w:val="-1"/>
                            <w:sz w:val="20"/>
                            <w:szCs w:val="20"/>
                          </w:rPr>
                          <w:t>οβ</w:t>
                        </w:r>
                        <w:r w:rsidRPr="00243BF7">
                          <w:rPr>
                            <w:rFonts w:ascii="Tahoma" w:hAnsi="Tahoma" w:cs="Tahoma"/>
                            <w:b/>
                            <w:bCs/>
                            <w:spacing w:val="2"/>
                            <w:sz w:val="20"/>
                            <w:szCs w:val="20"/>
                          </w:rPr>
                          <w:t>α</w:t>
                        </w:r>
                        <w:r w:rsidRPr="00243BF7">
                          <w:rPr>
                            <w:rFonts w:ascii="Tahoma" w:hAnsi="Tahoma" w:cs="Tahoma"/>
                            <w:b/>
                            <w:bCs/>
                            <w:spacing w:val="-1"/>
                            <w:sz w:val="20"/>
                            <w:szCs w:val="20"/>
                          </w:rPr>
                          <w:t>ρ</w:t>
                        </w:r>
                        <w:r w:rsidRPr="00243BF7">
                          <w:rPr>
                            <w:rFonts w:ascii="Tahoma" w:hAnsi="Tahoma" w:cs="Tahoma"/>
                            <w:b/>
                            <w:bCs/>
                            <w:spacing w:val="2"/>
                            <w:sz w:val="20"/>
                            <w:szCs w:val="20"/>
                          </w:rPr>
                          <w:t>ό</w:t>
                        </w:r>
                        <w:r w:rsidRPr="00243BF7">
                          <w:rPr>
                            <w:rFonts w:ascii="Tahoma" w:hAnsi="Tahoma" w:cs="Tahoma"/>
                            <w:b/>
                            <w:bCs/>
                            <w:sz w:val="20"/>
                            <w:szCs w:val="20"/>
                          </w:rPr>
                          <w:t>τη</w:t>
                        </w:r>
                        <w:r w:rsidRPr="00243BF7">
                          <w:rPr>
                            <w:rFonts w:ascii="Tahoma" w:hAnsi="Tahoma" w:cs="Tahoma"/>
                            <w:b/>
                            <w:bCs/>
                            <w:spacing w:val="2"/>
                            <w:sz w:val="20"/>
                            <w:szCs w:val="20"/>
                          </w:rPr>
                          <w:t>τ</w:t>
                        </w:r>
                        <w:r w:rsidRPr="00243BF7">
                          <w:rPr>
                            <w:rFonts w:ascii="Tahoma" w:hAnsi="Tahoma" w:cs="Tahoma"/>
                            <w:b/>
                            <w:bCs/>
                            <w:sz w:val="20"/>
                            <w:szCs w:val="20"/>
                          </w:rPr>
                          <w:t>α</w:t>
                        </w:r>
                        <w:r w:rsidRPr="00243BF7">
                          <w:rPr>
                            <w:rFonts w:ascii="Tahoma" w:hAnsi="Tahoma" w:cs="Tahoma"/>
                            <w:b/>
                            <w:bCs/>
                            <w:spacing w:val="-11"/>
                            <w:sz w:val="20"/>
                            <w:szCs w:val="20"/>
                          </w:rPr>
                          <w:t xml:space="preserve"> </w:t>
                        </w: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2"/>
                            <w:sz w:val="20"/>
                            <w:szCs w:val="20"/>
                          </w:rPr>
                          <w:t>ατ</w:t>
                        </w:r>
                        <w:r w:rsidRPr="00243BF7">
                          <w:rPr>
                            <w:rFonts w:ascii="Tahoma" w:hAnsi="Tahoma" w:cs="Tahoma"/>
                            <w:b/>
                            <w:bCs/>
                            <w:spacing w:val="-1"/>
                            <w:sz w:val="20"/>
                            <w:szCs w:val="20"/>
                          </w:rPr>
                          <w:t>ο</w:t>
                        </w:r>
                        <w:r w:rsidRPr="00243BF7">
                          <w:rPr>
                            <w:rFonts w:ascii="Tahoma" w:hAnsi="Tahoma" w:cs="Tahoma"/>
                            <w:b/>
                            <w:bCs/>
                            <w:sz w:val="20"/>
                            <w:szCs w:val="20"/>
                          </w:rPr>
                          <w:t>ς</w:t>
                        </w:r>
                      </w:p>
                    </w:tc>
                  </w:tr>
                  <w:tr w:rsidR="00FC2BC4" w:rsidRPr="00243BF7">
                    <w:trPr>
                      <w:trHeight w:hRule="exact" w:val="374"/>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ΕΦ</w:t>
                        </w:r>
                        <w:r w:rsidRPr="00243BF7">
                          <w:rPr>
                            <w:rFonts w:ascii="Tahoma" w:hAnsi="Tahoma" w:cs="Tahoma"/>
                            <w:b/>
                            <w:bCs/>
                            <w:spacing w:val="1"/>
                            <w:sz w:val="20"/>
                            <w:szCs w:val="20"/>
                          </w:rPr>
                          <w:t>ΑΡ</w:t>
                        </w:r>
                        <w:r w:rsidRPr="00243BF7">
                          <w:rPr>
                            <w:rFonts w:ascii="Tahoma" w:hAnsi="Tahoma" w:cs="Tahoma"/>
                            <w:b/>
                            <w:bCs/>
                            <w:sz w:val="20"/>
                            <w:szCs w:val="20"/>
                          </w:rPr>
                          <w:t>ΜΟΓΕΣ</w:t>
                        </w:r>
                        <w:r w:rsidRPr="00243BF7">
                          <w:rPr>
                            <w:rFonts w:ascii="Tahoma" w:hAnsi="Tahoma" w:cs="Tahoma"/>
                            <w:b/>
                            <w:bCs/>
                            <w:spacing w:val="-11"/>
                            <w:sz w:val="20"/>
                            <w:szCs w:val="20"/>
                          </w:rPr>
                          <w:t xml:space="preserve"> </w:t>
                        </w:r>
                        <w:r w:rsidRPr="00243BF7">
                          <w:rPr>
                            <w:rFonts w:ascii="Tahoma" w:hAnsi="Tahoma" w:cs="Tahoma"/>
                            <w:b/>
                            <w:bCs/>
                            <w:spacing w:val="1"/>
                            <w:sz w:val="20"/>
                            <w:szCs w:val="20"/>
                          </w:rPr>
                          <w:t>∆</w:t>
                        </w:r>
                        <w:r w:rsidRPr="00243BF7">
                          <w:rPr>
                            <w:rFonts w:ascii="Tahoma" w:hAnsi="Tahoma" w:cs="Tahoma"/>
                            <w:b/>
                            <w:bCs/>
                            <w:sz w:val="20"/>
                            <w:szCs w:val="20"/>
                          </w:rPr>
                          <w:t>ΙΟΙ</w:t>
                        </w:r>
                        <w:r w:rsidRPr="00243BF7">
                          <w:rPr>
                            <w:rFonts w:ascii="Tahoma" w:hAnsi="Tahoma" w:cs="Tahoma"/>
                            <w:b/>
                            <w:bCs/>
                            <w:spacing w:val="3"/>
                            <w:sz w:val="20"/>
                            <w:szCs w:val="20"/>
                          </w:rPr>
                          <w:t>Κ</w:t>
                        </w:r>
                        <w:r w:rsidRPr="00243BF7">
                          <w:rPr>
                            <w:rFonts w:ascii="Tahoma" w:hAnsi="Tahoma" w:cs="Tahoma"/>
                            <w:b/>
                            <w:bCs/>
                            <w:spacing w:val="-1"/>
                            <w:sz w:val="20"/>
                            <w:szCs w:val="20"/>
                          </w:rPr>
                          <w:t>Η</w:t>
                        </w:r>
                        <w:r w:rsidRPr="00243BF7">
                          <w:rPr>
                            <w:rFonts w:ascii="Tahoma" w:hAnsi="Tahoma" w:cs="Tahoma"/>
                            <w:b/>
                            <w:bCs/>
                            <w:sz w:val="20"/>
                            <w:szCs w:val="20"/>
                          </w:rPr>
                          <w:t>ΤΙ</w:t>
                        </w:r>
                        <w:r w:rsidRPr="00243BF7">
                          <w:rPr>
                            <w:rFonts w:ascii="Tahoma" w:hAnsi="Tahoma" w:cs="Tahoma"/>
                            <w:b/>
                            <w:bCs/>
                            <w:spacing w:val="3"/>
                            <w:sz w:val="20"/>
                            <w:szCs w:val="20"/>
                          </w:rPr>
                          <w:t>Κ</w:t>
                        </w:r>
                        <w:r w:rsidRPr="00243BF7">
                          <w:rPr>
                            <w:rFonts w:ascii="Tahoma" w:hAnsi="Tahoma" w:cs="Tahoma"/>
                            <w:b/>
                            <w:bCs/>
                            <w:sz w:val="20"/>
                            <w:szCs w:val="20"/>
                          </w:rPr>
                          <w:t>Ο-ΟΙΚΟΝ</w:t>
                        </w:r>
                        <w:r w:rsidRPr="00243BF7">
                          <w:rPr>
                            <w:rFonts w:ascii="Tahoma" w:hAnsi="Tahoma" w:cs="Tahoma"/>
                            <w:b/>
                            <w:bCs/>
                            <w:spacing w:val="3"/>
                            <w:sz w:val="20"/>
                            <w:szCs w:val="20"/>
                          </w:rPr>
                          <w:t>Ο</w:t>
                        </w:r>
                        <w:r w:rsidRPr="00243BF7">
                          <w:rPr>
                            <w:rFonts w:ascii="Tahoma" w:hAnsi="Tahoma" w:cs="Tahoma"/>
                            <w:b/>
                            <w:bCs/>
                            <w:sz w:val="20"/>
                            <w:szCs w:val="20"/>
                          </w:rPr>
                          <w:t>ΜΙΚΟΥ</w:t>
                        </w:r>
                      </w:p>
                    </w:tc>
                    <w:tc>
                      <w:tcPr>
                        <w:tcW w:w="4152" w:type="dxa"/>
                        <w:tcBorders>
                          <w:top w:val="single" w:sz="4" w:space="0" w:color="000000"/>
                          <w:left w:val="single" w:sz="4" w:space="0" w:color="000000"/>
                          <w:bottom w:val="single" w:sz="4" w:space="0" w:color="000000"/>
                          <w:right w:val="nil"/>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100"/>
                            <w:tab w:val="left" w:pos="2380"/>
                            <w:tab w:val="left" w:pos="3560"/>
                            <w:tab w:val="left" w:pos="39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position w:val="-1"/>
                            <w:sz w:val="20"/>
                            <w:szCs w:val="20"/>
                            <w:lang w:val="el-GR"/>
                          </w:rPr>
                          <w:tab/>
                          <w:t>–</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Ο</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κο</w:t>
                        </w:r>
                        <w:r w:rsidRPr="00715A5C">
                          <w:rPr>
                            <w:rFonts w:ascii="Tahoma" w:hAnsi="Tahoma" w:cs="Tahoma"/>
                            <w:position w:val="-1"/>
                            <w:sz w:val="20"/>
                            <w:szCs w:val="20"/>
                            <w:lang w:val="el-GR"/>
                          </w:rPr>
                          <w:t>ύ</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tabs>
                            <w:tab w:val="left" w:pos="1860"/>
                            <w:tab w:val="left" w:pos="2860"/>
                            <w:tab w:val="left" w:pos="4120"/>
                          </w:tabs>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Γε</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z w:val="20"/>
                            <w:szCs w:val="20"/>
                            <w:lang w:val="el-GR"/>
                          </w:rPr>
                          <w:t>η</w:t>
                        </w:r>
                      </w:p>
                      <w:p w:rsidR="00FC2BC4" w:rsidRPr="00715A5C" w:rsidRDefault="00FC2BC4">
                        <w:pPr>
                          <w:widowControl w:val="0"/>
                          <w:autoSpaceDE w:val="0"/>
                          <w:autoSpaceDN w:val="0"/>
                          <w:adjustRightInd w:val="0"/>
                          <w:spacing w:before="9" w:after="0" w:line="110" w:lineRule="exact"/>
                          <w:rPr>
                            <w:rFonts w:ascii="Times New Roman" w:hAnsi="Times New Roman"/>
                            <w:sz w:val="11"/>
                            <w:szCs w:val="11"/>
                            <w:lang w:val="el-GR"/>
                          </w:rPr>
                        </w:pPr>
                      </w:p>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z w:val="20"/>
                            <w:szCs w:val="20"/>
                          </w:rPr>
                          <w:t>Φαρµ</w:t>
                        </w:r>
                        <w:r w:rsidRPr="00243BF7">
                          <w:rPr>
                            <w:rFonts w:ascii="Tahoma" w:hAnsi="Tahoma" w:cs="Tahoma"/>
                            <w:spacing w:val="2"/>
                            <w:sz w:val="20"/>
                            <w:szCs w:val="20"/>
                          </w:rPr>
                          <w:t>α</w:t>
                        </w:r>
                        <w:r w:rsidRPr="00243BF7">
                          <w:rPr>
                            <w:rFonts w:ascii="Tahoma" w:hAnsi="Tahoma" w:cs="Tahoma"/>
                            <w:spacing w:val="-1"/>
                            <w:sz w:val="20"/>
                            <w:szCs w:val="20"/>
                          </w:rPr>
                          <w:t>κ</w:t>
                        </w:r>
                        <w:r w:rsidRPr="00243BF7">
                          <w:rPr>
                            <w:rFonts w:ascii="Tahoma" w:hAnsi="Tahoma" w:cs="Tahoma"/>
                            <w:sz w:val="20"/>
                            <w:szCs w:val="20"/>
                          </w:rPr>
                          <w:t>είου</w:t>
                        </w:r>
                        <w:r w:rsidRPr="00243BF7">
                          <w:rPr>
                            <w:rFonts w:ascii="Tahoma" w:hAnsi="Tahoma" w:cs="Tahoma"/>
                            <w:spacing w:val="-8"/>
                            <w:sz w:val="20"/>
                            <w:szCs w:val="20"/>
                          </w:rPr>
                          <w:t xml:space="preserve"> </w:t>
                        </w:r>
                        <w:r w:rsidRPr="00243BF7">
                          <w:rPr>
                            <w:rFonts w:ascii="Tahoma" w:hAnsi="Tahoma" w:cs="Tahoma"/>
                            <w:spacing w:val="-1"/>
                            <w:sz w:val="20"/>
                            <w:szCs w:val="20"/>
                          </w:rPr>
                          <w:t>κλ</w:t>
                        </w:r>
                        <w:r w:rsidRPr="00243BF7">
                          <w:rPr>
                            <w:rFonts w:ascii="Tahoma" w:hAnsi="Tahoma" w:cs="Tahoma"/>
                            <w:sz w:val="20"/>
                            <w:szCs w:val="20"/>
                          </w:rPr>
                          <w:t>π)</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ight="72"/>
                          <w:rPr>
                            <w:rFonts w:ascii="Tahoma" w:hAnsi="Tahoma" w:cs="Tahoma"/>
                            <w:sz w:val="20"/>
                            <w:szCs w:val="20"/>
                            <w:lang w:val="el-GR"/>
                          </w:rPr>
                        </w:pPr>
                        <w:r w:rsidRPr="00715A5C">
                          <w:rPr>
                            <w:rFonts w:ascii="Tahoma" w:hAnsi="Tahoma" w:cs="Tahoma"/>
                            <w:position w:val="-1"/>
                            <w:sz w:val="20"/>
                            <w:szCs w:val="20"/>
                            <w:lang w:val="el-GR"/>
                          </w:rPr>
                          <w:t xml:space="preserve">Μη </w:t>
                        </w:r>
                        <w:r w:rsidRPr="00715A5C">
                          <w:rPr>
                            <w:rFonts w:ascii="Tahoma" w:hAnsi="Tahoma" w:cs="Tahoma"/>
                            <w:spacing w:val="45"/>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 xml:space="preserve">ιµες </w:t>
                        </w:r>
                        <w:r w:rsidRPr="00715A5C">
                          <w:rPr>
                            <w:rFonts w:ascii="Tahoma" w:hAnsi="Tahoma" w:cs="Tahoma"/>
                            <w:spacing w:val="41"/>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 xml:space="preserve">ίες </w:t>
                        </w:r>
                        <w:r w:rsidRPr="00715A5C">
                          <w:rPr>
                            <w:rFonts w:ascii="Tahoma" w:hAnsi="Tahoma" w:cs="Tahoma"/>
                            <w:spacing w:val="41"/>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 xml:space="preserve">ο </w:t>
                        </w:r>
                        <w:r w:rsidRPr="00715A5C">
                          <w:rPr>
                            <w:rFonts w:ascii="Tahoma" w:hAnsi="Tahoma" w:cs="Tahoma"/>
                            <w:spacing w:val="42"/>
                            <w:position w:val="-1"/>
                            <w:sz w:val="20"/>
                            <w:szCs w:val="20"/>
                            <w:lang w:val="el-GR"/>
                          </w:rPr>
                          <w:t xml:space="preserve"> </w:t>
                        </w:r>
                        <w:r w:rsidRPr="00715A5C">
                          <w:rPr>
                            <w:rFonts w:ascii="Tahoma" w:hAnsi="Tahoma" w:cs="Tahoma"/>
                            <w:position w:val="-1"/>
                            <w:sz w:val="20"/>
                            <w:szCs w:val="20"/>
                            <w:lang w:val="el-GR"/>
                          </w:rPr>
                          <w:t xml:space="preserve">– </w:t>
                        </w:r>
                        <w:r w:rsidRPr="00715A5C">
                          <w:rPr>
                            <w:rFonts w:ascii="Tahoma" w:hAnsi="Tahoma" w:cs="Tahoma"/>
                            <w:spacing w:val="46"/>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οµ</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ού</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 –</w:t>
                        </w:r>
                        <w:r w:rsidRPr="00715A5C">
                          <w:rPr>
                            <w:rFonts w:ascii="Tahoma" w:hAnsi="Tahoma" w:cs="Tahoma"/>
                            <w:spacing w:val="14"/>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πίπε</w:t>
                        </w:r>
                        <w:r w:rsidRPr="00715A5C">
                          <w:rPr>
                            <w:rFonts w:ascii="Tahoma" w:hAnsi="Tahoma" w:cs="Tahoma"/>
                            <w:spacing w:val="2"/>
                            <w:sz w:val="20"/>
                            <w:szCs w:val="20"/>
                            <w:lang w:val="el-GR"/>
                          </w:rPr>
                          <w:t>δ</w:t>
                        </w:r>
                        <w:r w:rsidRPr="00715A5C">
                          <w:rPr>
                            <w:rFonts w:ascii="Tahoma" w:hAnsi="Tahoma" w:cs="Tahoma"/>
                            <w:sz w:val="20"/>
                            <w:szCs w:val="20"/>
                            <w:lang w:val="el-GR"/>
                          </w:rPr>
                          <w:t>ο</w:t>
                        </w:r>
                        <w:r w:rsidRPr="00715A5C">
                          <w:rPr>
                            <w:rFonts w:ascii="Tahoma" w:hAnsi="Tahoma" w:cs="Tahoma"/>
                            <w:spacing w:val="6"/>
                            <w:sz w:val="20"/>
                            <w:szCs w:val="20"/>
                            <w:lang w:val="el-GR"/>
                          </w:rPr>
                          <w:t xml:space="preserve"> </w:t>
                        </w:r>
                        <w:r w:rsidRPr="00715A5C">
                          <w:rPr>
                            <w:rFonts w:ascii="Tahoma" w:hAnsi="Tahoma" w:cs="Tahoma"/>
                            <w:sz w:val="20"/>
                            <w:szCs w:val="20"/>
                            <w:lang w:val="el-GR"/>
                          </w:rPr>
                          <w:t>1</w:t>
                        </w:r>
                        <w:r w:rsidRPr="00715A5C">
                          <w:rPr>
                            <w:rFonts w:ascii="Tahoma" w:hAnsi="Tahoma" w:cs="Tahoma"/>
                            <w:spacing w:val="14"/>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πρα</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έοι</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0"/>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ω</w:t>
                        </w:r>
                        <w:r w:rsidRPr="00715A5C">
                          <w:rPr>
                            <w:rFonts w:ascii="Tahoma" w:hAnsi="Tahoma" w:cs="Tahoma"/>
                            <w:spacing w:val="1"/>
                            <w:sz w:val="20"/>
                            <w:szCs w:val="20"/>
                            <w:lang w:val="el-GR"/>
                          </w:rPr>
                          <w:t>τ</w:t>
                        </w:r>
                        <w:r w:rsidRPr="00715A5C">
                          <w:rPr>
                            <w:rFonts w:ascii="Tahoma" w:hAnsi="Tahoma" w:cs="Tahoma"/>
                            <w:sz w:val="20"/>
                            <w:szCs w:val="20"/>
                            <w:lang w:val="el-GR"/>
                          </w:rPr>
                          <w:t>έοι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αρι</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µο</w:t>
                        </w:r>
                        <w:r w:rsidRPr="00715A5C">
                          <w:rPr>
                            <w:rFonts w:ascii="Tahoma" w:hAnsi="Tahoma" w:cs="Tahoma"/>
                            <w:spacing w:val="3"/>
                            <w:sz w:val="20"/>
                            <w:szCs w:val="20"/>
                            <w:lang w:val="el-GR"/>
                          </w:rPr>
                          <w:t>ί</w:t>
                        </w:r>
                        <w:r w:rsidRPr="00715A5C">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Προ</w:t>
                        </w:r>
                        <w:r w:rsidRPr="00715A5C">
                          <w:rPr>
                            <w:rFonts w:ascii="Tahoma" w:hAnsi="Tahoma" w:cs="Tahoma"/>
                            <w:spacing w:val="-1"/>
                            <w:sz w:val="20"/>
                            <w:szCs w:val="20"/>
                            <w:lang w:val="el-GR"/>
                          </w:rPr>
                          <w:t>σ</w:t>
                        </w:r>
                        <w:r w:rsidRPr="00715A5C">
                          <w:rPr>
                            <w:rFonts w:ascii="Tahoma" w:hAnsi="Tahoma" w:cs="Tahoma"/>
                            <w:sz w:val="20"/>
                            <w:szCs w:val="20"/>
                            <w:lang w:val="el-GR"/>
                          </w:rPr>
                          <w:t>ωπ</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1"/>
                            <w:sz w:val="20"/>
                            <w:szCs w:val="20"/>
                            <w:lang w:val="el-GR"/>
                          </w:rPr>
                          <w:t xml:space="preserve"> </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z w:val="20"/>
                            <w:szCs w:val="20"/>
                            <w:lang w:val="el-GR"/>
                          </w:rPr>
                          <w:t>Μ</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θ</w:t>
                        </w:r>
                        <w:r w:rsidRPr="00715A5C">
                          <w:rPr>
                            <w:rFonts w:ascii="Tahoma" w:hAnsi="Tahoma" w:cs="Tahoma"/>
                            <w:spacing w:val="2"/>
                            <w:sz w:val="20"/>
                            <w:szCs w:val="20"/>
                            <w:lang w:val="el-GR"/>
                          </w:rPr>
                          <w:t>ο</w:t>
                        </w:r>
                        <w:r w:rsidRPr="00715A5C">
                          <w:rPr>
                            <w:rFonts w:ascii="Tahoma" w:hAnsi="Tahoma" w:cs="Tahoma"/>
                            <w:sz w:val="20"/>
                            <w:szCs w:val="20"/>
                            <w:lang w:val="el-GR"/>
                          </w:rPr>
                          <w:t>δο</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οθ</w:t>
                        </w:r>
                        <w:r w:rsidRPr="00715A5C">
                          <w:rPr>
                            <w:rFonts w:ascii="Tahoma" w:hAnsi="Tahoma" w:cs="Tahoma"/>
                            <w:spacing w:val="2"/>
                            <w:sz w:val="20"/>
                            <w:szCs w:val="20"/>
                            <w:lang w:val="el-GR"/>
                          </w:rPr>
                          <w:t>η</w:t>
                        </w:r>
                        <w:r w:rsidRPr="00715A5C">
                          <w:rPr>
                            <w:rFonts w:ascii="Tahoma" w:hAnsi="Tahoma" w:cs="Tahoma"/>
                            <w:spacing w:val="-1"/>
                            <w:sz w:val="20"/>
                            <w:szCs w:val="20"/>
                            <w:lang w:val="el-GR"/>
                          </w:rPr>
                          <w:t>κ</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FC2BC4" w:rsidRPr="00243BF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 xml:space="preserve">Μη </w:t>
                        </w:r>
                        <w:r w:rsidRPr="00715A5C">
                          <w:rPr>
                            <w:rFonts w:ascii="Tahoma" w:hAnsi="Tahoma" w:cs="Tahoma"/>
                            <w:spacing w:val="52"/>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 xml:space="preserve">ιµες </w:t>
                        </w:r>
                        <w:r w:rsidRPr="00715A5C">
                          <w:rPr>
                            <w:rFonts w:ascii="Tahoma" w:hAnsi="Tahoma" w:cs="Tahoma"/>
                            <w:spacing w:val="48"/>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 xml:space="preserve">ίες </w:t>
                        </w:r>
                        <w:r w:rsidRPr="00715A5C">
                          <w:rPr>
                            <w:rFonts w:ascii="Tahoma" w:hAnsi="Tahoma" w:cs="Tahoma"/>
                            <w:spacing w:val="48"/>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 xml:space="preserve">ο </w:t>
                        </w:r>
                        <w:r w:rsidRPr="00715A5C">
                          <w:rPr>
                            <w:rFonts w:ascii="Tahoma" w:hAnsi="Tahoma" w:cs="Tahoma"/>
                            <w:spacing w:val="49"/>
                            <w:position w:val="-1"/>
                            <w:sz w:val="20"/>
                            <w:szCs w:val="20"/>
                            <w:lang w:val="el-GR"/>
                          </w:rPr>
                          <w:t xml:space="preserve"> </w:t>
                        </w:r>
                        <w:r w:rsidRPr="00715A5C">
                          <w:rPr>
                            <w:rFonts w:ascii="Tahoma" w:hAnsi="Tahoma" w:cs="Tahoma"/>
                            <w:position w:val="-1"/>
                            <w:sz w:val="20"/>
                            <w:szCs w:val="20"/>
                            <w:lang w:val="el-GR"/>
                          </w:rPr>
                          <w:t xml:space="preserve">- </w:t>
                        </w:r>
                        <w:r w:rsidRPr="00715A5C">
                          <w:rPr>
                            <w:rFonts w:ascii="Tahoma" w:hAnsi="Tahoma" w:cs="Tahoma"/>
                            <w:spacing w:val="54"/>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οµ</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ού</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line="360" w:lineRule="auto"/>
                          <w:ind w:left="100" w:right="67"/>
                          <w:rPr>
                            <w:rFonts w:ascii="Times New Roman" w:hAnsi="Times New Roman"/>
                            <w:sz w:val="24"/>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44"/>
                            <w:sz w:val="20"/>
                            <w:szCs w:val="20"/>
                            <w:lang w:val="el-GR"/>
                          </w:rPr>
                          <w:t xml:space="preserve"> </w:t>
                        </w:r>
                        <w:r w:rsidRPr="00715A5C">
                          <w:rPr>
                            <w:rFonts w:ascii="Tahoma" w:hAnsi="Tahoma" w:cs="Tahoma"/>
                            <w:sz w:val="20"/>
                            <w:szCs w:val="20"/>
                            <w:lang w:val="el-GR"/>
                          </w:rPr>
                          <w:t xml:space="preserve">- </w:t>
                        </w:r>
                        <w:r w:rsidRPr="00715A5C">
                          <w:rPr>
                            <w:rFonts w:ascii="Tahoma" w:hAnsi="Tahoma" w:cs="Tahoma"/>
                            <w:spacing w:val="57"/>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 xml:space="preserve">πίπεδο </w:t>
                        </w:r>
                        <w:r w:rsidRPr="00715A5C">
                          <w:rPr>
                            <w:rFonts w:ascii="Tahoma" w:hAnsi="Tahoma" w:cs="Tahoma"/>
                            <w:spacing w:val="50"/>
                            <w:sz w:val="20"/>
                            <w:szCs w:val="20"/>
                            <w:lang w:val="el-GR"/>
                          </w:rPr>
                          <w:t xml:space="preserve"> </w:t>
                        </w:r>
                        <w:r w:rsidRPr="00715A5C">
                          <w:rPr>
                            <w:rFonts w:ascii="Tahoma" w:hAnsi="Tahoma" w:cs="Tahoma"/>
                            <w:sz w:val="20"/>
                            <w:szCs w:val="20"/>
                            <w:lang w:val="el-GR"/>
                          </w:rPr>
                          <w:t xml:space="preserve">2 </w:t>
                        </w:r>
                        <w:r w:rsidRPr="00715A5C">
                          <w:rPr>
                            <w:rFonts w:ascii="Tahoma" w:hAnsi="Tahoma" w:cs="Tahoma"/>
                            <w:spacing w:val="56"/>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 xml:space="preserve">ς </w:t>
                        </w:r>
                        <w:r w:rsidRPr="00715A5C">
                          <w:rPr>
                            <w:rFonts w:ascii="Tahoma" w:hAnsi="Tahoma" w:cs="Tahoma"/>
                            <w:spacing w:val="48"/>
                            <w:sz w:val="20"/>
                            <w:szCs w:val="20"/>
                            <w:lang w:val="el-GR"/>
                          </w:rPr>
                          <w:t xml:space="preserve"> </w:t>
                        </w:r>
                        <w:r w:rsidRPr="00715A5C">
                          <w:rPr>
                            <w:rFonts w:ascii="Tahoma" w:hAnsi="Tahoma" w:cs="Tahoma"/>
                            <w:sz w:val="20"/>
                            <w:szCs w:val="20"/>
                            <w:lang w:val="el-GR"/>
                          </w:rPr>
                          <w:t>Πα</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 Πρω</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ό</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ου,</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θει</w:t>
                        </w:r>
                        <w:r w:rsidRPr="00715A5C">
                          <w:rPr>
                            <w:rFonts w:ascii="Tahoma" w:hAnsi="Tahoma" w:cs="Tahoma"/>
                            <w:spacing w:val="2"/>
                            <w:sz w:val="20"/>
                            <w:szCs w:val="20"/>
                            <w:lang w:val="el-GR"/>
                          </w:rPr>
                          <w:t>ών</w:t>
                        </w:r>
                        <w:r w:rsidRPr="00715A5C">
                          <w:rPr>
                            <w:rFonts w:ascii="Tahoma" w:hAnsi="Tahoma" w:cs="Tahoma"/>
                            <w:sz w:val="20"/>
                            <w:szCs w:val="20"/>
                            <w:lang w:val="el-GR"/>
                          </w:rPr>
                          <w:t>,</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z w:val="20"/>
                            <w:szCs w:val="20"/>
                            <w:lang w:val="el-GR"/>
                          </w:rPr>
                          <w:t>θε</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µ</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Α</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ή</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Μι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θ</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δο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ίας</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µ</w:t>
                        </w:r>
                        <w:r w:rsidRPr="00715A5C">
                          <w:rPr>
                            <w:rFonts w:ascii="Tahoma" w:hAnsi="Tahoma" w:cs="Tahoma"/>
                            <w:spacing w:val="3"/>
                            <w:position w:val="-1"/>
                            <w:sz w:val="20"/>
                            <w:szCs w:val="20"/>
                            <w:lang w:val="el-GR"/>
                          </w:rPr>
                          <w:t>έ</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ίας</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Ι</w:t>
                        </w:r>
                        <w:r w:rsidRPr="00243BF7">
                          <w:rPr>
                            <w:rFonts w:ascii="Tahoma" w:hAnsi="Tahoma" w:cs="Tahoma"/>
                            <w:b/>
                            <w:bCs/>
                            <w:position w:val="-1"/>
                            <w:sz w:val="20"/>
                            <w:szCs w:val="20"/>
                          </w:rPr>
                          <w:t>Α</w:t>
                        </w:r>
                        <w:r w:rsidRPr="00243BF7">
                          <w:rPr>
                            <w:rFonts w:ascii="Tahoma" w:hAnsi="Tahoma" w:cs="Tahoma"/>
                            <w:b/>
                            <w:bCs/>
                            <w:spacing w:val="1"/>
                            <w:position w:val="-1"/>
                            <w:sz w:val="20"/>
                            <w:szCs w:val="20"/>
                          </w:rPr>
                          <w:t>Χ</w:t>
                        </w:r>
                        <w:r w:rsidRPr="00243BF7">
                          <w:rPr>
                            <w:rFonts w:ascii="Tahoma" w:hAnsi="Tahoma" w:cs="Tahoma"/>
                            <w:b/>
                            <w:bCs/>
                            <w:position w:val="-1"/>
                            <w:sz w:val="20"/>
                            <w:szCs w:val="20"/>
                          </w:rPr>
                          <w:t>ΕΙ</w:t>
                        </w:r>
                        <w:r w:rsidRPr="00243BF7">
                          <w:rPr>
                            <w:rFonts w:ascii="Tahoma" w:hAnsi="Tahoma" w:cs="Tahoma"/>
                            <w:b/>
                            <w:bCs/>
                            <w:spacing w:val="1"/>
                            <w:position w:val="-1"/>
                            <w:sz w:val="20"/>
                            <w:szCs w:val="20"/>
                          </w:rPr>
                          <w:t>Ρ</w:t>
                        </w:r>
                        <w:r w:rsidRPr="00243BF7">
                          <w:rPr>
                            <w:rFonts w:ascii="Tahoma" w:hAnsi="Tahoma" w:cs="Tahoma"/>
                            <w:b/>
                            <w:bCs/>
                            <w:position w:val="-1"/>
                            <w:sz w:val="20"/>
                            <w:szCs w:val="20"/>
                          </w:rPr>
                          <w:t>Ι</w:t>
                        </w:r>
                        <w:r w:rsidRPr="00243BF7">
                          <w:rPr>
                            <w:rFonts w:ascii="Tahoma" w:hAnsi="Tahoma" w:cs="Tahoma"/>
                            <w:b/>
                            <w:bCs/>
                            <w:spacing w:val="3"/>
                            <w:position w:val="-1"/>
                            <w:sz w:val="20"/>
                            <w:szCs w:val="20"/>
                          </w:rPr>
                          <w:t>Σ</w:t>
                        </w:r>
                        <w:r w:rsidRPr="00243BF7">
                          <w:rPr>
                            <w:rFonts w:ascii="Tahoma" w:hAnsi="Tahoma" w:cs="Tahoma"/>
                            <w:b/>
                            <w:bCs/>
                            <w:spacing w:val="-1"/>
                            <w:position w:val="-1"/>
                            <w:sz w:val="20"/>
                            <w:szCs w:val="20"/>
                          </w:rPr>
                          <w:t>Η</w:t>
                        </w:r>
                        <w:r w:rsidRPr="00243BF7">
                          <w:rPr>
                            <w:rFonts w:ascii="Tahoma" w:hAnsi="Tahoma" w:cs="Tahoma"/>
                            <w:b/>
                            <w:bCs/>
                            <w:position w:val="-1"/>
                            <w:sz w:val="20"/>
                            <w:szCs w:val="20"/>
                          </w:rPr>
                          <w:t>Σ</w:t>
                        </w:r>
                        <w:r w:rsidRPr="00243BF7">
                          <w:rPr>
                            <w:rFonts w:ascii="Tahoma" w:hAnsi="Tahoma" w:cs="Tahoma"/>
                            <w:b/>
                            <w:bCs/>
                            <w:spacing w:val="-14"/>
                            <w:position w:val="-1"/>
                            <w:sz w:val="20"/>
                            <w:szCs w:val="20"/>
                          </w:rPr>
                          <w:t xml:space="preserve"> </w:t>
                        </w:r>
                        <w:r w:rsidRPr="00243BF7">
                          <w:rPr>
                            <w:rFonts w:ascii="Tahoma" w:hAnsi="Tahoma" w:cs="Tahoma"/>
                            <w:b/>
                            <w:bCs/>
                            <w:spacing w:val="1"/>
                            <w:position w:val="-1"/>
                            <w:sz w:val="20"/>
                            <w:szCs w:val="20"/>
                          </w:rPr>
                          <w:t>Α</w:t>
                        </w:r>
                        <w:r w:rsidRPr="00243BF7">
                          <w:rPr>
                            <w:rFonts w:ascii="Tahoma" w:hAnsi="Tahoma" w:cs="Tahoma"/>
                            <w:b/>
                            <w:bCs/>
                            <w:position w:val="-1"/>
                            <w:sz w:val="20"/>
                            <w:szCs w:val="20"/>
                          </w:rPr>
                          <w:t>ΣΘ</w:t>
                        </w:r>
                        <w:r w:rsidRPr="00243BF7">
                          <w:rPr>
                            <w:rFonts w:ascii="Tahoma" w:hAnsi="Tahoma" w:cs="Tahoma"/>
                            <w:b/>
                            <w:bCs/>
                            <w:spacing w:val="2"/>
                            <w:position w:val="-1"/>
                            <w:sz w:val="20"/>
                            <w:szCs w:val="20"/>
                          </w:rPr>
                          <w:t>Ε</w:t>
                        </w:r>
                        <w:r w:rsidRPr="00243BF7">
                          <w:rPr>
                            <w:rFonts w:ascii="Tahoma" w:hAnsi="Tahoma" w:cs="Tahoma"/>
                            <w:b/>
                            <w:bCs/>
                            <w:position w:val="-1"/>
                            <w:sz w:val="20"/>
                            <w:szCs w:val="20"/>
                          </w:rPr>
                          <w:t>ΝΗ</w:t>
                        </w:r>
                      </w:p>
                    </w:tc>
                    <w:tc>
                      <w:tcPr>
                        <w:tcW w:w="4152" w:type="dxa"/>
                        <w:tcBorders>
                          <w:top w:val="single" w:sz="4" w:space="0" w:color="000000"/>
                          <w:left w:val="single" w:sz="4" w:space="0" w:color="000000"/>
                          <w:bottom w:val="single" w:sz="4" w:space="0" w:color="000000"/>
                          <w:right w:val="nil"/>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9"/>
                            <w:position w:val="-1"/>
                            <w:sz w:val="20"/>
                            <w:szCs w:val="20"/>
                            <w:lang w:val="el-GR"/>
                          </w:rPr>
                          <w:t xml:space="preserve"> </w:t>
                        </w:r>
                        <w:r w:rsidRPr="00715A5C">
                          <w:rPr>
                            <w:rFonts w:ascii="Tahoma" w:hAnsi="Tahoma" w:cs="Tahoma"/>
                            <w:spacing w:val="3"/>
                            <w:position w:val="-1"/>
                            <w:sz w:val="20"/>
                            <w:szCs w:val="20"/>
                            <w:lang w:val="el-GR"/>
                          </w:rPr>
                          <w:t>Κ</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είων</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ξω</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ερ</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ών</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 xml:space="preserve">ία </w:t>
                        </w:r>
                        <w:r w:rsidRPr="00715A5C">
                          <w:rPr>
                            <w:rFonts w:ascii="Tahoma" w:hAnsi="Tahoma" w:cs="Tahoma"/>
                            <w:spacing w:val="58"/>
                            <w:position w:val="-1"/>
                            <w:sz w:val="20"/>
                            <w:szCs w:val="20"/>
                            <w:lang w:val="el-GR"/>
                          </w:rPr>
                          <w:t xml:space="preserve"> </w:t>
                        </w:r>
                        <w:r w:rsidRPr="00715A5C">
                          <w:rPr>
                            <w:rFonts w:ascii="Tahoma" w:hAnsi="Tahoma" w:cs="Tahoma"/>
                            <w:position w:val="-1"/>
                            <w:sz w:val="20"/>
                            <w:szCs w:val="20"/>
                            <w:lang w:val="el-GR"/>
                          </w:rPr>
                          <w:t>Γέ</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 xml:space="preserve">υρας   </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ρεώ</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 xml:space="preserve">ν </w:t>
                        </w:r>
                        <w:r w:rsidRPr="00715A5C">
                          <w:rPr>
                            <w:rFonts w:ascii="Tahoma" w:hAnsi="Tahoma" w:cs="Tahoma"/>
                            <w:spacing w:val="57"/>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 xml:space="preserve"> 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θε</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 xml:space="preserve">ύς </w:t>
                        </w:r>
                        <w:r w:rsidRPr="00715A5C">
                          <w:rPr>
                            <w:rFonts w:ascii="Tahoma" w:hAnsi="Tahoma" w:cs="Tahoma"/>
                            <w:spacing w:val="60"/>
                            <w:position w:val="-1"/>
                            <w:sz w:val="20"/>
                            <w:szCs w:val="20"/>
                            <w:lang w:val="el-GR"/>
                          </w:rPr>
                          <w:t xml:space="preserve"> </w:t>
                        </w:r>
                        <w:r w:rsidRPr="00715A5C">
                          <w:rPr>
                            <w:rFonts w:ascii="Tahoma" w:hAnsi="Tahoma" w:cs="Tahoma"/>
                            <w:position w:val="-1"/>
                            <w:sz w:val="20"/>
                            <w:szCs w:val="20"/>
                            <w:lang w:val="el-GR"/>
                          </w:rPr>
                          <w:t>–</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ο</w:t>
                        </w:r>
                        <w:r w:rsidRPr="00243BF7">
                          <w:rPr>
                            <w:rFonts w:ascii="Tahoma" w:hAnsi="Tahoma" w:cs="Tahoma"/>
                            <w:spacing w:val="-1"/>
                            <w:sz w:val="20"/>
                            <w:szCs w:val="20"/>
                          </w:rPr>
                          <w:t>γ</w:t>
                        </w:r>
                        <w:r w:rsidRPr="00243BF7">
                          <w:rPr>
                            <w:rFonts w:ascii="Tahoma" w:hAnsi="Tahoma" w:cs="Tahoma"/>
                            <w:sz w:val="20"/>
                            <w:szCs w:val="20"/>
                          </w:rPr>
                          <w:t>ι</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1"/>
                            <w:sz w:val="20"/>
                            <w:szCs w:val="20"/>
                          </w:rPr>
                          <w:t>η</w:t>
                        </w:r>
                        <w:r w:rsidRPr="00243BF7">
                          <w:rPr>
                            <w:rFonts w:ascii="Tahoma" w:hAnsi="Tahoma" w:cs="Tahoma"/>
                            <w:sz w:val="20"/>
                            <w:szCs w:val="20"/>
                          </w:rPr>
                          <w:t>ρ</w:t>
                        </w:r>
                        <w:r w:rsidRPr="00243BF7">
                          <w:rPr>
                            <w:rFonts w:ascii="Tahoma" w:hAnsi="Tahoma" w:cs="Tahoma"/>
                            <w:spacing w:val="3"/>
                            <w:sz w:val="20"/>
                            <w:szCs w:val="20"/>
                          </w:rPr>
                          <w:t>ί</w:t>
                        </w:r>
                        <w:r w:rsidRPr="00243BF7">
                          <w:rPr>
                            <w:rFonts w:ascii="Tahoma" w:hAnsi="Tahoma" w:cs="Tahoma"/>
                            <w:sz w:val="20"/>
                            <w:szCs w:val="20"/>
                          </w:rPr>
                          <w:t>ου</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80"/>
                            <w:tab w:val="left" w:pos="2360"/>
                            <w:tab w:val="left" w:pos="4040"/>
                          </w:tabs>
                          <w:autoSpaceDE w:val="0"/>
                          <w:autoSpaceDN w:val="0"/>
                          <w:adjustRightInd w:val="0"/>
                          <w:spacing w:after="0" w:line="240" w:lineRule="exact"/>
                          <w:ind w:left="100" w:right="74"/>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είρ</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tabs>
                            <w:tab w:val="left" w:pos="1080"/>
                            <w:tab w:val="left" w:pos="1500"/>
                            <w:tab w:val="left" w:pos="2240"/>
                            <w:tab w:val="left" w:pos="2660"/>
                            <w:tab w:val="left" w:pos="3060"/>
                            <w:tab w:val="left" w:pos="3920"/>
                          </w:tabs>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r>
                        <w:r w:rsidRPr="00715A5C">
                          <w:rPr>
                            <w:rFonts w:ascii="Tahoma" w:hAnsi="Tahoma" w:cs="Tahoma"/>
                            <w:spacing w:val="-1"/>
                            <w:sz w:val="20"/>
                            <w:szCs w:val="20"/>
                            <w:lang w:val="el-GR"/>
                          </w:rPr>
                          <w:t>σχ</w:t>
                        </w:r>
                        <w:r w:rsidRPr="00715A5C">
                          <w:rPr>
                            <w:rFonts w:ascii="Tahoma" w:hAnsi="Tahoma" w:cs="Tahoma"/>
                            <w:spacing w:val="3"/>
                            <w:sz w:val="20"/>
                            <w:szCs w:val="20"/>
                            <w:lang w:val="el-GR"/>
                          </w:rPr>
                          <w:t>έ</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z w:val="20"/>
                            <w:szCs w:val="20"/>
                            <w:lang w:val="el-GR"/>
                          </w:rPr>
                          <w:tab/>
                          <w:t>Ια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z w:val="20"/>
                            <w:szCs w:val="20"/>
                            <w:lang w:val="el-GR"/>
                          </w:rPr>
                          <w:tab/>
                          <w:t>Υπ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 xml:space="preserve">µα </w:t>
                        </w:r>
                        <w:r w:rsidRPr="00715A5C">
                          <w:rPr>
                            <w:rFonts w:ascii="Tahoma" w:hAnsi="Tahoma" w:cs="Tahoma"/>
                            <w:spacing w:val="1"/>
                            <w:sz w:val="20"/>
                            <w:szCs w:val="20"/>
                            <w:lang w:val="el-GR"/>
                          </w:rPr>
                          <w:t>(Ε</w:t>
                        </w:r>
                        <w:r w:rsidRPr="00715A5C">
                          <w:rPr>
                            <w:rFonts w:ascii="Tahoma" w:hAnsi="Tahoma" w:cs="Tahoma"/>
                            <w:sz w:val="20"/>
                            <w:szCs w:val="20"/>
                            <w:lang w:val="el-GR"/>
                          </w:rPr>
                          <w:t>πεί</w:t>
                        </w:r>
                        <w:r w:rsidRPr="00715A5C">
                          <w:rPr>
                            <w:rFonts w:ascii="Tahoma" w:hAnsi="Tahoma" w:cs="Tahoma"/>
                            <w:spacing w:val="-1"/>
                            <w:sz w:val="20"/>
                            <w:szCs w:val="20"/>
                            <w:lang w:val="el-GR"/>
                          </w:rPr>
                          <w:t>γ</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 xml:space="preserve">ά,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2"/>
                            <w:sz w:val="20"/>
                            <w:szCs w:val="20"/>
                            <w:lang w:val="el-GR"/>
                          </w:rPr>
                          <w:t xml:space="preserve"> </w:t>
                        </w:r>
                        <w:r w:rsidRPr="00715A5C">
                          <w:rPr>
                            <w:rFonts w:ascii="Tahoma" w:hAnsi="Tahoma" w:cs="Tahoma"/>
                            <w:sz w:val="20"/>
                            <w:szCs w:val="20"/>
                            <w:lang w:val="el-GR"/>
                          </w:rPr>
                          <w:t>Πράξει</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ξω</w:t>
                        </w:r>
                        <w:r w:rsidRPr="00715A5C">
                          <w:rPr>
                            <w:rFonts w:ascii="Tahoma" w:hAnsi="Tahoma" w:cs="Tahoma"/>
                            <w:spacing w:val="1"/>
                            <w:sz w:val="20"/>
                            <w:szCs w:val="20"/>
                            <w:lang w:val="el-GR"/>
                          </w:rPr>
                          <w:t>τ</w:t>
                        </w:r>
                        <w:r w:rsidRPr="00715A5C">
                          <w:rPr>
                            <w:rFonts w:ascii="Tahoma" w:hAnsi="Tahoma" w:cs="Tahoma"/>
                            <w:sz w:val="20"/>
                            <w:szCs w:val="20"/>
                            <w:lang w:val="el-GR"/>
                          </w:rPr>
                          <w:t>ερι</w:t>
                        </w:r>
                        <w:r w:rsidRPr="00715A5C">
                          <w:rPr>
                            <w:rFonts w:ascii="Tahoma" w:hAnsi="Tahoma" w:cs="Tahoma"/>
                            <w:spacing w:val="2"/>
                            <w:sz w:val="20"/>
                            <w:szCs w:val="20"/>
                            <w:lang w:val="el-GR"/>
                          </w:rPr>
                          <w:t>κ</w:t>
                        </w:r>
                        <w:r w:rsidRPr="00715A5C">
                          <w:rPr>
                            <w:rFonts w:ascii="Tahoma" w:hAnsi="Tahoma" w:cs="Tahoma"/>
                            <w:sz w:val="20"/>
                            <w:szCs w:val="20"/>
                            <w:lang w:val="el-GR"/>
                          </w:rPr>
                          <w:t>ά Ια</w:t>
                        </w:r>
                        <w:r w:rsidRPr="00715A5C">
                          <w:rPr>
                            <w:rFonts w:ascii="Tahoma" w:hAnsi="Tahoma" w:cs="Tahoma"/>
                            <w:spacing w:val="1"/>
                            <w:sz w:val="20"/>
                            <w:szCs w:val="20"/>
                            <w:lang w:val="el-GR"/>
                          </w:rPr>
                          <w:t>τ</w:t>
                        </w:r>
                        <w:r w:rsidRPr="00715A5C">
                          <w:rPr>
                            <w:rFonts w:ascii="Tahoma" w:hAnsi="Tahoma" w:cs="Tahoma"/>
                            <w:sz w:val="20"/>
                            <w:szCs w:val="20"/>
                            <w:lang w:val="el-GR"/>
                          </w:rPr>
                          <w:t>ρεία)</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FC2BC4" w:rsidRPr="00243BF7">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80"/>
                            <w:tab w:val="left" w:pos="2360"/>
                            <w:tab w:val="left" w:pos="40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είρ</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tabs>
                            <w:tab w:val="left" w:pos="1080"/>
                            <w:tab w:val="left" w:pos="2060"/>
                            <w:tab w:val="left" w:pos="3020"/>
                            <w:tab w:val="left" w:pos="4180"/>
                          </w:tabs>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είο</w:t>
                        </w:r>
                        <w:r w:rsidRPr="00715A5C">
                          <w:rPr>
                            <w:rFonts w:ascii="Tahoma" w:hAnsi="Tahoma" w:cs="Tahoma"/>
                            <w:sz w:val="20"/>
                            <w:szCs w:val="20"/>
                            <w:lang w:val="el-GR"/>
                          </w:rPr>
                          <w:tab/>
                          <w:t>Κί</w:t>
                        </w:r>
                        <w:r w:rsidRPr="00715A5C">
                          <w:rPr>
                            <w:rFonts w:ascii="Tahoma" w:hAnsi="Tahoma" w:cs="Tahoma"/>
                            <w:spacing w:val="2"/>
                            <w:sz w:val="20"/>
                            <w:szCs w:val="20"/>
                            <w:lang w:val="el-GR"/>
                          </w:rPr>
                          <w:t>νη</w:t>
                        </w:r>
                        <w:r w:rsidRPr="00715A5C">
                          <w:rPr>
                            <w:rFonts w:ascii="Tahoma" w:hAnsi="Tahoma" w:cs="Tahoma"/>
                            <w:spacing w:val="-1"/>
                            <w:sz w:val="20"/>
                            <w:szCs w:val="20"/>
                            <w:lang w:val="el-GR"/>
                          </w:rPr>
                          <w:t>ση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ριο</w:t>
                        </w:r>
                        <w:r w:rsidRPr="00715A5C">
                          <w:rPr>
                            <w:rFonts w:ascii="Tahoma" w:hAnsi="Tahoma" w:cs="Tahoma"/>
                            <w:sz w:val="20"/>
                            <w:szCs w:val="20"/>
                            <w:lang w:val="el-GR"/>
                          </w:rPr>
                          <w:tab/>
                        </w:r>
                        <w:r w:rsidRPr="00715A5C">
                          <w:rPr>
                            <w:rFonts w:ascii="Tahoma" w:hAnsi="Tahoma" w:cs="Tahoma"/>
                            <w:spacing w:val="3"/>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2"/>
                            <w:sz w:val="20"/>
                            <w:szCs w:val="20"/>
                            <w:lang w:val="el-GR"/>
                          </w:rPr>
                          <w:t>νώ</w:t>
                        </w:r>
                        <w:r w:rsidRPr="00715A5C">
                          <w:rPr>
                            <w:rFonts w:ascii="Tahoma" w:hAnsi="Tahoma" w:cs="Tahoma"/>
                            <w:spacing w:val="-1"/>
                            <w:sz w:val="20"/>
                            <w:szCs w:val="20"/>
                            <w:lang w:val="el-GR"/>
                          </w:rPr>
                          <w:t>ν</w:t>
                        </w:r>
                        <w:r w:rsidRPr="00715A5C">
                          <w:rPr>
                            <w:rFonts w:ascii="Tahoma" w:hAnsi="Tahoma" w:cs="Tahoma"/>
                            <w:sz w:val="20"/>
                            <w:szCs w:val="20"/>
                            <w:lang w:val="el-GR"/>
                          </w:rPr>
                          <w:t>, Ρα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εβού)</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 xml:space="preserve">Μη </w:t>
                        </w:r>
                        <w:r w:rsidRPr="00715A5C">
                          <w:rPr>
                            <w:rFonts w:ascii="Tahoma" w:hAnsi="Tahoma" w:cs="Tahoma"/>
                            <w:spacing w:val="11"/>
                            <w:sz w:val="20"/>
                            <w:szCs w:val="20"/>
                            <w:lang w:val="el-GR"/>
                          </w:rPr>
                          <w:t xml:space="preserve"> </w:t>
                        </w:r>
                        <w:r w:rsidRPr="00715A5C">
                          <w:rPr>
                            <w:rFonts w:ascii="Tahoma" w:hAnsi="Tahoma" w:cs="Tahoma"/>
                            <w:sz w:val="20"/>
                            <w:szCs w:val="20"/>
                            <w:lang w:val="el-GR"/>
                          </w:rPr>
                          <w:t>Κρί</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 xml:space="preserve">µες </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2"/>
                            <w:sz w:val="20"/>
                            <w:szCs w:val="20"/>
                            <w:lang w:val="el-GR"/>
                          </w:rPr>
                          <w:t>γ</w:t>
                        </w:r>
                        <w:r w:rsidRPr="00715A5C">
                          <w:rPr>
                            <w:rFonts w:ascii="Tahoma" w:hAnsi="Tahoma" w:cs="Tahoma"/>
                            <w:sz w:val="20"/>
                            <w:szCs w:val="20"/>
                            <w:lang w:val="el-GR"/>
                          </w:rPr>
                          <w:t xml:space="preserve">ίες </w:t>
                        </w:r>
                        <w:r w:rsidRPr="00715A5C">
                          <w:rPr>
                            <w:rFonts w:ascii="Tahoma" w:hAnsi="Tahoma" w:cs="Tahoma"/>
                            <w:spacing w:val="5"/>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ση</w:t>
                        </w:r>
                        <w:r w:rsidRPr="00715A5C">
                          <w:rPr>
                            <w:rFonts w:ascii="Tahoma" w:hAnsi="Tahoma" w:cs="Tahoma"/>
                            <w:sz w:val="20"/>
                            <w:szCs w:val="20"/>
                            <w:lang w:val="el-GR"/>
                          </w:rPr>
                          <w:t>ς</w:t>
                        </w:r>
                      </w:p>
                      <w:p w:rsidR="00FC2BC4" w:rsidRPr="00715A5C" w:rsidRDefault="00FC2BC4">
                        <w:pPr>
                          <w:widowControl w:val="0"/>
                          <w:autoSpaceDE w:val="0"/>
                          <w:autoSpaceDN w:val="0"/>
                          <w:adjustRightInd w:val="0"/>
                          <w:spacing w:before="9" w:after="0" w:line="110" w:lineRule="exact"/>
                          <w:rPr>
                            <w:rFonts w:ascii="Times New Roman" w:hAnsi="Times New Roman"/>
                            <w:sz w:val="11"/>
                            <w:szCs w:val="11"/>
                            <w:lang w:val="el-GR"/>
                          </w:rPr>
                        </w:pPr>
                      </w:p>
                      <w:p w:rsidR="00FC2BC4" w:rsidRPr="00715A5C" w:rsidRDefault="00FC2BC4">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Τ</w:t>
                        </w:r>
                        <w:r w:rsidRPr="00243BF7">
                          <w:rPr>
                            <w:rFonts w:ascii="Tahoma" w:hAnsi="Tahoma" w:cs="Tahoma"/>
                            <w:b/>
                            <w:bCs/>
                            <w:spacing w:val="1"/>
                            <w:position w:val="-1"/>
                            <w:sz w:val="20"/>
                            <w:szCs w:val="20"/>
                          </w:rPr>
                          <w:t>Ρ</w:t>
                        </w:r>
                        <w:r w:rsidRPr="00243BF7">
                          <w:rPr>
                            <w:rFonts w:ascii="Tahoma" w:hAnsi="Tahoma" w:cs="Tahoma"/>
                            <w:b/>
                            <w:bCs/>
                            <w:position w:val="-1"/>
                            <w:sz w:val="20"/>
                            <w:szCs w:val="20"/>
                          </w:rPr>
                          <w:t>ΙΚΟΥ</w:t>
                        </w:r>
                        <w:r w:rsidRPr="00243BF7">
                          <w:rPr>
                            <w:rFonts w:ascii="Tahoma" w:hAnsi="Tahoma" w:cs="Tahoma"/>
                            <w:b/>
                            <w:bCs/>
                            <w:spacing w:val="-8"/>
                            <w:position w:val="-1"/>
                            <w:sz w:val="20"/>
                            <w:szCs w:val="20"/>
                          </w:rPr>
                          <w:t xml:space="preserve"> </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ΤΟΣ</w:t>
                        </w:r>
                      </w:p>
                    </w:tc>
                    <w:tc>
                      <w:tcPr>
                        <w:tcW w:w="4152" w:type="dxa"/>
                        <w:tcBorders>
                          <w:top w:val="single" w:sz="4" w:space="0" w:color="000000"/>
                          <w:left w:val="single" w:sz="4" w:space="0" w:color="000000"/>
                          <w:bottom w:val="single" w:sz="4" w:space="0" w:color="000000"/>
                          <w:right w:val="nil"/>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 xml:space="preserve">ίες </w:t>
                        </w:r>
                        <w:r w:rsidRPr="00715A5C">
                          <w:rPr>
                            <w:rFonts w:ascii="Tahoma" w:hAnsi="Tahoma" w:cs="Tahoma"/>
                            <w:spacing w:val="60"/>
                            <w:sz w:val="20"/>
                            <w:szCs w:val="20"/>
                            <w:lang w:val="el-GR"/>
                          </w:rPr>
                          <w:t xml:space="preserve"> </w:t>
                        </w:r>
                        <w:r w:rsidRPr="00715A5C">
                          <w:rPr>
                            <w:rFonts w:ascii="Tahoma" w:hAnsi="Tahoma" w:cs="Tahoma"/>
                            <w:sz w:val="20"/>
                            <w:szCs w:val="20"/>
                            <w:lang w:val="el-GR"/>
                          </w:rPr>
                          <w:t>Ια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2"/>
                            <w:sz w:val="20"/>
                            <w:szCs w:val="20"/>
                            <w:lang w:val="el-GR"/>
                          </w:rPr>
                          <w:t>κ</w:t>
                        </w:r>
                        <w:r w:rsidRPr="00715A5C">
                          <w:rPr>
                            <w:rFonts w:ascii="Tahoma" w:hAnsi="Tahoma" w:cs="Tahoma"/>
                            <w:sz w:val="20"/>
                            <w:szCs w:val="20"/>
                            <w:lang w:val="el-GR"/>
                          </w:rPr>
                          <w:t xml:space="preserve">ού </w:t>
                        </w:r>
                        <w:r w:rsidRPr="00715A5C">
                          <w:rPr>
                            <w:rFonts w:ascii="Tahoma" w:hAnsi="Tahoma" w:cs="Tahoma"/>
                            <w:spacing w:val="62"/>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56"/>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ευ</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p>
                      <w:p w:rsidR="00FC2BC4" w:rsidRPr="00715A5C" w:rsidRDefault="00FC2BC4">
                        <w:pPr>
                          <w:widowControl w:val="0"/>
                          <w:autoSpaceDE w:val="0"/>
                          <w:autoSpaceDN w:val="0"/>
                          <w:adjustRightInd w:val="0"/>
                          <w:spacing w:before="9" w:after="0" w:line="110" w:lineRule="exact"/>
                          <w:rPr>
                            <w:rFonts w:ascii="Times New Roman" w:hAnsi="Times New Roman"/>
                            <w:sz w:val="11"/>
                            <w:szCs w:val="11"/>
                            <w:lang w:val="el-GR"/>
                          </w:rPr>
                        </w:pPr>
                      </w:p>
                      <w:p w:rsidR="00FC2BC4" w:rsidRPr="00715A5C" w:rsidRDefault="00FC2BC4">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 xml:space="preserve">ία, </w:t>
                        </w:r>
                        <w:r w:rsidRPr="00715A5C">
                          <w:rPr>
                            <w:rFonts w:ascii="Tahoma" w:hAnsi="Tahoma" w:cs="Tahoma"/>
                            <w:spacing w:val="15"/>
                            <w:sz w:val="20"/>
                            <w:szCs w:val="20"/>
                            <w:lang w:val="el-GR"/>
                          </w:rPr>
                          <w:t xml:space="preserve">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 xml:space="preserve">ά </w:t>
                        </w:r>
                        <w:r w:rsidRPr="00715A5C">
                          <w:rPr>
                            <w:rFonts w:ascii="Tahoma" w:hAnsi="Tahoma" w:cs="Tahoma"/>
                            <w:spacing w:val="20"/>
                            <w:sz w:val="20"/>
                            <w:szCs w:val="20"/>
                            <w:lang w:val="el-GR"/>
                          </w:rPr>
                          <w:t xml:space="preserve"> </w:t>
                        </w:r>
                        <w:r w:rsidRPr="00715A5C">
                          <w:rPr>
                            <w:rFonts w:ascii="Tahoma" w:hAnsi="Tahoma" w:cs="Tahoma"/>
                            <w:sz w:val="20"/>
                            <w:szCs w:val="20"/>
                            <w:lang w:val="el-GR"/>
                          </w:rPr>
                          <w:t>Πρω</w:t>
                        </w:r>
                        <w:r w:rsidRPr="00715A5C">
                          <w:rPr>
                            <w:rFonts w:ascii="Tahoma" w:hAnsi="Tahoma" w:cs="Tahoma"/>
                            <w:spacing w:val="1"/>
                            <w:sz w:val="20"/>
                            <w:szCs w:val="20"/>
                            <w:lang w:val="el-GR"/>
                          </w:rPr>
                          <w:t>τ</w:t>
                        </w:r>
                        <w:r w:rsidRPr="00715A5C">
                          <w:rPr>
                            <w:rFonts w:ascii="Tahoma" w:hAnsi="Tahoma" w:cs="Tahoma"/>
                            <w:spacing w:val="2"/>
                            <w:sz w:val="20"/>
                            <w:szCs w:val="20"/>
                            <w:lang w:val="el-GR"/>
                          </w:rPr>
                          <w:t>ό</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 xml:space="preserve">α, </w:t>
                        </w:r>
                        <w:r w:rsidRPr="00715A5C">
                          <w:rPr>
                            <w:rFonts w:ascii="Tahoma" w:hAnsi="Tahoma" w:cs="Tahoma"/>
                            <w:spacing w:val="12"/>
                            <w:sz w:val="20"/>
                            <w:szCs w:val="20"/>
                            <w:lang w:val="el-GR"/>
                          </w:rPr>
                          <w:t xml:space="preserve">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 xml:space="preserve">ά </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ορί</w:t>
                        </w:r>
                        <w:r w:rsidRPr="00715A5C">
                          <w:rPr>
                            <w:rFonts w:ascii="Tahoma" w:hAnsi="Tahoma" w:cs="Tahoma"/>
                            <w:spacing w:val="2"/>
                            <w:sz w:val="20"/>
                            <w:szCs w:val="20"/>
                            <w:lang w:val="el-GR"/>
                          </w:rPr>
                          <w:t>σ</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α,</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w:t>
                        </w:r>
                        <w:r w:rsidRPr="00243BF7">
                          <w:rPr>
                            <w:rFonts w:ascii="Tahoma" w:hAnsi="Tahoma" w:cs="Tahoma"/>
                            <w:sz w:val="20"/>
                            <w:szCs w:val="20"/>
                          </w:rPr>
                          <w:t>ια</w:t>
                        </w:r>
                        <w:r w:rsidRPr="00243BF7">
                          <w:rPr>
                            <w:rFonts w:ascii="Tahoma" w:hAnsi="Tahoma" w:cs="Tahoma"/>
                            <w:spacing w:val="2"/>
                            <w:sz w:val="20"/>
                            <w:szCs w:val="20"/>
                          </w:rPr>
                          <w:t>γ</w:t>
                        </w:r>
                        <w:r w:rsidRPr="00243BF7">
                          <w:rPr>
                            <w:rFonts w:ascii="Tahoma" w:hAnsi="Tahoma" w:cs="Tahoma"/>
                            <w:spacing w:val="-1"/>
                            <w:sz w:val="20"/>
                            <w:szCs w:val="20"/>
                          </w:rPr>
                          <w:t>ν</w:t>
                        </w:r>
                        <w:r w:rsidRPr="00243BF7">
                          <w:rPr>
                            <w:rFonts w:ascii="Tahoma" w:hAnsi="Tahoma" w:cs="Tahoma"/>
                            <w:spacing w:val="2"/>
                            <w:sz w:val="20"/>
                            <w:szCs w:val="20"/>
                          </w:rPr>
                          <w:t>ώ</w:t>
                        </w:r>
                        <w:r w:rsidRPr="00243BF7">
                          <w:rPr>
                            <w:rFonts w:ascii="Tahoma" w:hAnsi="Tahoma" w:cs="Tahoma"/>
                            <w:spacing w:val="-1"/>
                            <w:sz w:val="20"/>
                            <w:szCs w:val="20"/>
                          </w:rPr>
                          <w:t>σ</w:t>
                        </w:r>
                        <w:r w:rsidRPr="00243BF7">
                          <w:rPr>
                            <w:rFonts w:ascii="Tahoma" w:hAnsi="Tahoma" w:cs="Tahoma"/>
                            <w:sz w:val="20"/>
                            <w:szCs w:val="20"/>
                          </w:rPr>
                          <w:t>εις</w:t>
                        </w:r>
                        <w:r w:rsidRPr="00243BF7">
                          <w:rPr>
                            <w:rFonts w:ascii="Tahoma" w:hAnsi="Tahoma" w:cs="Tahoma"/>
                            <w:spacing w:val="-9"/>
                            <w:sz w:val="20"/>
                            <w:szCs w:val="20"/>
                          </w:rPr>
                          <w:t xml:space="preserve"> </w:t>
                        </w:r>
                        <w:r w:rsidRPr="00243BF7">
                          <w:rPr>
                            <w:rFonts w:ascii="Tahoma" w:hAnsi="Tahoma" w:cs="Tahoma"/>
                            <w:spacing w:val="-1"/>
                            <w:sz w:val="20"/>
                            <w:szCs w:val="20"/>
                          </w:rPr>
                          <w:t>κ</w:t>
                        </w:r>
                        <w:r w:rsidRPr="00243BF7">
                          <w:rPr>
                            <w:rFonts w:ascii="Tahoma" w:hAnsi="Tahoma" w:cs="Tahoma"/>
                            <w:sz w:val="20"/>
                            <w:szCs w:val="20"/>
                          </w:rPr>
                          <w:t>αι Ια</w:t>
                        </w:r>
                        <w:r w:rsidRPr="00243BF7">
                          <w:rPr>
                            <w:rFonts w:ascii="Tahoma" w:hAnsi="Tahoma" w:cs="Tahoma"/>
                            <w:spacing w:val="1"/>
                            <w:sz w:val="20"/>
                            <w:szCs w:val="20"/>
                          </w:rPr>
                          <w:t>τ</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ό</w:t>
                        </w:r>
                        <w:r w:rsidRPr="00243BF7">
                          <w:rPr>
                            <w:rFonts w:ascii="Tahoma" w:hAnsi="Tahoma" w:cs="Tahoma"/>
                            <w:spacing w:val="-4"/>
                            <w:sz w:val="20"/>
                            <w:szCs w:val="20"/>
                          </w:rPr>
                          <w:t xml:space="preserve"> </w:t>
                        </w:r>
                        <w:r w:rsidRPr="00243BF7">
                          <w:rPr>
                            <w:rFonts w:ascii="Tahoma" w:hAnsi="Tahoma" w:cs="Tahoma"/>
                            <w:sz w:val="20"/>
                            <w:szCs w:val="20"/>
                          </w:rPr>
                          <w:t>Ι</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2"/>
                            <w:sz w:val="20"/>
                            <w:szCs w:val="20"/>
                          </w:rPr>
                          <w:t>ο</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ό)</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60"/>
                            <w:tab w:val="left" w:pos="232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Π</w:t>
                        </w:r>
                        <w:r w:rsidRPr="00715A5C">
                          <w:rPr>
                            <w:rFonts w:ascii="Tahoma" w:hAnsi="Tahoma" w:cs="Tahoma"/>
                            <w:spacing w:val="-1"/>
                            <w:position w:val="-1"/>
                            <w:sz w:val="20"/>
                            <w:szCs w:val="20"/>
                            <w:lang w:val="el-GR"/>
                          </w:rPr>
                          <w:t>λη</w:t>
                        </w:r>
                        <w:r w:rsidRPr="00715A5C">
                          <w:rPr>
                            <w:rFonts w:ascii="Tahoma" w:hAnsi="Tahoma" w:cs="Tahoma"/>
                            <w:position w:val="-1"/>
                            <w:sz w:val="20"/>
                            <w:szCs w:val="20"/>
                            <w:lang w:val="el-GR"/>
                          </w:rPr>
                          <w:t>ρο</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Παρα</w:t>
                        </w:r>
                        <w:r w:rsidRPr="00715A5C">
                          <w:rPr>
                            <w:rFonts w:ascii="Tahoma" w:hAnsi="Tahoma" w:cs="Tahoma"/>
                            <w:spacing w:val="2"/>
                            <w:sz w:val="20"/>
                            <w:szCs w:val="20"/>
                            <w:lang w:val="el-GR"/>
                          </w:rPr>
                          <w:t>γ</w:t>
                        </w:r>
                        <w:r w:rsidRPr="00715A5C">
                          <w:rPr>
                            <w:rFonts w:ascii="Tahoma" w:hAnsi="Tahoma" w:cs="Tahoma"/>
                            <w:spacing w:val="-1"/>
                            <w:sz w:val="20"/>
                            <w:szCs w:val="20"/>
                            <w:lang w:val="el-GR"/>
                          </w:rPr>
                          <w:t>γ</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ίες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ε</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FC2BC4" w:rsidRPr="00243BF7">
                    <w:trPr>
                      <w:trHeight w:hRule="exact" w:val="456"/>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δι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12"/>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εξε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ε</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1"/>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Α</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ΚΟΥ</w:t>
                        </w:r>
                        <w:r w:rsidRPr="00243BF7">
                          <w:rPr>
                            <w:rFonts w:ascii="Tahoma" w:hAnsi="Tahoma" w:cs="Tahoma"/>
                            <w:b/>
                            <w:bCs/>
                            <w:spacing w:val="-17"/>
                            <w:position w:val="-1"/>
                            <w:sz w:val="20"/>
                            <w:szCs w:val="20"/>
                          </w:rPr>
                          <w:t xml:space="preserve"> </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w:t>
                        </w:r>
                        <w:r w:rsidRPr="00243BF7">
                          <w:rPr>
                            <w:rFonts w:ascii="Tahoma" w:hAnsi="Tahoma" w:cs="Tahoma"/>
                            <w:b/>
                            <w:bCs/>
                            <w:spacing w:val="3"/>
                            <w:position w:val="-1"/>
                            <w:sz w:val="20"/>
                            <w:szCs w:val="20"/>
                          </w:rPr>
                          <w:t>Τ</w:t>
                        </w:r>
                        <w:r w:rsidRPr="00243BF7">
                          <w:rPr>
                            <w:rFonts w:ascii="Tahoma" w:hAnsi="Tahoma" w:cs="Tahoma"/>
                            <w:b/>
                            <w:bCs/>
                            <w:spacing w:val="-1"/>
                            <w:position w:val="-1"/>
                            <w:sz w:val="20"/>
                            <w:szCs w:val="20"/>
                          </w:rPr>
                          <w:t>ΗΜ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ΤΟΣ</w:t>
                        </w:r>
                      </w:p>
                    </w:tc>
                    <w:tc>
                      <w:tcPr>
                        <w:tcW w:w="4152" w:type="dxa"/>
                        <w:tcBorders>
                          <w:top w:val="single" w:sz="4" w:space="0" w:color="000000"/>
                          <w:left w:val="single" w:sz="4" w:space="0" w:color="000000"/>
                          <w:bottom w:val="single" w:sz="4" w:space="0" w:color="000000"/>
                          <w:right w:val="nil"/>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440"/>
                            <w:tab w:val="left" w:pos="2080"/>
                            <w:tab w:val="left" w:pos="40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position w:val="-1"/>
                            <w:sz w:val="20"/>
                            <w:szCs w:val="20"/>
                            <w:lang w:val="el-GR"/>
                          </w:rPr>
                          <w:tab/>
                          <w:t>ια</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χν</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position w:val="-1"/>
                            <w:sz w:val="20"/>
                            <w:szCs w:val="20"/>
                            <w:lang w:val="el-GR"/>
                          </w:rPr>
                          <w:tab/>
                          <w:t>εξο</w:t>
                        </w:r>
                        <w:r w:rsidRPr="00715A5C">
                          <w:rPr>
                            <w:rFonts w:ascii="Tahoma" w:hAnsi="Tahoma" w:cs="Tahoma"/>
                            <w:spacing w:val="3"/>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σµ</w:t>
                        </w:r>
                        <w:r w:rsidRPr="00715A5C">
                          <w:rPr>
                            <w:rFonts w:ascii="Tahoma" w:hAnsi="Tahoma" w:cs="Tahoma"/>
                            <w:position w:val="-1"/>
                            <w:sz w:val="20"/>
                            <w:szCs w:val="20"/>
                            <w:lang w:val="el-GR"/>
                          </w:rPr>
                          <w:t>ού</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1"/>
                            <w:sz w:val="20"/>
                            <w:szCs w:val="20"/>
                            <w:lang w:val="el-GR"/>
                          </w:rPr>
                          <w:t>ς</w:t>
                        </w:r>
                        <w:r w:rsidRPr="00715A5C">
                          <w:rPr>
                            <w:rFonts w:ascii="Tahoma" w:hAnsi="Tahoma" w:cs="Tahoma"/>
                            <w:sz w:val="20"/>
                            <w:szCs w:val="20"/>
                            <w:lang w:val="el-GR"/>
                          </w:rPr>
                          <w:t>) µε</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ο</w:t>
                        </w:r>
                        <w:r w:rsidRPr="00715A5C">
                          <w:rPr>
                            <w:rFonts w:ascii="Tahoma" w:hAnsi="Tahoma" w:cs="Tahoma"/>
                            <w:spacing w:val="1"/>
                            <w:sz w:val="20"/>
                            <w:szCs w:val="20"/>
                            <w:lang w:val="el-GR"/>
                          </w:rPr>
                          <w:t>φ</w:t>
                        </w:r>
                        <w:r w:rsidRPr="00715A5C">
                          <w:rPr>
                            <w:rFonts w:ascii="Tahoma" w:hAnsi="Tahoma" w:cs="Tahoma"/>
                            <w:spacing w:val="2"/>
                            <w:sz w:val="20"/>
                            <w:szCs w:val="20"/>
                            <w:lang w:val="el-GR"/>
                          </w:rPr>
                          <w:t>ο</w:t>
                        </w:r>
                        <w:r w:rsidRPr="00715A5C">
                          <w:rPr>
                            <w:rFonts w:ascii="Tahoma" w:hAnsi="Tahoma" w:cs="Tahoma"/>
                            <w:sz w:val="20"/>
                            <w:szCs w:val="20"/>
                            <w:lang w:val="el-GR"/>
                          </w:rPr>
                          <w:t>ρια</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ρί</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µ</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α</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bl>
                <w:p w:rsidR="00FC2BC4" w:rsidRDefault="00FC2BC4" w:rsidP="00715A5C">
                  <w:pPr>
                    <w:widowControl w:val="0"/>
                    <w:autoSpaceDE w:val="0"/>
                    <w:autoSpaceDN w:val="0"/>
                    <w:adjustRightInd w:val="0"/>
                    <w:spacing w:after="0"/>
                    <w:rPr>
                      <w:rFonts w:ascii="Times New Roman" w:hAnsi="Times New Roman"/>
                      <w:sz w:val="24"/>
                    </w:rPr>
                  </w:pPr>
                </w:p>
              </w:txbxContent>
            </v:textbox>
            <w10:wrap anchorx="page" anchory="page"/>
          </v:shape>
        </w:pict>
      </w: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rsidR="00715A5C" w:rsidRDefault="00715A5C" w:rsidP="00715A5C">
      <w:pPr>
        <w:widowControl w:val="0"/>
        <w:autoSpaceDE w:val="0"/>
        <w:autoSpaceDN w:val="0"/>
        <w:adjustRightInd w:val="0"/>
        <w:spacing w:after="0" w:line="240" w:lineRule="exact"/>
        <w:ind w:left="168" w:right="5355"/>
        <w:rPr>
          <w:rFonts w:ascii="Tahoma" w:hAnsi="Tahoma" w:cs="Tahoma"/>
          <w:sz w:val="20"/>
          <w:szCs w:val="20"/>
        </w:rPr>
      </w:pPr>
    </w:p>
    <w:p w:rsidR="00715A5C" w:rsidRDefault="00715A5C" w:rsidP="00715A5C">
      <w:pPr>
        <w:widowControl w:val="0"/>
        <w:autoSpaceDE w:val="0"/>
        <w:autoSpaceDN w:val="0"/>
        <w:adjustRightInd w:val="0"/>
        <w:spacing w:before="1" w:after="0" w:line="120" w:lineRule="exact"/>
        <w:rPr>
          <w:rFonts w:ascii="Tahoma" w:hAnsi="Tahoma" w:cs="Tahoma"/>
          <w:sz w:val="12"/>
          <w:szCs w:val="12"/>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4702F7" w:rsidP="00715A5C">
      <w:pPr>
        <w:widowControl w:val="0"/>
        <w:autoSpaceDE w:val="0"/>
        <w:autoSpaceDN w:val="0"/>
        <w:adjustRightInd w:val="0"/>
        <w:spacing w:after="0" w:line="360" w:lineRule="auto"/>
        <w:ind w:left="168" w:right="61"/>
        <w:rPr>
          <w:rFonts w:ascii="Tahoma" w:hAnsi="Tahoma" w:cs="Tahoma"/>
          <w:spacing w:val="1"/>
          <w:sz w:val="20"/>
          <w:szCs w:val="20"/>
        </w:rPr>
      </w:pPr>
      <w:r w:rsidRPr="004702F7">
        <w:rPr>
          <w:noProof/>
        </w:rPr>
        <w:pict>
          <v:shape id="Text Box 84" o:spid="_x0000_s1030" type="#_x0000_t202" style="position:absolute;left:0;text-align:left;margin-left:69.9pt;margin-top:8.15pt;width:466.6pt;height:545.25pt;z-index:-2516546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6GsgIAALM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" o:allowincell="f" filled="f" stroked="f">
            <v:textbox inset="0,0,0,0">
              <w:txbxContent>
                <w:tbl>
                  <w:tblPr>
                    <w:tblW w:w="0" w:type="auto"/>
                    <w:tblInd w:w="5" w:type="dxa"/>
                    <w:tblLayout w:type="fixed"/>
                    <w:tblCellMar>
                      <w:left w:w="0" w:type="dxa"/>
                      <w:right w:w="0" w:type="dxa"/>
                    </w:tblCellMar>
                    <w:tblLook w:val="0000"/>
                  </w:tblPr>
                  <w:tblGrid>
                    <w:gridCol w:w="5153"/>
                    <w:gridCol w:w="4152"/>
                  </w:tblGrid>
                  <w:tr w:rsidR="00FC2BC4" w:rsidRPr="00243BF7">
                    <w:trPr>
                      <w:trHeight w:hRule="exact" w:val="371"/>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pacing w:val="1"/>
                            <w:sz w:val="20"/>
                            <w:szCs w:val="20"/>
                          </w:rPr>
                          <w:t>υ</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Σ</w:t>
                        </w:r>
                        <w:r w:rsidRPr="00243BF7">
                          <w:rPr>
                            <w:rFonts w:ascii="Tahoma" w:hAnsi="Tahoma" w:cs="Tahoma"/>
                            <w:b/>
                            <w:bCs/>
                            <w:spacing w:val="-1"/>
                            <w:sz w:val="20"/>
                            <w:szCs w:val="20"/>
                          </w:rPr>
                          <w:t>οβ</w:t>
                        </w:r>
                        <w:r w:rsidRPr="00243BF7">
                          <w:rPr>
                            <w:rFonts w:ascii="Tahoma" w:hAnsi="Tahoma" w:cs="Tahoma"/>
                            <w:b/>
                            <w:bCs/>
                            <w:spacing w:val="2"/>
                            <w:sz w:val="20"/>
                            <w:szCs w:val="20"/>
                          </w:rPr>
                          <w:t>α</w:t>
                        </w:r>
                        <w:r w:rsidRPr="00243BF7">
                          <w:rPr>
                            <w:rFonts w:ascii="Tahoma" w:hAnsi="Tahoma" w:cs="Tahoma"/>
                            <w:b/>
                            <w:bCs/>
                            <w:spacing w:val="-1"/>
                            <w:sz w:val="20"/>
                            <w:szCs w:val="20"/>
                          </w:rPr>
                          <w:t>ρ</w:t>
                        </w:r>
                        <w:r w:rsidRPr="00243BF7">
                          <w:rPr>
                            <w:rFonts w:ascii="Tahoma" w:hAnsi="Tahoma" w:cs="Tahoma"/>
                            <w:b/>
                            <w:bCs/>
                            <w:spacing w:val="2"/>
                            <w:sz w:val="20"/>
                            <w:szCs w:val="20"/>
                          </w:rPr>
                          <w:t>ό</w:t>
                        </w:r>
                        <w:r w:rsidRPr="00243BF7">
                          <w:rPr>
                            <w:rFonts w:ascii="Tahoma" w:hAnsi="Tahoma" w:cs="Tahoma"/>
                            <w:b/>
                            <w:bCs/>
                            <w:sz w:val="20"/>
                            <w:szCs w:val="20"/>
                          </w:rPr>
                          <w:t>τη</w:t>
                        </w:r>
                        <w:r w:rsidRPr="00243BF7">
                          <w:rPr>
                            <w:rFonts w:ascii="Tahoma" w:hAnsi="Tahoma" w:cs="Tahoma"/>
                            <w:b/>
                            <w:bCs/>
                            <w:spacing w:val="2"/>
                            <w:sz w:val="20"/>
                            <w:szCs w:val="20"/>
                          </w:rPr>
                          <w:t>τ</w:t>
                        </w:r>
                        <w:r w:rsidRPr="00243BF7">
                          <w:rPr>
                            <w:rFonts w:ascii="Tahoma" w:hAnsi="Tahoma" w:cs="Tahoma"/>
                            <w:b/>
                            <w:bCs/>
                            <w:sz w:val="20"/>
                            <w:szCs w:val="20"/>
                          </w:rPr>
                          <w:t>α</w:t>
                        </w:r>
                        <w:r w:rsidRPr="00243BF7">
                          <w:rPr>
                            <w:rFonts w:ascii="Tahoma" w:hAnsi="Tahoma" w:cs="Tahoma"/>
                            <w:b/>
                            <w:bCs/>
                            <w:spacing w:val="-11"/>
                            <w:sz w:val="20"/>
                            <w:szCs w:val="20"/>
                          </w:rPr>
                          <w:t xml:space="preserve"> </w:t>
                        </w: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2"/>
                            <w:sz w:val="20"/>
                            <w:szCs w:val="20"/>
                          </w:rPr>
                          <w:t>ατ</w:t>
                        </w:r>
                        <w:r w:rsidRPr="00243BF7">
                          <w:rPr>
                            <w:rFonts w:ascii="Tahoma" w:hAnsi="Tahoma" w:cs="Tahoma"/>
                            <w:b/>
                            <w:bCs/>
                            <w:spacing w:val="-1"/>
                            <w:sz w:val="20"/>
                            <w:szCs w:val="20"/>
                          </w:rPr>
                          <w:t>ο</w:t>
                        </w:r>
                        <w:r w:rsidRPr="00243BF7">
                          <w:rPr>
                            <w:rFonts w:ascii="Tahoma" w:hAnsi="Tahoma" w:cs="Tahoma"/>
                            <w:b/>
                            <w:bCs/>
                            <w:sz w:val="20"/>
                            <w:szCs w:val="20"/>
                          </w:rPr>
                          <w:t>ς</w:t>
                        </w:r>
                      </w:p>
                    </w:tc>
                  </w:tr>
                  <w:tr w:rsidR="00FC2BC4" w:rsidRPr="00243BF7">
                    <w:trPr>
                      <w:trHeight w:hRule="exact" w:val="116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60"/>
                            <w:tab w:val="left" w:pos="2320"/>
                            <w:tab w:val="left" w:pos="3960"/>
                          </w:tabs>
                          <w:autoSpaceDE w:val="0"/>
                          <w:autoSpaceDN w:val="0"/>
                          <w:adjustRightInd w:val="0"/>
                          <w:spacing w:after="0" w:line="359" w:lineRule="auto"/>
                          <w:ind w:left="100" w:right="66"/>
                          <w:rPr>
                            <w:rFonts w:ascii="Times New Roman" w:hAnsi="Times New Roman"/>
                            <w:sz w:val="24"/>
                            <w:lang w:val="el-GR"/>
                          </w:rPr>
                        </w:pPr>
                        <w:r w:rsidRPr="00715A5C">
                          <w:rPr>
                            <w:rFonts w:ascii="Tahoma" w:hAnsi="Tahoma" w:cs="Tahoma"/>
                            <w:sz w:val="20"/>
                            <w:szCs w:val="20"/>
                            <w:lang w:val="el-GR"/>
                          </w:rPr>
                          <w:t>Κρί</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r w:rsidRPr="00715A5C">
                          <w:rPr>
                            <w:rFonts w:ascii="Tahoma" w:hAnsi="Tahoma" w:cs="Tahoma"/>
                            <w:sz w:val="20"/>
                            <w:szCs w:val="20"/>
                            <w:lang w:val="el-GR"/>
                          </w:rPr>
                          <w:tab/>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z w:val="20"/>
                            <w:szCs w:val="20"/>
                            <w:lang w:val="el-GR"/>
                          </w:rPr>
                          <w:tab/>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1"/>
                            <w:sz w:val="20"/>
                            <w:szCs w:val="20"/>
                            <w:lang w:val="el-GR"/>
                          </w:rPr>
                          <w:t>Ε</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 xml:space="preserve">ων </w:t>
                        </w:r>
                        <w:r w:rsidRPr="00715A5C">
                          <w:rPr>
                            <w:rFonts w:ascii="Tahoma" w:hAnsi="Tahoma" w:cs="Tahoma"/>
                            <w:spacing w:val="1"/>
                            <w:sz w:val="20"/>
                            <w:szCs w:val="20"/>
                            <w:lang w:val="el-GR"/>
                          </w:rPr>
                          <w:t>(</w:t>
                        </w:r>
                        <w:r w:rsidRPr="00715A5C">
                          <w:rPr>
                            <w:rFonts w:ascii="Tahoma" w:hAnsi="Tahoma" w:cs="Tahoma"/>
                            <w:sz w:val="20"/>
                            <w:szCs w:val="20"/>
                            <w:lang w:val="el-GR"/>
                          </w:rPr>
                          <w:t>Πα</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2"/>
                            <w:sz w:val="20"/>
                            <w:szCs w:val="20"/>
                            <w:lang w:val="el-GR"/>
                          </w:rPr>
                          <w:t>γ</w:t>
                        </w:r>
                        <w:r w:rsidRPr="00715A5C">
                          <w:rPr>
                            <w:rFonts w:ascii="Tahoma" w:hAnsi="Tahoma" w:cs="Tahoma"/>
                            <w:spacing w:val="-1"/>
                            <w:sz w:val="20"/>
                            <w:szCs w:val="20"/>
                            <w:lang w:val="el-GR"/>
                          </w:rPr>
                          <w:t>γ</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ί</w:t>
                        </w:r>
                        <w:r w:rsidRPr="00715A5C">
                          <w:rPr>
                            <w:rFonts w:ascii="Tahoma" w:hAnsi="Tahoma" w:cs="Tahoma"/>
                            <w:spacing w:val="3"/>
                            <w:sz w:val="20"/>
                            <w:szCs w:val="20"/>
                            <w:lang w:val="el-GR"/>
                          </w:rPr>
                          <w:t>ε</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εω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πι</w:t>
                        </w:r>
                        <w:r w:rsidRPr="00715A5C">
                          <w:rPr>
                            <w:rFonts w:ascii="Tahoma" w:hAnsi="Tahoma" w:cs="Tahoma"/>
                            <w:spacing w:val="2"/>
                            <w:sz w:val="20"/>
                            <w:szCs w:val="20"/>
                            <w:lang w:val="el-GR"/>
                          </w:rPr>
                          <w:t>κ</w:t>
                        </w:r>
                        <w:r w:rsidRPr="00715A5C">
                          <w:rPr>
                            <w:rFonts w:ascii="Tahoma" w:hAnsi="Tahoma" w:cs="Tahoma"/>
                            <w:sz w:val="20"/>
                            <w:szCs w:val="20"/>
                            <w:lang w:val="el-GR"/>
                          </w:rPr>
                          <w:t>ύρω</w:t>
                        </w:r>
                        <w:r w:rsidRPr="00715A5C">
                          <w:rPr>
                            <w:rFonts w:ascii="Tahoma" w:hAnsi="Tahoma" w:cs="Tahoma"/>
                            <w:spacing w:val="2"/>
                            <w:sz w:val="20"/>
                            <w:szCs w:val="20"/>
                            <w:lang w:val="el-GR"/>
                          </w:rPr>
                          <w:t>ση</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ύπω</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πο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960"/>
                            <w:tab w:val="left" w:pos="226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οιπές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t>Π</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ρο</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ού</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ς</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Ε</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Σ</w:t>
                        </w:r>
                        <w:r w:rsidRPr="00243BF7">
                          <w:rPr>
                            <w:rFonts w:ascii="Tahoma" w:hAnsi="Tahoma" w:cs="Tahoma"/>
                            <w:b/>
                            <w:bCs/>
                            <w:spacing w:val="1"/>
                            <w:position w:val="-1"/>
                            <w:sz w:val="20"/>
                            <w:szCs w:val="20"/>
                          </w:rPr>
                          <w:t>Υ</w:t>
                        </w:r>
                        <w:r w:rsidRPr="00243BF7">
                          <w:rPr>
                            <w:rFonts w:ascii="Tahoma" w:hAnsi="Tahoma" w:cs="Tahoma"/>
                            <w:b/>
                            <w:bCs/>
                            <w:position w:val="-1"/>
                            <w:sz w:val="20"/>
                            <w:szCs w:val="20"/>
                          </w:rPr>
                          <w:t>Ν</w:t>
                        </w:r>
                        <w:r w:rsidRPr="00243BF7">
                          <w:rPr>
                            <w:rFonts w:ascii="Tahoma" w:hAnsi="Tahoma" w:cs="Tahoma"/>
                            <w:b/>
                            <w:bCs/>
                            <w:spacing w:val="1"/>
                            <w:position w:val="-1"/>
                            <w:sz w:val="20"/>
                            <w:szCs w:val="20"/>
                          </w:rPr>
                          <w:t>∆</w:t>
                        </w:r>
                        <w:r w:rsidRPr="00243BF7">
                          <w:rPr>
                            <w:rFonts w:ascii="Tahoma" w:hAnsi="Tahoma" w:cs="Tahoma"/>
                            <w:b/>
                            <w:bCs/>
                            <w:spacing w:val="2"/>
                            <w:position w:val="-1"/>
                            <w:sz w:val="20"/>
                            <w:szCs w:val="20"/>
                          </w:rPr>
                          <w:t>Ε</w:t>
                        </w:r>
                        <w:r w:rsidRPr="00243BF7">
                          <w:rPr>
                            <w:rFonts w:ascii="Tahoma" w:hAnsi="Tahoma" w:cs="Tahoma"/>
                            <w:b/>
                            <w:bCs/>
                            <w:position w:val="-1"/>
                            <w:sz w:val="20"/>
                            <w:szCs w:val="20"/>
                          </w:rPr>
                          <w:t>Σ</w:t>
                        </w:r>
                        <w:r w:rsidRPr="00243BF7">
                          <w:rPr>
                            <w:rFonts w:ascii="Tahoma" w:hAnsi="Tahoma" w:cs="Tahoma"/>
                            <w:b/>
                            <w:bCs/>
                            <w:spacing w:val="-1"/>
                            <w:position w:val="-1"/>
                            <w:sz w:val="20"/>
                            <w:szCs w:val="20"/>
                          </w:rPr>
                          <w:t>Η</w:t>
                        </w:r>
                        <w:r w:rsidRPr="00243BF7">
                          <w:rPr>
                            <w:rFonts w:ascii="Tahoma" w:hAnsi="Tahoma" w:cs="Tahoma"/>
                            <w:b/>
                            <w:bCs/>
                            <w:position w:val="-1"/>
                            <w:sz w:val="20"/>
                            <w:szCs w:val="20"/>
                          </w:rPr>
                          <w:t>Σ</w:t>
                        </w:r>
                        <w:r w:rsidRPr="00243BF7">
                          <w:rPr>
                            <w:rFonts w:ascii="Tahoma" w:hAnsi="Tahoma" w:cs="Tahoma"/>
                            <w:b/>
                            <w:bCs/>
                            <w:spacing w:val="-14"/>
                            <w:position w:val="-1"/>
                            <w:sz w:val="20"/>
                            <w:szCs w:val="20"/>
                          </w:rPr>
                          <w:t xml:space="preserve"> </w:t>
                        </w:r>
                        <w:r w:rsidRPr="00243BF7">
                          <w:rPr>
                            <w:rFonts w:ascii="Tahoma" w:hAnsi="Tahoma" w:cs="Tahoma"/>
                            <w:b/>
                            <w:bCs/>
                            <w:spacing w:val="3"/>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ΤΩΝ</w:t>
                        </w:r>
                      </w:p>
                    </w:tc>
                    <w:tc>
                      <w:tcPr>
                        <w:tcW w:w="4152" w:type="dxa"/>
                        <w:tcBorders>
                          <w:top w:val="single" w:sz="4" w:space="0" w:color="000000"/>
                          <w:left w:val="single" w:sz="4" w:space="0" w:color="000000"/>
                          <w:bottom w:val="single" w:sz="4" w:space="0" w:color="000000"/>
                          <w:right w:val="nil"/>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320"/>
                            <w:tab w:val="left" w:pos="2740"/>
                            <w:tab w:val="left" w:pos="4080"/>
                            <w:tab w:val="left" w:pos="448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Πρόβ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µα</w:t>
                        </w:r>
                        <w:r w:rsidRPr="00715A5C">
                          <w:rPr>
                            <w:rFonts w:ascii="Tahoma" w:hAnsi="Tahoma" w:cs="Tahoma"/>
                            <w:position w:val="-1"/>
                            <w:sz w:val="20"/>
                            <w:szCs w:val="20"/>
                            <w:lang w:val="el-GR"/>
                          </w:rPr>
                          <w:tab/>
                          <w:t>επι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απο</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λή</w:t>
                        </w:r>
                        <w:r w:rsidRPr="00715A5C">
                          <w:rPr>
                            <w:rFonts w:ascii="Tahoma" w:hAnsi="Tahoma" w:cs="Tahoma"/>
                            <w:position w:val="-1"/>
                            <w:sz w:val="20"/>
                            <w:szCs w:val="20"/>
                            <w:lang w:val="el-GR"/>
                          </w:rPr>
                          <w:t>ς</w:t>
                        </w:r>
                        <w:r w:rsidRPr="00715A5C">
                          <w:rPr>
                            <w:rFonts w:ascii="Tahoma" w:hAnsi="Tahoma" w:cs="Tahoma"/>
                            <w:position w:val="-1"/>
                            <w:sz w:val="20"/>
                            <w:szCs w:val="20"/>
                            <w:lang w:val="el-GR"/>
                          </w:rPr>
                          <w:tab/>
                          <w:t>-</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ψ</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pacing w:val="2"/>
                            <w:sz w:val="20"/>
                            <w:szCs w:val="20"/>
                            <w:lang w:val="el-GR"/>
                          </w:rPr>
                          <w:t>ν</w:t>
                        </w:r>
                        <w:r w:rsidRPr="00715A5C">
                          <w:rPr>
                            <w:rFonts w:ascii="Tahoma" w:hAnsi="Tahoma" w:cs="Tahoma"/>
                            <w:sz w:val="20"/>
                            <w:szCs w:val="20"/>
                            <w:lang w:val="el-GR"/>
                          </w:rPr>
                          <w:t>υµά</w:t>
                        </w:r>
                        <w:r w:rsidRPr="00715A5C">
                          <w:rPr>
                            <w:rFonts w:ascii="Tahoma" w:hAnsi="Tahoma" w:cs="Tahoma"/>
                            <w:spacing w:val="3"/>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FC2BC4" w:rsidRPr="00243BF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40"/>
                            <w:tab w:val="left" w:pos="2120"/>
                            <w:tab w:val="left" w:pos="2680"/>
                            <w:tab w:val="left" w:pos="3980"/>
                            <w:tab w:val="left" w:pos="468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Έ</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2"/>
                            <w:position w:val="-1"/>
                            <w:sz w:val="20"/>
                            <w:szCs w:val="20"/>
                            <w:lang w:val="el-GR"/>
                          </w:rPr>
                          <w:t>ψ</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περιε</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όµε</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πεδία</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ων</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pacing w:val="2"/>
                            <w:sz w:val="20"/>
                            <w:szCs w:val="20"/>
                            <w:lang w:val="el-GR"/>
                          </w:rPr>
                          <w:t>ν</w:t>
                        </w:r>
                        <w:r w:rsidRPr="00715A5C">
                          <w:rPr>
                            <w:rFonts w:ascii="Tahoma" w:hAnsi="Tahoma" w:cs="Tahoma"/>
                            <w:sz w:val="20"/>
                            <w:szCs w:val="20"/>
                            <w:lang w:val="el-GR"/>
                          </w:rPr>
                          <w:t>υµά</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22"/>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λ</w:t>
                        </w:r>
                        <w:r w:rsidRPr="00715A5C">
                          <w:rPr>
                            <w:rFonts w:ascii="Tahoma" w:hAnsi="Tahoma" w:cs="Tahoma"/>
                            <w:spacing w:val="2"/>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 xml:space="preserve">ω </w:t>
                        </w:r>
                        <w:r w:rsidRPr="00715A5C">
                          <w:rPr>
                            <w:rFonts w:ascii="Tahoma" w:hAnsi="Tahoma" w:cs="Tahoma"/>
                            <w:spacing w:val="28"/>
                            <w:sz w:val="20"/>
                            <w:szCs w:val="20"/>
                            <w:lang w:val="el-GR"/>
                          </w:rPr>
                          <w:t xml:space="preserve"> </w:t>
                        </w:r>
                        <w:r w:rsidRPr="00715A5C">
                          <w:rPr>
                            <w:rFonts w:ascii="Tahoma" w:hAnsi="Tahoma" w:cs="Tahoma"/>
                            <w:sz w:val="20"/>
                            <w:szCs w:val="20"/>
                            <w:lang w:val="el-GR"/>
                          </w:rPr>
                          <w:t>δια</w:t>
                        </w:r>
                        <w:r w:rsidRPr="00715A5C">
                          <w:rPr>
                            <w:rFonts w:ascii="Tahoma" w:hAnsi="Tahoma" w:cs="Tahoma"/>
                            <w:spacing w:val="3"/>
                            <w:sz w:val="20"/>
                            <w:szCs w:val="20"/>
                            <w:lang w:val="el-GR"/>
                          </w:rPr>
                          <w:t>φ</w:t>
                        </w:r>
                        <w:r w:rsidRPr="00715A5C">
                          <w:rPr>
                            <w:rFonts w:ascii="Tahoma" w:hAnsi="Tahoma" w:cs="Tahoma"/>
                            <w:spacing w:val="2"/>
                            <w:sz w:val="20"/>
                            <w:szCs w:val="20"/>
                            <w:lang w:val="el-GR"/>
                          </w:rPr>
                          <w:t>ο</w:t>
                        </w:r>
                        <w:r w:rsidRPr="00715A5C">
                          <w:rPr>
                            <w:rFonts w:ascii="Tahoma" w:hAnsi="Tahoma" w:cs="Tahoma"/>
                            <w:sz w:val="20"/>
                            <w:szCs w:val="20"/>
                            <w:lang w:val="el-GR"/>
                          </w:rPr>
                          <w:t>ροποί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 xml:space="preserve">ς </w:t>
                        </w:r>
                        <w:r w:rsidRPr="00715A5C">
                          <w:rPr>
                            <w:rFonts w:ascii="Tahoma" w:hAnsi="Tahoma" w:cs="Tahoma"/>
                            <w:spacing w:val="20"/>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 xml:space="preserve">ών </w:t>
                        </w:r>
                        <w:r w:rsidRPr="00715A5C">
                          <w:rPr>
                            <w:rFonts w:ascii="Tahoma" w:hAnsi="Tahoma" w:cs="Tahoma"/>
                            <w:spacing w:val="2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ρί</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80"/>
                            <w:tab w:val="left" w:pos="2220"/>
                            <w:tab w:val="left" w:pos="3640"/>
                            <w:tab w:val="left" w:pos="420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Χαµ</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ή</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επι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οι</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position w:val="-1"/>
                            <w:sz w:val="20"/>
                            <w:szCs w:val="20"/>
                            <w:lang w:val="el-GR"/>
                          </w:rPr>
                          <w:tab/>
                          <w:t>ει</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ωγ</w:t>
                        </w:r>
                        <w:r w:rsidRPr="00715A5C">
                          <w:rPr>
                            <w:rFonts w:ascii="Tahoma" w:hAnsi="Tahoma" w:cs="Tahoma"/>
                            <w:position w:val="-1"/>
                            <w:sz w:val="20"/>
                            <w:szCs w:val="20"/>
                            <w:lang w:val="el-GR"/>
                          </w:rPr>
                          <w:t>ή</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παρα</w:t>
                        </w:r>
                        <w:r w:rsidRPr="00715A5C">
                          <w:rPr>
                            <w:rFonts w:ascii="Tahoma" w:hAnsi="Tahoma" w:cs="Tahoma"/>
                            <w:spacing w:val="-1"/>
                            <w:sz w:val="20"/>
                            <w:szCs w:val="20"/>
                            <w:lang w:val="el-GR"/>
                          </w:rPr>
                          <w:t>γγ</w:t>
                        </w:r>
                        <w:r w:rsidRPr="00715A5C">
                          <w:rPr>
                            <w:rFonts w:ascii="Tahoma" w:hAnsi="Tahoma" w:cs="Tahoma"/>
                            <w:spacing w:val="3"/>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z w:val="20"/>
                            <w:szCs w:val="20"/>
                            <w:lang w:val="el-GR"/>
                          </w:rPr>
                          <w:t>εξε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ε</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z w:val="20"/>
                            <w:szCs w:val="20"/>
                            <w:lang w:val="el-GR"/>
                          </w:rPr>
                          <w:t>ή</w:t>
                        </w:r>
                        <w:r w:rsidRPr="00715A5C">
                          <w:rPr>
                            <w:rFonts w:ascii="Tahoma" w:hAnsi="Tahoma" w:cs="Tahoma"/>
                            <w:spacing w:val="1"/>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ή</w:t>
                        </w:r>
                        <w:r w:rsidRPr="00715A5C">
                          <w:rPr>
                            <w:rFonts w:ascii="Tahoma" w:hAnsi="Tahoma" w:cs="Tahoma"/>
                            <w:spacing w:val="-9"/>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2"/>
                            <w:sz w:val="20"/>
                            <w:szCs w:val="20"/>
                            <w:lang w:val="el-GR"/>
                          </w:rPr>
                          <w:t>σ</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µέ</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243BF7">
                          <w:rPr>
                            <w:rFonts w:ascii="Tahoma" w:hAnsi="Tahoma" w:cs="Tahoma"/>
                            <w:position w:val="-1"/>
                            <w:sz w:val="20"/>
                            <w:szCs w:val="20"/>
                          </w:rPr>
                          <w:t>H</w:t>
                        </w:r>
                        <w:r w:rsidRPr="00243BF7">
                          <w:rPr>
                            <w:rFonts w:ascii="Tahoma" w:hAnsi="Tahoma" w:cs="Tahoma"/>
                            <w:spacing w:val="2"/>
                            <w:position w:val="-1"/>
                            <w:sz w:val="20"/>
                            <w:szCs w:val="20"/>
                          </w:rPr>
                          <w:t>L</w:t>
                        </w:r>
                        <w:r w:rsidRPr="00715A5C">
                          <w:rPr>
                            <w:rFonts w:ascii="Tahoma" w:hAnsi="Tahoma" w:cs="Tahoma"/>
                            <w:position w:val="-1"/>
                            <w:sz w:val="20"/>
                            <w:szCs w:val="20"/>
                            <w:lang w:val="el-GR"/>
                          </w:rPr>
                          <w:t>7</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µε</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ειρι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ά</w:t>
                        </w:r>
                        <w:r w:rsidRPr="00715A5C">
                          <w:rPr>
                            <w:rFonts w:ascii="Tahoma" w:hAnsi="Tahoma" w:cs="Tahoma"/>
                            <w:spacing w:val="-11"/>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ΠΣΕ</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w:t>
                        </w:r>
                        <w:r w:rsidRPr="00715A5C">
                          <w:rPr>
                            <w:rFonts w:ascii="Tahoma" w:hAnsi="Tahoma" w:cs="Tahoma"/>
                            <w:spacing w:val="-2"/>
                            <w:position w:val="-1"/>
                            <w:sz w:val="20"/>
                            <w:szCs w:val="20"/>
                            <w:lang w:val="el-GR"/>
                          </w:rPr>
                          <w:t xml:space="preserve"> </w:t>
                        </w:r>
                        <w:r w:rsidRPr="00715A5C">
                          <w:rPr>
                            <w:rFonts w:ascii="Tahoma" w:hAnsi="Tahoma" w:cs="Tahoma"/>
                            <w:spacing w:val="2"/>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Υπο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13"/>
                            <w:position w:val="-1"/>
                            <w:sz w:val="20"/>
                            <w:szCs w:val="20"/>
                            <w:lang w:val="el-GR"/>
                          </w:rPr>
                          <w:t xml:space="preserve"> </w:t>
                        </w:r>
                        <w:r w:rsidRPr="00715A5C">
                          <w:rPr>
                            <w:rFonts w:ascii="Tahoma" w:hAnsi="Tahoma" w:cs="Tahoma"/>
                            <w:position w:val="-1"/>
                            <w:sz w:val="20"/>
                            <w:szCs w:val="20"/>
                            <w:lang w:val="el-GR"/>
                          </w:rPr>
                          <w:t>µέ</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5"/>
                            <w:position w:val="-1"/>
                            <w:sz w:val="20"/>
                            <w:szCs w:val="20"/>
                            <w:lang w:val="el-GR"/>
                          </w:rPr>
                          <w:t xml:space="preserve"> </w:t>
                        </w:r>
                        <w:r w:rsidRPr="00243BF7">
                          <w:rPr>
                            <w:rFonts w:ascii="Tahoma" w:hAnsi="Tahoma" w:cs="Tahoma"/>
                            <w:position w:val="-1"/>
                            <w:sz w:val="20"/>
                            <w:szCs w:val="20"/>
                          </w:rPr>
                          <w:t>H</w:t>
                        </w:r>
                        <w:r w:rsidRPr="00243BF7">
                          <w:rPr>
                            <w:rFonts w:ascii="Tahoma" w:hAnsi="Tahoma" w:cs="Tahoma"/>
                            <w:spacing w:val="2"/>
                            <w:position w:val="-1"/>
                            <w:sz w:val="20"/>
                            <w:szCs w:val="20"/>
                          </w:rPr>
                          <w:t>L</w:t>
                        </w:r>
                        <w:r w:rsidRPr="00715A5C">
                          <w:rPr>
                            <w:rFonts w:ascii="Tahoma" w:hAnsi="Tahoma" w:cs="Tahoma"/>
                            <w:position w:val="-1"/>
                            <w:sz w:val="20"/>
                            <w:szCs w:val="20"/>
                            <w:lang w:val="el-GR"/>
                          </w:rPr>
                          <w:t>7</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ΛΟΙ</w:t>
                        </w:r>
                        <w:r w:rsidRPr="00243BF7">
                          <w:rPr>
                            <w:rFonts w:ascii="Tahoma" w:hAnsi="Tahoma" w:cs="Tahoma"/>
                            <w:b/>
                            <w:bCs/>
                            <w:spacing w:val="1"/>
                            <w:position w:val="-1"/>
                            <w:sz w:val="20"/>
                            <w:szCs w:val="20"/>
                          </w:rPr>
                          <w:t>Π</w:t>
                        </w:r>
                        <w:r w:rsidRPr="00243BF7">
                          <w:rPr>
                            <w:rFonts w:ascii="Tahoma" w:hAnsi="Tahoma" w:cs="Tahoma"/>
                            <w:b/>
                            <w:bCs/>
                            <w:position w:val="-1"/>
                            <w:sz w:val="20"/>
                            <w:szCs w:val="20"/>
                          </w:rPr>
                          <w:t>ΕΣ</w:t>
                        </w:r>
                        <w:r w:rsidRPr="00243BF7">
                          <w:rPr>
                            <w:rFonts w:ascii="Tahoma" w:hAnsi="Tahoma" w:cs="Tahoma"/>
                            <w:b/>
                            <w:bCs/>
                            <w:spacing w:val="-8"/>
                            <w:position w:val="-1"/>
                            <w:sz w:val="20"/>
                            <w:szCs w:val="20"/>
                          </w:rPr>
                          <w:t xml:space="preserve"> </w:t>
                        </w:r>
                        <w:r w:rsidRPr="00243BF7">
                          <w:rPr>
                            <w:rFonts w:ascii="Tahoma" w:hAnsi="Tahoma" w:cs="Tahoma"/>
                            <w:b/>
                            <w:bCs/>
                            <w:position w:val="-1"/>
                            <w:sz w:val="20"/>
                            <w:szCs w:val="20"/>
                          </w:rPr>
                          <w:t>ΕΦ</w:t>
                        </w:r>
                        <w:r w:rsidRPr="00243BF7">
                          <w:rPr>
                            <w:rFonts w:ascii="Tahoma" w:hAnsi="Tahoma" w:cs="Tahoma"/>
                            <w:b/>
                            <w:bCs/>
                            <w:spacing w:val="1"/>
                            <w:position w:val="-1"/>
                            <w:sz w:val="20"/>
                            <w:szCs w:val="20"/>
                          </w:rPr>
                          <w:t>Α</w:t>
                        </w:r>
                        <w:r w:rsidRPr="00243BF7">
                          <w:rPr>
                            <w:rFonts w:ascii="Tahoma" w:hAnsi="Tahoma" w:cs="Tahoma"/>
                            <w:b/>
                            <w:bCs/>
                            <w:spacing w:val="3"/>
                            <w:position w:val="-1"/>
                            <w:sz w:val="20"/>
                            <w:szCs w:val="20"/>
                          </w:rPr>
                          <w:t>Ρ</w:t>
                        </w:r>
                        <w:r w:rsidRPr="00243BF7">
                          <w:rPr>
                            <w:rFonts w:ascii="Tahoma" w:hAnsi="Tahoma" w:cs="Tahoma"/>
                            <w:b/>
                            <w:bCs/>
                            <w:position w:val="-1"/>
                            <w:sz w:val="20"/>
                            <w:szCs w:val="20"/>
                          </w:rPr>
                          <w:t>ΜΟΓΕΣ</w:t>
                        </w:r>
                      </w:p>
                    </w:tc>
                    <w:tc>
                      <w:tcPr>
                        <w:tcW w:w="4152" w:type="dxa"/>
                        <w:tcBorders>
                          <w:top w:val="single" w:sz="4" w:space="0" w:color="000000"/>
                          <w:left w:val="single" w:sz="4" w:space="0" w:color="000000"/>
                          <w:bottom w:val="single" w:sz="4" w:space="0" w:color="000000"/>
                          <w:right w:val="nil"/>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00"/>
                            <w:tab w:val="left" w:pos="2180"/>
                            <w:tab w:val="left" w:pos="2660"/>
                            <w:tab w:val="left" w:pos="3960"/>
                            <w:tab w:val="left" w:pos="492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Έκ</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τ</w:t>
                        </w:r>
                        <w:r w:rsidRPr="00243BF7">
                          <w:rPr>
                            <w:rFonts w:ascii="Tahoma" w:hAnsi="Tahoma" w:cs="Tahoma"/>
                            <w:sz w:val="20"/>
                            <w:szCs w:val="20"/>
                          </w:rPr>
                          <w:t>ριµ</w:t>
                        </w:r>
                        <w:r w:rsidRPr="00243BF7">
                          <w:rPr>
                            <w:rFonts w:ascii="Tahoma" w:hAnsi="Tahoma" w:cs="Tahoma"/>
                            <w:spacing w:val="-1"/>
                            <w:sz w:val="20"/>
                            <w:szCs w:val="20"/>
                          </w:rPr>
                          <w:t>ην</w:t>
                        </w:r>
                        <w:r w:rsidRPr="00243BF7">
                          <w:rPr>
                            <w:rFonts w:ascii="Tahoma" w:hAnsi="Tahoma" w:cs="Tahoma"/>
                            <w:spacing w:val="3"/>
                            <w:sz w:val="20"/>
                            <w:szCs w:val="20"/>
                          </w:rPr>
                          <w:t>ι</w:t>
                        </w:r>
                        <w:r w:rsidRPr="00243BF7">
                          <w:rPr>
                            <w:rFonts w:ascii="Tahoma" w:hAnsi="Tahoma" w:cs="Tahoma"/>
                            <w:sz w:val="20"/>
                            <w:szCs w:val="20"/>
                          </w:rPr>
                          <w:t>αία,</w:t>
                        </w:r>
                        <w:r w:rsidRPr="00243BF7">
                          <w:rPr>
                            <w:rFonts w:ascii="Tahoma" w:hAnsi="Tahoma" w:cs="Tahoma"/>
                            <w:spacing w:val="-7"/>
                            <w:sz w:val="20"/>
                            <w:szCs w:val="20"/>
                          </w:rPr>
                          <w:t xml:space="preserve"> </w:t>
                        </w:r>
                        <w:r w:rsidRPr="00243BF7">
                          <w:rPr>
                            <w:rFonts w:ascii="Tahoma" w:hAnsi="Tahoma" w:cs="Tahoma"/>
                            <w:spacing w:val="-1"/>
                            <w:sz w:val="20"/>
                            <w:szCs w:val="20"/>
                          </w:rPr>
                          <w:t>κλ</w:t>
                        </w:r>
                        <w:r w:rsidRPr="00243BF7">
                          <w:rPr>
                            <w:rFonts w:ascii="Tahoma" w:hAnsi="Tahoma" w:cs="Tahoma"/>
                            <w:sz w:val="20"/>
                            <w:szCs w:val="20"/>
                          </w:rPr>
                          <w:t>π)</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FC2BC4" w:rsidRPr="00243BF7">
                    <w:trPr>
                      <w:trHeight w:hRule="exact" w:val="1457"/>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00"/>
                            <w:tab w:val="left" w:pos="2180"/>
                            <w:tab w:val="left" w:pos="2660"/>
                            <w:tab w:val="left" w:pos="3960"/>
                            <w:tab w:val="left" w:pos="4920"/>
                          </w:tabs>
                          <w:autoSpaceDE w:val="0"/>
                          <w:autoSpaceDN w:val="0"/>
                          <w:adjustRightInd w:val="0"/>
                          <w:spacing w:after="0" w:line="240" w:lineRule="exact"/>
                          <w:ind w:left="100" w:right="72"/>
                          <w:rPr>
                            <w:rFonts w:ascii="Tahoma" w:hAnsi="Tahoma" w:cs="Tahoma"/>
                            <w:sz w:val="20"/>
                            <w:szCs w:val="20"/>
                            <w:lang w:val="el-GR"/>
                          </w:rPr>
                        </w:pPr>
                        <w:r w:rsidRPr="00715A5C">
                          <w:rPr>
                            <w:rFonts w:ascii="Tahoma" w:hAnsi="Tahoma" w:cs="Tahoma"/>
                            <w:spacing w:val="-1"/>
                            <w:position w:val="-1"/>
                            <w:sz w:val="20"/>
                            <w:szCs w:val="20"/>
                            <w:lang w:val="el-GR"/>
                          </w:rPr>
                          <w:t>Έκ</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line="360" w:lineRule="auto"/>
                          <w:ind w:left="100" w:right="65"/>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ριµ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 xml:space="preserve">αία, </w:t>
                        </w:r>
                        <w:r w:rsidRPr="00715A5C">
                          <w:rPr>
                            <w:rFonts w:ascii="Tahoma" w:hAnsi="Tahoma" w:cs="Tahoma"/>
                            <w:spacing w:val="2"/>
                            <w:sz w:val="20"/>
                            <w:szCs w:val="20"/>
                            <w:lang w:val="el-GR"/>
                          </w:rPr>
                          <w:t>κ</w:t>
                        </w:r>
                        <w:r w:rsidRPr="00715A5C">
                          <w:rPr>
                            <w:rFonts w:ascii="Tahoma" w:hAnsi="Tahoma" w:cs="Tahoma"/>
                            <w:spacing w:val="-1"/>
                            <w:sz w:val="20"/>
                            <w:szCs w:val="20"/>
                            <w:lang w:val="el-GR"/>
                          </w:rPr>
                          <w:t>λ</w:t>
                        </w:r>
                        <w:r w:rsidRPr="00715A5C">
                          <w:rPr>
                            <w:rFonts w:ascii="Tahoma" w:hAnsi="Tahoma" w:cs="Tahoma"/>
                            <w:sz w:val="20"/>
                            <w:szCs w:val="20"/>
                            <w:lang w:val="el-GR"/>
                          </w:rPr>
                          <w:t>π)</w:t>
                        </w:r>
                        <w:r w:rsidRPr="00715A5C">
                          <w:rPr>
                            <w:rFonts w:ascii="Tahoma" w:hAnsi="Tahoma" w:cs="Tahoma"/>
                            <w:spacing w:val="7"/>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8"/>
                            <w:sz w:val="20"/>
                            <w:szCs w:val="20"/>
                            <w:lang w:val="el-GR"/>
                          </w:rPr>
                          <w:t xml:space="preserve"> </w:t>
                        </w:r>
                        <w:r w:rsidRPr="00715A5C">
                          <w:rPr>
                            <w:rFonts w:ascii="Tahoma" w:hAnsi="Tahoma" w:cs="Tahoma"/>
                            <w:sz w:val="20"/>
                            <w:szCs w:val="20"/>
                            <w:lang w:val="el-GR"/>
                          </w:rPr>
                          <w:t>προθε</w:t>
                        </w:r>
                        <w:r w:rsidRPr="00715A5C">
                          <w:rPr>
                            <w:rFonts w:ascii="Tahoma" w:hAnsi="Tahoma" w:cs="Tahoma"/>
                            <w:spacing w:val="-1"/>
                            <w:sz w:val="20"/>
                            <w:szCs w:val="20"/>
                            <w:lang w:val="el-GR"/>
                          </w:rPr>
                          <w:t>σ</w:t>
                        </w:r>
                        <w:r w:rsidRPr="00715A5C">
                          <w:rPr>
                            <w:rFonts w:ascii="Tahoma" w:hAnsi="Tahoma" w:cs="Tahoma"/>
                            <w:sz w:val="20"/>
                            <w:szCs w:val="20"/>
                            <w:lang w:val="el-GR"/>
                          </w:rPr>
                          <w:t>µία</w:t>
                        </w:r>
                        <w:r w:rsidRPr="00715A5C">
                          <w:rPr>
                            <w:rFonts w:ascii="Tahoma" w:hAnsi="Tahoma" w:cs="Tahoma"/>
                            <w:spacing w:val="3"/>
                            <w:sz w:val="20"/>
                            <w:szCs w:val="20"/>
                            <w:lang w:val="el-GR"/>
                          </w:rPr>
                          <w:t xml:space="preserve"> </w:t>
                        </w:r>
                        <w:r w:rsidRPr="00715A5C">
                          <w:rPr>
                            <w:rFonts w:ascii="Tahoma" w:hAnsi="Tahoma" w:cs="Tahoma"/>
                            <w:sz w:val="20"/>
                            <w:szCs w:val="20"/>
                            <w:lang w:val="el-GR"/>
                          </w:rPr>
                          <w:t>υποβ</w:t>
                        </w:r>
                        <w:r w:rsidRPr="00715A5C">
                          <w:rPr>
                            <w:rFonts w:ascii="Tahoma" w:hAnsi="Tahoma" w:cs="Tahoma"/>
                            <w:spacing w:val="2"/>
                            <w:sz w:val="20"/>
                            <w:szCs w:val="20"/>
                            <w:lang w:val="el-GR"/>
                          </w:rPr>
                          <w:t>ο</w:t>
                        </w:r>
                        <w:r w:rsidRPr="00715A5C">
                          <w:rPr>
                            <w:rFonts w:ascii="Tahoma" w:hAnsi="Tahoma" w:cs="Tahoma"/>
                            <w:spacing w:val="-1"/>
                            <w:sz w:val="20"/>
                            <w:szCs w:val="20"/>
                            <w:lang w:val="el-GR"/>
                          </w:rPr>
                          <w:t>λή</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ου</w:t>
                        </w:r>
                        <w:r w:rsidRPr="00715A5C">
                          <w:rPr>
                            <w:rFonts w:ascii="Tahoma" w:hAnsi="Tahoma" w:cs="Tahoma"/>
                            <w:sz w:val="20"/>
                            <w:szCs w:val="20"/>
                            <w:lang w:val="el-GR"/>
                          </w:rPr>
                          <w:t xml:space="preserve">ς </w:t>
                        </w:r>
                        <w:r w:rsidRPr="00715A5C">
                          <w:rPr>
                            <w:rFonts w:ascii="Tahoma" w:hAnsi="Tahoma" w:cs="Tahoma"/>
                            <w:spacing w:val="1"/>
                            <w:sz w:val="20"/>
                            <w:szCs w:val="20"/>
                            <w:lang w:val="el-GR"/>
                          </w:rPr>
                          <w:t>(</w:t>
                        </w:r>
                        <w:r w:rsidRPr="00715A5C">
                          <w:rPr>
                            <w:rFonts w:ascii="Tahoma" w:hAnsi="Tahoma" w:cs="Tahoma"/>
                            <w:sz w:val="20"/>
                            <w:szCs w:val="20"/>
                            <w:lang w:val="el-GR"/>
                          </w:rPr>
                          <w:t xml:space="preserve">εάν </w:t>
                        </w:r>
                        <w:r w:rsidRPr="00715A5C">
                          <w:rPr>
                            <w:rFonts w:ascii="Tahoma" w:hAnsi="Tahoma" w:cs="Tahoma"/>
                            <w:spacing w:val="9"/>
                            <w:sz w:val="20"/>
                            <w:szCs w:val="20"/>
                            <w:lang w:val="el-GR"/>
                          </w:rPr>
                          <w:t xml:space="preserve"> </w:t>
                        </w:r>
                        <w:r w:rsidRPr="00715A5C">
                          <w:rPr>
                            <w:rFonts w:ascii="Tahoma" w:hAnsi="Tahoma" w:cs="Tahoma"/>
                            <w:sz w:val="20"/>
                            <w:szCs w:val="20"/>
                            <w:lang w:val="el-GR"/>
                          </w:rPr>
                          <w:t>επιβά</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2"/>
                            <w:sz w:val="20"/>
                            <w:szCs w:val="20"/>
                            <w:lang w:val="el-GR"/>
                          </w:rPr>
                          <w:t xml:space="preserve"> </w:t>
                        </w:r>
                        <w:r w:rsidRPr="00715A5C">
                          <w:rPr>
                            <w:rFonts w:ascii="Tahoma" w:hAnsi="Tahoma" w:cs="Tahoma"/>
                            <w:sz w:val="20"/>
                            <w:szCs w:val="20"/>
                            <w:lang w:val="el-GR"/>
                          </w:rPr>
                          <w:t xml:space="preserve">από </w:t>
                        </w:r>
                        <w:r w:rsidRPr="00715A5C">
                          <w:rPr>
                            <w:rFonts w:ascii="Tahoma" w:hAnsi="Tahoma" w:cs="Tahoma"/>
                            <w:spacing w:val="10"/>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ποπ</w:t>
                        </w:r>
                        <w:r w:rsidRPr="00715A5C">
                          <w:rPr>
                            <w:rFonts w:ascii="Tahoma" w:hAnsi="Tahoma" w:cs="Tahoma"/>
                            <w:spacing w:val="1"/>
                            <w:sz w:val="20"/>
                            <w:szCs w:val="20"/>
                            <w:lang w:val="el-GR"/>
                          </w:rPr>
                          <w:t>τ</w:t>
                        </w:r>
                        <w:r w:rsidRPr="00715A5C">
                          <w:rPr>
                            <w:rFonts w:ascii="Tahoma" w:hAnsi="Tahoma" w:cs="Tahoma"/>
                            <w:sz w:val="20"/>
                            <w:szCs w:val="20"/>
                            <w:lang w:val="el-GR"/>
                          </w:rPr>
                          <w:t>ευόµε</w:t>
                        </w:r>
                        <w:r w:rsidRPr="00715A5C">
                          <w:rPr>
                            <w:rFonts w:ascii="Tahoma" w:hAnsi="Tahoma" w:cs="Tahoma"/>
                            <w:spacing w:val="2"/>
                            <w:sz w:val="20"/>
                            <w:szCs w:val="20"/>
                            <w:lang w:val="el-GR"/>
                          </w:rPr>
                          <w:t>ν</w:t>
                        </w:r>
                        <w:r w:rsidRPr="00715A5C">
                          <w:rPr>
                            <w:rFonts w:ascii="Tahoma" w:hAnsi="Tahoma" w:cs="Tahoma"/>
                            <w:sz w:val="20"/>
                            <w:szCs w:val="20"/>
                            <w:lang w:val="el-GR"/>
                          </w:rPr>
                          <w:t xml:space="preserve">ους  </w:t>
                        </w:r>
                        <w:r w:rsidRPr="00715A5C">
                          <w:rPr>
                            <w:rFonts w:ascii="Tahoma" w:hAnsi="Tahoma" w:cs="Tahoma"/>
                            <w:spacing w:val="1"/>
                            <w:sz w:val="20"/>
                            <w:szCs w:val="20"/>
                            <w:lang w:val="el-GR"/>
                          </w:rPr>
                          <w:t>φ</w:t>
                        </w:r>
                        <w:r w:rsidRPr="00715A5C">
                          <w:rPr>
                            <w:rFonts w:ascii="Tahoma" w:hAnsi="Tahoma" w:cs="Tahoma"/>
                            <w:sz w:val="20"/>
                            <w:szCs w:val="20"/>
                            <w:lang w:val="el-GR"/>
                          </w:rPr>
                          <w:t xml:space="preserve">ορείς </w:t>
                        </w:r>
                        <w:r w:rsidRPr="00715A5C">
                          <w:rPr>
                            <w:rFonts w:ascii="Tahoma" w:hAnsi="Tahoma" w:cs="Tahoma"/>
                            <w:spacing w:val="9"/>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w:t>
                        </w:r>
                        <w:r w:rsidRPr="00715A5C">
                          <w:rPr>
                            <w:rFonts w:ascii="Tahoma" w:hAnsi="Tahoma" w:cs="Tahoma"/>
                            <w:spacing w:val="-1"/>
                            <w:sz w:val="20"/>
                            <w:szCs w:val="20"/>
                            <w:lang w:val="el-GR"/>
                          </w:rPr>
                          <w:t>χ</w:t>
                        </w:r>
                        <w:r w:rsidRPr="00715A5C">
                          <w:rPr>
                            <w:rFonts w:ascii="Tahoma" w:hAnsi="Tahoma" w:cs="Tahoma"/>
                            <w:sz w:val="20"/>
                            <w:szCs w:val="20"/>
                            <w:lang w:val="el-GR"/>
                          </w:rPr>
                          <w:t>. ΥΠ</w:t>
                        </w:r>
                        <w:r w:rsidRPr="00715A5C">
                          <w:rPr>
                            <w:rFonts w:ascii="Tahoma" w:hAnsi="Tahoma" w:cs="Tahoma"/>
                            <w:spacing w:val="1"/>
                            <w:sz w:val="20"/>
                            <w:szCs w:val="20"/>
                            <w:lang w:val="el-GR"/>
                          </w:rPr>
                          <w:t>Ε</w:t>
                        </w:r>
                        <w:r w:rsidRPr="00715A5C">
                          <w:rPr>
                            <w:rFonts w:ascii="Tahoma" w:hAnsi="Tahoma" w:cs="Tahoma"/>
                            <w:sz w:val="20"/>
                            <w:szCs w:val="20"/>
                            <w:lang w:val="el-GR"/>
                          </w:rPr>
                          <w:t>,</w:t>
                        </w:r>
                        <w:r w:rsidRPr="00715A5C">
                          <w:rPr>
                            <w:rFonts w:ascii="Tahoma" w:hAnsi="Tahoma" w:cs="Tahoma"/>
                            <w:spacing w:val="-4"/>
                            <w:sz w:val="20"/>
                            <w:szCs w:val="20"/>
                            <w:lang w:val="el-GR"/>
                          </w:rPr>
                          <w:t xml:space="preserve"> </w:t>
                        </w:r>
                        <w:r w:rsidRPr="00715A5C">
                          <w:rPr>
                            <w:rFonts w:ascii="Tahoma" w:hAnsi="Tahoma" w:cs="Tahoma"/>
                            <w:sz w:val="20"/>
                            <w:szCs w:val="20"/>
                            <w:lang w:val="el-GR"/>
                          </w:rPr>
                          <w:t>ΥΥΚ</w:t>
                        </w:r>
                        <w:r w:rsidRPr="00715A5C">
                          <w:rPr>
                            <w:rFonts w:ascii="Tahoma" w:hAnsi="Tahoma" w:cs="Tahoma"/>
                            <w:spacing w:val="1"/>
                            <w:sz w:val="20"/>
                            <w:szCs w:val="20"/>
                            <w:lang w:val="el-GR"/>
                          </w:rPr>
                          <w:t>Α</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w:t>
                        </w:r>
                        <w:r w:rsidRPr="00243BF7">
                          <w:rPr>
                            <w:rFonts w:ascii="Tahoma" w:hAnsi="Tahoma" w:cs="Tahoma"/>
                            <w:sz w:val="20"/>
                            <w:szCs w:val="20"/>
                          </w:rPr>
                          <w:t>ια</w:t>
                        </w:r>
                        <w:r w:rsidRPr="00243BF7">
                          <w:rPr>
                            <w:rFonts w:ascii="Tahoma" w:hAnsi="Tahoma" w:cs="Tahoma"/>
                            <w:spacing w:val="2"/>
                            <w:sz w:val="20"/>
                            <w:szCs w:val="20"/>
                          </w:rPr>
                          <w:t>σ</w:t>
                        </w:r>
                        <w:r w:rsidRPr="00243BF7">
                          <w:rPr>
                            <w:rFonts w:ascii="Tahoma" w:hAnsi="Tahoma" w:cs="Tahoma"/>
                            <w:sz w:val="20"/>
                            <w:szCs w:val="20"/>
                          </w:rPr>
                          <w:t>ύ</w:t>
                        </w:r>
                        <w:r w:rsidRPr="00243BF7">
                          <w:rPr>
                            <w:rFonts w:ascii="Tahoma" w:hAnsi="Tahoma" w:cs="Tahoma"/>
                            <w:spacing w:val="-1"/>
                            <w:sz w:val="20"/>
                            <w:szCs w:val="20"/>
                          </w:rPr>
                          <w:t>ν</w:t>
                        </w:r>
                        <w:r w:rsidRPr="00243BF7">
                          <w:rPr>
                            <w:rFonts w:ascii="Tahoma" w:hAnsi="Tahoma" w:cs="Tahoma"/>
                            <w:sz w:val="20"/>
                            <w:szCs w:val="20"/>
                          </w:rPr>
                          <w:t>δ</w:t>
                        </w:r>
                        <w:r w:rsidRPr="00243BF7">
                          <w:rPr>
                            <w:rFonts w:ascii="Tahoma" w:hAnsi="Tahoma" w:cs="Tahoma"/>
                            <w:spacing w:val="3"/>
                            <w:sz w:val="20"/>
                            <w:szCs w:val="20"/>
                          </w:rPr>
                          <w:t>ε</w:t>
                        </w:r>
                        <w:r w:rsidRPr="00243BF7">
                          <w:rPr>
                            <w:rFonts w:ascii="Tahoma" w:hAnsi="Tahoma" w:cs="Tahoma"/>
                            <w:spacing w:val="-1"/>
                            <w:sz w:val="20"/>
                            <w:szCs w:val="20"/>
                          </w:rPr>
                          <w:t>σ</w:t>
                        </w:r>
                        <w:r w:rsidRPr="00243BF7">
                          <w:rPr>
                            <w:rFonts w:ascii="Tahoma" w:hAnsi="Tahoma" w:cs="Tahoma"/>
                            <w:sz w:val="20"/>
                            <w:szCs w:val="20"/>
                          </w:rPr>
                          <w:t>η</w:t>
                        </w:r>
                        <w:r w:rsidRPr="00243BF7">
                          <w:rPr>
                            <w:rFonts w:ascii="Tahoma" w:hAnsi="Tahoma" w:cs="Tahoma"/>
                            <w:spacing w:val="-8"/>
                            <w:sz w:val="20"/>
                            <w:szCs w:val="20"/>
                          </w:rPr>
                          <w:t xml:space="preserve"> </w:t>
                        </w:r>
                        <w:r w:rsidRPr="00243BF7">
                          <w:rPr>
                            <w:rFonts w:ascii="Tahoma" w:hAnsi="Tahoma" w:cs="Tahoma"/>
                            <w:sz w:val="20"/>
                            <w:szCs w:val="20"/>
                          </w:rPr>
                          <w:t>δευ</w:t>
                        </w:r>
                        <w:r w:rsidRPr="00243BF7">
                          <w:rPr>
                            <w:rFonts w:ascii="Tahoma" w:hAnsi="Tahoma" w:cs="Tahoma"/>
                            <w:spacing w:val="1"/>
                            <w:sz w:val="20"/>
                            <w:szCs w:val="20"/>
                          </w:rPr>
                          <w:t>τ</w:t>
                        </w:r>
                        <w:r w:rsidRPr="00243BF7">
                          <w:rPr>
                            <w:rFonts w:ascii="Tahoma" w:hAnsi="Tahoma" w:cs="Tahoma"/>
                            <w:sz w:val="20"/>
                            <w:szCs w:val="20"/>
                          </w:rPr>
                          <w:t>ερεύ</w:t>
                        </w:r>
                        <w:r w:rsidRPr="00243BF7">
                          <w:rPr>
                            <w:rFonts w:ascii="Tahoma" w:hAnsi="Tahoma" w:cs="Tahoma"/>
                            <w:spacing w:val="2"/>
                            <w:sz w:val="20"/>
                            <w:szCs w:val="20"/>
                          </w:rPr>
                          <w:t>ο</w:t>
                        </w:r>
                        <w:r w:rsidRPr="00243BF7">
                          <w:rPr>
                            <w:rFonts w:ascii="Tahoma" w:hAnsi="Tahoma" w:cs="Tahoma"/>
                            <w:spacing w:val="-1"/>
                            <w:sz w:val="20"/>
                            <w:szCs w:val="20"/>
                          </w:rPr>
                          <w:t>ν</w:t>
                        </w:r>
                        <w:r w:rsidRPr="00243BF7">
                          <w:rPr>
                            <w:rFonts w:ascii="Tahoma" w:hAnsi="Tahoma" w:cs="Tahoma"/>
                            <w:spacing w:val="1"/>
                            <w:sz w:val="20"/>
                            <w:szCs w:val="20"/>
                          </w:rPr>
                          <w:t>τ</w:t>
                        </w:r>
                        <w:r w:rsidRPr="00243BF7">
                          <w:rPr>
                            <w:rFonts w:ascii="Tahoma" w:hAnsi="Tahoma" w:cs="Tahoma"/>
                            <w:sz w:val="20"/>
                            <w:szCs w:val="20"/>
                          </w:rPr>
                          <w:t>ος</w:t>
                        </w:r>
                        <w:r w:rsidRPr="00243BF7">
                          <w:rPr>
                            <w:rFonts w:ascii="Tahoma" w:hAnsi="Tahoma" w:cs="Tahoma"/>
                            <w:spacing w:val="-10"/>
                            <w:sz w:val="20"/>
                            <w:szCs w:val="20"/>
                          </w:rPr>
                          <w:t xml:space="preserve"> </w:t>
                        </w:r>
                        <w:r w:rsidRPr="00243BF7">
                          <w:rPr>
                            <w:rFonts w:ascii="Tahoma" w:hAnsi="Tahoma" w:cs="Tahoma"/>
                            <w:sz w:val="20"/>
                            <w:szCs w:val="20"/>
                          </w:rPr>
                          <w:t>ια</w:t>
                        </w:r>
                        <w:r w:rsidRPr="00243BF7">
                          <w:rPr>
                            <w:rFonts w:ascii="Tahoma" w:hAnsi="Tahoma" w:cs="Tahoma"/>
                            <w:spacing w:val="1"/>
                            <w:sz w:val="20"/>
                            <w:szCs w:val="20"/>
                          </w:rPr>
                          <w:t>τ</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ού</w:t>
                        </w:r>
                        <w:r w:rsidRPr="00243BF7">
                          <w:rPr>
                            <w:rFonts w:ascii="Tahoma" w:hAnsi="Tahoma" w:cs="Tahoma"/>
                            <w:spacing w:val="-5"/>
                            <w:sz w:val="20"/>
                            <w:szCs w:val="20"/>
                          </w:rPr>
                          <w:t xml:space="preserve"> </w:t>
                        </w:r>
                        <w:r w:rsidRPr="00243BF7">
                          <w:rPr>
                            <w:rFonts w:ascii="Tahoma" w:hAnsi="Tahoma" w:cs="Tahoma"/>
                            <w:sz w:val="20"/>
                            <w:szCs w:val="20"/>
                          </w:rPr>
                          <w:t>µ</w:t>
                        </w:r>
                        <w:r w:rsidRPr="00243BF7">
                          <w:rPr>
                            <w:rFonts w:ascii="Tahoma" w:hAnsi="Tahoma" w:cs="Tahoma"/>
                            <w:spacing w:val="2"/>
                            <w:sz w:val="20"/>
                            <w:szCs w:val="20"/>
                          </w:rPr>
                          <w:t>η</w:t>
                        </w:r>
                        <w:r w:rsidRPr="00243BF7">
                          <w:rPr>
                            <w:rFonts w:ascii="Tahoma" w:hAnsi="Tahoma" w:cs="Tahoma"/>
                            <w:spacing w:val="-1"/>
                            <w:sz w:val="20"/>
                            <w:szCs w:val="20"/>
                          </w:rPr>
                          <w:t>χ</w:t>
                        </w:r>
                        <w:r w:rsidRPr="00243BF7">
                          <w:rPr>
                            <w:rFonts w:ascii="Tahoma" w:hAnsi="Tahoma" w:cs="Tahoma"/>
                            <w:sz w:val="20"/>
                            <w:szCs w:val="20"/>
                          </w:rPr>
                          <w:t>α</w:t>
                        </w:r>
                        <w:r w:rsidRPr="00243BF7">
                          <w:rPr>
                            <w:rFonts w:ascii="Tahoma" w:hAnsi="Tahoma" w:cs="Tahoma"/>
                            <w:spacing w:val="2"/>
                            <w:sz w:val="20"/>
                            <w:szCs w:val="20"/>
                          </w:rPr>
                          <w:t>ν</w:t>
                        </w:r>
                        <w:r w:rsidRPr="00243BF7">
                          <w:rPr>
                            <w:rFonts w:ascii="Tahoma" w:hAnsi="Tahoma" w:cs="Tahoma"/>
                            <w:spacing w:val="-1"/>
                            <w:sz w:val="20"/>
                            <w:szCs w:val="20"/>
                          </w:rPr>
                          <w:t>ή</w:t>
                        </w:r>
                        <w:r w:rsidRPr="00243BF7">
                          <w:rPr>
                            <w:rFonts w:ascii="Tahoma" w:hAnsi="Tahoma" w:cs="Tahoma"/>
                            <w:sz w:val="20"/>
                            <w:szCs w:val="20"/>
                          </w:rPr>
                          <w:t>µα</w:t>
                        </w:r>
                        <w:r w:rsidRPr="00243BF7">
                          <w:rPr>
                            <w:rFonts w:ascii="Tahoma" w:hAnsi="Tahoma" w:cs="Tahoma"/>
                            <w:spacing w:val="3"/>
                            <w:sz w:val="20"/>
                            <w:szCs w:val="20"/>
                          </w:rPr>
                          <w:t>τ</w:t>
                        </w:r>
                        <w:r w:rsidRPr="00243BF7">
                          <w:rPr>
                            <w:rFonts w:ascii="Tahoma" w:hAnsi="Tahoma" w:cs="Tahoma"/>
                            <w:sz w:val="20"/>
                            <w:szCs w:val="20"/>
                          </w:rPr>
                          <w:t>ος</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FC2BC4" w:rsidRPr="00243BF7">
                    <w:trPr>
                      <w:trHeight w:hRule="exact" w:val="374"/>
                    </w:trPr>
                    <w:tc>
                      <w:tcPr>
                        <w:tcW w:w="5153"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Ζη</w:t>
                        </w:r>
                        <w:r w:rsidRPr="00243BF7">
                          <w:rPr>
                            <w:rFonts w:ascii="Tahoma" w:hAnsi="Tahoma" w:cs="Tahoma"/>
                            <w:spacing w:val="1"/>
                            <w:sz w:val="20"/>
                            <w:szCs w:val="20"/>
                          </w:rPr>
                          <w:t>τ</w:t>
                        </w:r>
                        <w:r w:rsidRPr="00243BF7">
                          <w:rPr>
                            <w:rFonts w:ascii="Tahoma" w:hAnsi="Tahoma" w:cs="Tahoma"/>
                            <w:spacing w:val="2"/>
                            <w:sz w:val="20"/>
                            <w:szCs w:val="20"/>
                          </w:rPr>
                          <w:t>ή</w:t>
                        </w:r>
                        <w:r w:rsidRPr="00243BF7">
                          <w:rPr>
                            <w:rFonts w:ascii="Tahoma" w:hAnsi="Tahoma" w:cs="Tahoma"/>
                            <w:sz w:val="20"/>
                            <w:szCs w:val="20"/>
                          </w:rPr>
                          <w:t>µα</w:t>
                        </w:r>
                        <w:r w:rsidRPr="00243BF7">
                          <w:rPr>
                            <w:rFonts w:ascii="Tahoma" w:hAnsi="Tahoma" w:cs="Tahoma"/>
                            <w:spacing w:val="1"/>
                            <w:sz w:val="20"/>
                            <w:szCs w:val="20"/>
                          </w:rPr>
                          <w:t>τ</w:t>
                        </w:r>
                        <w:r w:rsidRPr="00243BF7">
                          <w:rPr>
                            <w:rFonts w:ascii="Tahoma" w:hAnsi="Tahoma" w:cs="Tahoma"/>
                            <w:sz w:val="20"/>
                            <w:szCs w:val="20"/>
                          </w:rPr>
                          <w:t>α</w:t>
                        </w:r>
                        <w:r w:rsidRPr="00243BF7">
                          <w:rPr>
                            <w:rFonts w:ascii="Tahoma" w:hAnsi="Tahoma" w:cs="Tahoma"/>
                            <w:spacing w:val="-9"/>
                            <w:sz w:val="20"/>
                            <w:szCs w:val="20"/>
                          </w:rPr>
                          <w:t xml:space="preserve"> </w:t>
                        </w:r>
                        <w:r w:rsidRPr="00243BF7">
                          <w:rPr>
                            <w:rFonts w:ascii="Tahoma" w:hAnsi="Tahoma" w:cs="Tahoma"/>
                            <w:sz w:val="20"/>
                            <w:szCs w:val="20"/>
                          </w:rPr>
                          <w:t>Κ</w:t>
                        </w:r>
                        <w:r w:rsidRPr="00243BF7">
                          <w:rPr>
                            <w:rFonts w:ascii="Tahoma" w:hAnsi="Tahoma" w:cs="Tahoma"/>
                            <w:spacing w:val="2"/>
                            <w:sz w:val="20"/>
                            <w:szCs w:val="20"/>
                          </w:rPr>
                          <w:t>α</w:t>
                        </w:r>
                        <w:r w:rsidRPr="00243BF7">
                          <w:rPr>
                            <w:rFonts w:ascii="Tahoma" w:hAnsi="Tahoma" w:cs="Tahoma"/>
                            <w:sz w:val="20"/>
                            <w:szCs w:val="20"/>
                          </w:rPr>
                          <w:t>θ</w:t>
                        </w:r>
                        <w:r w:rsidRPr="00243BF7">
                          <w:rPr>
                            <w:rFonts w:ascii="Tahoma" w:hAnsi="Tahoma" w:cs="Tahoma"/>
                            <w:spacing w:val="-1"/>
                            <w:sz w:val="20"/>
                            <w:szCs w:val="20"/>
                          </w:rPr>
                          <w:t>η</w:t>
                        </w:r>
                        <w:r w:rsidRPr="00243BF7">
                          <w:rPr>
                            <w:rFonts w:ascii="Tahoma" w:hAnsi="Tahoma" w:cs="Tahoma"/>
                            <w:sz w:val="20"/>
                            <w:szCs w:val="20"/>
                          </w:rPr>
                          <w:t>µερ</w:t>
                        </w:r>
                        <w:r w:rsidRPr="00243BF7">
                          <w:rPr>
                            <w:rFonts w:ascii="Tahoma" w:hAnsi="Tahoma" w:cs="Tahoma"/>
                            <w:spacing w:val="3"/>
                            <w:sz w:val="20"/>
                            <w:szCs w:val="20"/>
                          </w:rPr>
                          <w:t>ι</w:t>
                        </w:r>
                        <w:r w:rsidRPr="00243BF7">
                          <w:rPr>
                            <w:rFonts w:ascii="Tahoma" w:hAnsi="Tahoma" w:cs="Tahoma"/>
                            <w:spacing w:val="-1"/>
                            <w:sz w:val="20"/>
                            <w:szCs w:val="20"/>
                          </w:rPr>
                          <w:t>ν</w:t>
                        </w:r>
                        <w:r w:rsidRPr="00243BF7">
                          <w:rPr>
                            <w:rFonts w:ascii="Tahoma" w:hAnsi="Tahoma" w:cs="Tahoma"/>
                            <w:spacing w:val="2"/>
                            <w:sz w:val="20"/>
                            <w:szCs w:val="20"/>
                          </w:rPr>
                          <w:t>ώ</w:t>
                        </w:r>
                        <w:r w:rsidRPr="00243BF7">
                          <w:rPr>
                            <w:rFonts w:ascii="Tahoma" w:hAnsi="Tahoma" w:cs="Tahoma"/>
                            <w:sz w:val="20"/>
                            <w:szCs w:val="20"/>
                          </w:rPr>
                          <w:t>ν</w:t>
                        </w:r>
                        <w:r w:rsidRPr="00243BF7">
                          <w:rPr>
                            <w:rFonts w:ascii="Tahoma" w:hAnsi="Tahoma" w:cs="Tahoma"/>
                            <w:spacing w:val="-13"/>
                            <w:sz w:val="20"/>
                            <w:szCs w:val="20"/>
                          </w:rPr>
                          <w:t xml:space="preserve"> </w:t>
                        </w:r>
                        <w:r w:rsidRPr="00243BF7">
                          <w:rPr>
                            <w:rFonts w:ascii="Tahoma" w:hAnsi="Tahoma" w:cs="Tahoma"/>
                            <w:sz w:val="20"/>
                            <w:szCs w:val="20"/>
                          </w:rPr>
                          <w:t>ε</w:t>
                        </w:r>
                        <w:r w:rsidRPr="00243BF7">
                          <w:rPr>
                            <w:rFonts w:ascii="Tahoma" w:hAnsi="Tahoma" w:cs="Tahoma"/>
                            <w:spacing w:val="-1"/>
                            <w:sz w:val="20"/>
                            <w:szCs w:val="20"/>
                          </w:rPr>
                          <w:t>κ</w:t>
                        </w:r>
                        <w:r w:rsidRPr="00243BF7">
                          <w:rPr>
                            <w:rFonts w:ascii="Tahoma" w:hAnsi="Tahoma" w:cs="Tahoma"/>
                            <w:spacing w:val="3"/>
                            <w:sz w:val="20"/>
                            <w:szCs w:val="20"/>
                          </w:rPr>
                          <w:t>τ</w:t>
                        </w:r>
                        <w:r w:rsidRPr="00243BF7">
                          <w:rPr>
                            <w:rFonts w:ascii="Tahoma" w:hAnsi="Tahoma" w:cs="Tahoma"/>
                            <w:sz w:val="20"/>
                            <w:szCs w:val="20"/>
                          </w:rPr>
                          <w:t>υπώ</w:t>
                        </w:r>
                        <w:r w:rsidRPr="00243BF7">
                          <w:rPr>
                            <w:rFonts w:ascii="Tahoma" w:hAnsi="Tahoma" w:cs="Tahoma"/>
                            <w:spacing w:val="-1"/>
                            <w:sz w:val="20"/>
                            <w:szCs w:val="20"/>
                          </w:rPr>
                          <w:t>σ</w:t>
                        </w:r>
                        <w:r w:rsidRPr="00243BF7">
                          <w:rPr>
                            <w:rFonts w:ascii="Tahoma" w:hAnsi="Tahoma" w:cs="Tahoma"/>
                            <w:spacing w:val="3"/>
                            <w:sz w:val="20"/>
                            <w:szCs w:val="20"/>
                          </w:rPr>
                          <w:t>ε</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Μεµο</w:t>
                        </w:r>
                        <w:r w:rsidRPr="00243BF7">
                          <w:rPr>
                            <w:rFonts w:ascii="Tahoma" w:hAnsi="Tahoma" w:cs="Tahoma"/>
                            <w:spacing w:val="2"/>
                            <w:position w:val="-1"/>
                            <w:sz w:val="20"/>
                            <w:szCs w:val="20"/>
                          </w:rPr>
                          <w:t>ν</w:t>
                        </w:r>
                        <w:r w:rsidRPr="00243BF7">
                          <w:rPr>
                            <w:rFonts w:ascii="Tahoma" w:hAnsi="Tahoma" w:cs="Tahoma"/>
                            <w:position w:val="-1"/>
                            <w:sz w:val="20"/>
                            <w:szCs w:val="20"/>
                          </w:rPr>
                          <w:t>ωµέ</w:t>
                        </w:r>
                        <w:r w:rsidRPr="00243BF7">
                          <w:rPr>
                            <w:rFonts w:ascii="Tahoma" w:hAnsi="Tahoma" w:cs="Tahoma"/>
                            <w:spacing w:val="-1"/>
                            <w:position w:val="-1"/>
                            <w:sz w:val="20"/>
                            <w:szCs w:val="20"/>
                          </w:rPr>
                          <w:t>ν</w:t>
                        </w:r>
                        <w:r w:rsidRPr="00243BF7">
                          <w:rPr>
                            <w:rFonts w:ascii="Tahoma" w:hAnsi="Tahoma" w:cs="Tahoma"/>
                            <w:position w:val="-1"/>
                            <w:sz w:val="20"/>
                            <w:szCs w:val="20"/>
                          </w:rPr>
                          <w:t>ες</w:t>
                        </w:r>
                        <w:r w:rsidRPr="00243BF7">
                          <w:rPr>
                            <w:rFonts w:ascii="Tahoma" w:hAnsi="Tahoma" w:cs="Tahoma"/>
                            <w:spacing w:val="-11"/>
                            <w:position w:val="-1"/>
                            <w:sz w:val="20"/>
                            <w:szCs w:val="20"/>
                          </w:rPr>
                          <w:t xml:space="preserve"> </w:t>
                        </w:r>
                        <w:r w:rsidRPr="00243BF7">
                          <w:rPr>
                            <w:rFonts w:ascii="Tahoma" w:hAnsi="Tahoma" w:cs="Tahoma"/>
                            <w:spacing w:val="1"/>
                            <w:position w:val="-1"/>
                            <w:sz w:val="20"/>
                            <w:szCs w:val="20"/>
                          </w:rPr>
                          <w:t>Εφ</w:t>
                        </w:r>
                        <w:r w:rsidRPr="00243BF7">
                          <w:rPr>
                            <w:rFonts w:ascii="Tahoma" w:hAnsi="Tahoma" w:cs="Tahoma"/>
                            <w:position w:val="-1"/>
                            <w:sz w:val="20"/>
                            <w:szCs w:val="20"/>
                          </w:rPr>
                          <w:t>αρ</w:t>
                        </w:r>
                        <w:r w:rsidRPr="00243BF7">
                          <w:rPr>
                            <w:rFonts w:ascii="Tahoma" w:hAnsi="Tahoma" w:cs="Tahoma"/>
                            <w:spacing w:val="2"/>
                            <w:position w:val="-1"/>
                            <w:sz w:val="20"/>
                            <w:szCs w:val="20"/>
                          </w:rPr>
                          <w:t>µ</w:t>
                        </w:r>
                        <w:r w:rsidRPr="00243BF7">
                          <w:rPr>
                            <w:rFonts w:ascii="Tahoma" w:hAnsi="Tahoma" w:cs="Tahoma"/>
                            <w:position w:val="-1"/>
                            <w:sz w:val="20"/>
                            <w:szCs w:val="20"/>
                          </w:rPr>
                          <w:t>ο</w:t>
                        </w:r>
                        <w:r w:rsidRPr="00243BF7">
                          <w:rPr>
                            <w:rFonts w:ascii="Tahoma" w:hAnsi="Tahoma" w:cs="Tahoma"/>
                            <w:spacing w:val="-1"/>
                            <w:position w:val="-1"/>
                            <w:sz w:val="20"/>
                            <w:szCs w:val="20"/>
                          </w:rPr>
                          <w:t>γ</w:t>
                        </w:r>
                        <w:r w:rsidRPr="00243BF7">
                          <w:rPr>
                            <w:rFonts w:ascii="Tahoma" w:hAnsi="Tahoma" w:cs="Tahoma"/>
                            <w:position w:val="-1"/>
                            <w:sz w:val="20"/>
                            <w:szCs w:val="20"/>
                          </w:rPr>
                          <w:t>ές</w:t>
                        </w:r>
                        <w:r w:rsidRPr="00243BF7">
                          <w:rPr>
                            <w:rFonts w:ascii="Tahoma" w:hAnsi="Tahoma" w:cs="Tahoma"/>
                            <w:spacing w:val="-9"/>
                            <w:position w:val="-1"/>
                            <w:sz w:val="20"/>
                            <w:szCs w:val="20"/>
                          </w:rPr>
                          <w:t xml:space="preserve"> </w:t>
                        </w:r>
                        <w:r w:rsidRPr="00243BF7">
                          <w:rPr>
                            <w:rFonts w:ascii="Tahoma" w:hAnsi="Tahoma" w:cs="Tahoma"/>
                            <w:spacing w:val="2"/>
                            <w:position w:val="-1"/>
                            <w:sz w:val="20"/>
                            <w:szCs w:val="20"/>
                          </w:rPr>
                          <w:t>Γ</w:t>
                        </w:r>
                        <w:r w:rsidRPr="00243BF7">
                          <w:rPr>
                            <w:rFonts w:ascii="Tahoma" w:hAnsi="Tahoma" w:cs="Tahoma"/>
                            <w:position w:val="-1"/>
                            <w:sz w:val="20"/>
                            <w:szCs w:val="20"/>
                          </w:rPr>
                          <w:t>ρα</w:t>
                        </w:r>
                        <w:r w:rsidRPr="00243BF7">
                          <w:rPr>
                            <w:rFonts w:ascii="Tahoma" w:hAnsi="Tahoma" w:cs="Tahoma"/>
                            <w:spacing w:val="1"/>
                            <w:position w:val="-1"/>
                            <w:sz w:val="20"/>
                            <w:szCs w:val="20"/>
                          </w:rPr>
                          <w:t>φ</w:t>
                        </w:r>
                        <w:r w:rsidRPr="00243BF7">
                          <w:rPr>
                            <w:rFonts w:ascii="Tahoma" w:hAnsi="Tahoma" w:cs="Tahoma"/>
                            <w:position w:val="-1"/>
                            <w:sz w:val="20"/>
                            <w:szCs w:val="20"/>
                          </w:rPr>
                          <w:t>είου</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FC2BC4" w:rsidRPr="00243BF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Ζη</w:t>
                        </w:r>
                        <w:r w:rsidRPr="00243BF7">
                          <w:rPr>
                            <w:rFonts w:ascii="Tahoma" w:hAnsi="Tahoma" w:cs="Tahoma"/>
                            <w:spacing w:val="1"/>
                            <w:position w:val="-1"/>
                            <w:sz w:val="20"/>
                            <w:szCs w:val="20"/>
                          </w:rPr>
                          <w:t>τ</w:t>
                        </w:r>
                        <w:r w:rsidRPr="00243BF7">
                          <w:rPr>
                            <w:rFonts w:ascii="Tahoma" w:hAnsi="Tahoma" w:cs="Tahoma"/>
                            <w:spacing w:val="2"/>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α</w:t>
                        </w:r>
                        <w:r w:rsidRPr="00243BF7">
                          <w:rPr>
                            <w:rFonts w:ascii="Tahoma" w:hAnsi="Tahoma" w:cs="Tahoma"/>
                            <w:spacing w:val="-9"/>
                            <w:position w:val="-1"/>
                            <w:sz w:val="20"/>
                            <w:szCs w:val="20"/>
                          </w:rPr>
                          <w:t xml:space="preserve"> </w:t>
                        </w:r>
                        <w:r w:rsidRPr="00243BF7">
                          <w:rPr>
                            <w:rFonts w:ascii="Tahoma" w:hAnsi="Tahoma" w:cs="Tahoma"/>
                            <w:spacing w:val="3"/>
                            <w:position w:val="-1"/>
                            <w:sz w:val="20"/>
                            <w:szCs w:val="20"/>
                          </w:rPr>
                          <w:t>Α</w:t>
                        </w:r>
                        <w:r w:rsidRPr="00243BF7">
                          <w:rPr>
                            <w:rFonts w:ascii="Tahoma" w:hAnsi="Tahoma" w:cs="Tahoma"/>
                            <w:spacing w:val="-1"/>
                            <w:position w:val="-1"/>
                            <w:sz w:val="20"/>
                            <w:szCs w:val="20"/>
                          </w:rPr>
                          <w:t>σ</w:t>
                        </w:r>
                        <w:r w:rsidRPr="00243BF7">
                          <w:rPr>
                            <w:rFonts w:ascii="Tahoma" w:hAnsi="Tahoma" w:cs="Tahoma"/>
                            <w:spacing w:val="1"/>
                            <w:position w:val="-1"/>
                            <w:sz w:val="20"/>
                            <w:szCs w:val="20"/>
                          </w:rPr>
                          <w:t>φ</w:t>
                        </w:r>
                        <w:r w:rsidRPr="00243BF7">
                          <w:rPr>
                            <w:rFonts w:ascii="Tahoma" w:hAnsi="Tahoma" w:cs="Tahoma"/>
                            <w:position w:val="-1"/>
                            <w:sz w:val="20"/>
                            <w:szCs w:val="20"/>
                          </w:rPr>
                          <w:t>ά</w:t>
                        </w:r>
                        <w:r w:rsidRPr="00243BF7">
                          <w:rPr>
                            <w:rFonts w:ascii="Tahoma" w:hAnsi="Tahoma" w:cs="Tahoma"/>
                            <w:spacing w:val="-1"/>
                            <w:position w:val="-1"/>
                            <w:sz w:val="20"/>
                            <w:szCs w:val="20"/>
                          </w:rPr>
                          <w:t>λ</w:t>
                        </w:r>
                        <w:r w:rsidRPr="00243BF7">
                          <w:rPr>
                            <w:rFonts w:ascii="Tahoma" w:hAnsi="Tahoma" w:cs="Tahoma"/>
                            <w:position w:val="-1"/>
                            <w:sz w:val="20"/>
                            <w:szCs w:val="20"/>
                          </w:rPr>
                          <w:t>ειας</w:t>
                        </w:r>
                        <w:r w:rsidRPr="00243BF7">
                          <w:rPr>
                            <w:rFonts w:ascii="Tahoma" w:hAnsi="Tahoma" w:cs="Tahoma"/>
                            <w:spacing w:val="-6"/>
                            <w:position w:val="-1"/>
                            <w:sz w:val="20"/>
                            <w:szCs w:val="20"/>
                          </w:rPr>
                          <w:t xml:space="preserve"> </w:t>
                        </w:r>
                        <w:r w:rsidRPr="00243BF7">
                          <w:rPr>
                            <w:rFonts w:ascii="Tahoma" w:hAnsi="Tahoma" w:cs="Tahoma"/>
                            <w:spacing w:val="-1"/>
                            <w:position w:val="-1"/>
                            <w:sz w:val="20"/>
                            <w:szCs w:val="20"/>
                          </w:rPr>
                          <w:t>∆</w:t>
                        </w:r>
                        <w:r w:rsidRPr="00243BF7">
                          <w:rPr>
                            <w:rFonts w:ascii="Tahoma" w:hAnsi="Tahoma" w:cs="Tahoma"/>
                            <w:position w:val="-1"/>
                            <w:sz w:val="20"/>
                            <w:szCs w:val="20"/>
                          </w:rPr>
                          <w:t>εδ</w:t>
                        </w:r>
                        <w:r w:rsidRPr="00243BF7">
                          <w:rPr>
                            <w:rFonts w:ascii="Tahoma" w:hAnsi="Tahoma" w:cs="Tahoma"/>
                            <w:spacing w:val="2"/>
                            <w:position w:val="-1"/>
                            <w:sz w:val="20"/>
                            <w:szCs w:val="20"/>
                          </w:rPr>
                          <w:t>οµ</w:t>
                        </w:r>
                        <w:r w:rsidRPr="00243BF7">
                          <w:rPr>
                            <w:rFonts w:ascii="Tahoma" w:hAnsi="Tahoma" w:cs="Tahoma"/>
                            <w:position w:val="-1"/>
                            <w:sz w:val="20"/>
                            <w:szCs w:val="20"/>
                          </w:rPr>
                          <w:t>έ</w:t>
                        </w:r>
                        <w:r w:rsidRPr="00243BF7">
                          <w:rPr>
                            <w:rFonts w:ascii="Tahoma" w:hAnsi="Tahoma" w:cs="Tahoma"/>
                            <w:spacing w:val="-1"/>
                            <w:position w:val="-1"/>
                            <w:sz w:val="20"/>
                            <w:szCs w:val="20"/>
                          </w:rPr>
                          <w:t>ν</w:t>
                        </w:r>
                        <w:r w:rsidRPr="00243BF7">
                          <w:rPr>
                            <w:rFonts w:ascii="Tahoma" w:hAnsi="Tahoma" w:cs="Tahoma"/>
                            <w:position w:val="-1"/>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FC2BC4" w:rsidRPr="00243BF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300"/>
                            <w:tab w:val="left" w:pos="2960"/>
                            <w:tab w:val="left" w:pos="492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position w:val="-1"/>
                            <w:sz w:val="20"/>
                            <w:szCs w:val="20"/>
                            <w:lang w:val="el-GR"/>
                          </w:rPr>
                          <w:tab/>
                          <w:t>Υπ</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δε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ας</w:t>
                        </w:r>
                        <w:r w:rsidRPr="00715A5C">
                          <w:rPr>
                            <w:rFonts w:ascii="Tahoma" w:hAnsi="Tahoma" w:cs="Tahoma"/>
                            <w:position w:val="-1"/>
                            <w:sz w:val="20"/>
                            <w:szCs w:val="20"/>
                            <w:lang w:val="el-GR"/>
                          </w:rPr>
                          <w:tab/>
                          <w:t>–</w:t>
                        </w:r>
                      </w:p>
                      <w:p w:rsidR="00FC2BC4" w:rsidRPr="00715A5C" w:rsidRDefault="00FC2BC4">
                        <w:pPr>
                          <w:widowControl w:val="0"/>
                          <w:autoSpaceDE w:val="0"/>
                          <w:autoSpaceDN w:val="0"/>
                          <w:adjustRightInd w:val="0"/>
                          <w:spacing w:before="1" w:after="0" w:line="120" w:lineRule="exact"/>
                          <w:rPr>
                            <w:rFonts w:ascii="Times New Roman" w:hAnsi="Times New Roman"/>
                            <w:sz w:val="12"/>
                            <w:szCs w:val="12"/>
                            <w:lang w:val="el-GR"/>
                          </w:rPr>
                        </w:pPr>
                      </w:p>
                      <w:p w:rsidR="00FC2BC4" w:rsidRPr="00715A5C" w:rsidRDefault="00FC2BC4">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α</w:t>
                        </w:r>
                        <w:r w:rsidRPr="00715A5C">
                          <w:rPr>
                            <w:rFonts w:ascii="Tahoma" w:hAnsi="Tahoma" w:cs="Tahoma"/>
                            <w:spacing w:val="2"/>
                            <w:sz w:val="20"/>
                            <w:szCs w:val="20"/>
                            <w:lang w:val="el-GR"/>
                          </w:rPr>
                          <w:t>γ</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εδοµ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w:t>
                        </w:r>
                        <w:r w:rsidRPr="00243BF7">
                          <w:rPr>
                            <w:rFonts w:ascii="Tahoma" w:hAnsi="Tahoma" w:cs="Tahoma"/>
                            <w:sz w:val="20"/>
                            <w:szCs w:val="20"/>
                          </w:rPr>
                          <w:t>H</w:t>
                        </w:r>
                        <w:r w:rsidRPr="00243BF7">
                          <w:rPr>
                            <w:rFonts w:ascii="Tahoma" w:hAnsi="Tahoma" w:cs="Tahoma"/>
                            <w:spacing w:val="2"/>
                            <w:sz w:val="20"/>
                            <w:szCs w:val="20"/>
                          </w:rPr>
                          <w:t>L</w:t>
                        </w:r>
                        <w:r w:rsidRPr="00715A5C">
                          <w:rPr>
                            <w:rFonts w:ascii="Tahoma" w:hAnsi="Tahoma" w:cs="Tahoma"/>
                            <w:spacing w:val="-1"/>
                            <w:sz w:val="20"/>
                            <w:szCs w:val="20"/>
                            <w:lang w:val="el-GR"/>
                          </w:rPr>
                          <w:t>7</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κλ</w:t>
                        </w:r>
                        <w:r w:rsidRPr="00715A5C">
                          <w:rPr>
                            <w:rFonts w:ascii="Tahoma" w:hAnsi="Tahoma" w:cs="Tahoma"/>
                            <w:sz w:val="20"/>
                            <w:szCs w:val="20"/>
                            <w:lang w:val="el-GR"/>
                          </w:rPr>
                          <w:t>π)</w:t>
                        </w:r>
                      </w:p>
                    </w:tc>
                    <w:tc>
                      <w:tcPr>
                        <w:tcW w:w="4152"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bl>
                <w:p w:rsidR="00FC2BC4" w:rsidRDefault="00FC2BC4" w:rsidP="00715A5C">
                  <w:pPr>
                    <w:widowControl w:val="0"/>
                    <w:autoSpaceDE w:val="0"/>
                    <w:autoSpaceDN w:val="0"/>
                    <w:adjustRightInd w:val="0"/>
                    <w:spacing w:after="0"/>
                    <w:rPr>
                      <w:rFonts w:ascii="Times New Roman" w:hAnsi="Times New Roman"/>
                      <w:sz w:val="24"/>
                    </w:rPr>
                  </w:pPr>
                </w:p>
                <w:p w:rsidR="00FC2BC4" w:rsidRDefault="00FC2BC4" w:rsidP="00715A5C">
                  <w:pPr>
                    <w:widowControl w:val="0"/>
                    <w:autoSpaceDE w:val="0"/>
                    <w:autoSpaceDN w:val="0"/>
                    <w:adjustRightInd w:val="0"/>
                    <w:spacing w:after="0"/>
                    <w:rPr>
                      <w:rFonts w:ascii="Times New Roman" w:hAnsi="Times New Roman"/>
                      <w:sz w:val="24"/>
                    </w:rPr>
                  </w:pPr>
                </w:p>
              </w:txbxContent>
            </v:textbox>
            <w10:wrap anchorx="page"/>
          </v:shape>
        </w:pict>
      </w: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rsidR="00715A5C" w:rsidRDefault="00715A5C" w:rsidP="00715A5C">
      <w:pPr>
        <w:widowControl w:val="0"/>
        <w:autoSpaceDE w:val="0"/>
        <w:autoSpaceDN w:val="0"/>
        <w:adjustRightInd w:val="0"/>
        <w:spacing w:after="0" w:line="360" w:lineRule="auto"/>
        <w:ind w:right="61"/>
        <w:rPr>
          <w:rFonts w:ascii="Tahoma" w:hAnsi="Tahoma" w:cs="Tahoma"/>
          <w:spacing w:val="1"/>
          <w:sz w:val="20"/>
          <w:szCs w:val="20"/>
        </w:rPr>
      </w:pPr>
    </w:p>
    <w:p w:rsidR="00715A5C" w:rsidRDefault="00715A5C" w:rsidP="00715A5C">
      <w:pPr>
        <w:widowControl w:val="0"/>
        <w:tabs>
          <w:tab w:val="left" w:pos="284"/>
        </w:tabs>
        <w:autoSpaceDE w:val="0"/>
        <w:autoSpaceDN w:val="0"/>
        <w:adjustRightInd w:val="0"/>
        <w:spacing w:after="0" w:line="360" w:lineRule="auto"/>
        <w:ind w:left="168" w:right="61"/>
        <w:rPr>
          <w:rFonts w:ascii="Tahoma" w:hAnsi="Tahoma" w:cs="Tahoma"/>
          <w:spacing w:val="1"/>
          <w:sz w:val="20"/>
          <w:szCs w:val="20"/>
          <w:lang w:val="el-GR"/>
        </w:rPr>
      </w:pPr>
      <w:r w:rsidRPr="00715A5C">
        <w:rPr>
          <w:rFonts w:ascii="Tahoma" w:hAnsi="Tahoma" w:cs="Tahoma"/>
          <w:spacing w:val="1"/>
          <w:sz w:val="20"/>
          <w:szCs w:val="20"/>
          <w:lang w:val="el-GR"/>
        </w:rPr>
        <w:t>Πίνακας</w:t>
      </w:r>
      <w:r w:rsidRPr="00715A5C">
        <w:rPr>
          <w:rFonts w:ascii="Tahoma" w:hAnsi="Tahoma" w:cs="Tahoma"/>
          <w:spacing w:val="1"/>
          <w:sz w:val="20"/>
          <w:szCs w:val="20"/>
          <w:lang w:val="el-GR"/>
        </w:rPr>
        <w:tab/>
        <w:t>2:</w:t>
      </w:r>
      <w:r w:rsidRPr="00715A5C">
        <w:rPr>
          <w:rFonts w:ascii="Tahoma" w:hAnsi="Tahoma" w:cs="Tahoma"/>
          <w:spacing w:val="1"/>
          <w:sz w:val="20"/>
          <w:szCs w:val="20"/>
          <w:lang w:val="el-GR"/>
        </w:rPr>
        <w:tab/>
        <w:t>Κατηγοριοποίηση</w:t>
      </w:r>
      <w:r w:rsidRPr="00715A5C">
        <w:rPr>
          <w:rFonts w:ascii="Tahoma" w:hAnsi="Tahoma" w:cs="Tahoma"/>
          <w:spacing w:val="1"/>
          <w:sz w:val="20"/>
          <w:szCs w:val="20"/>
          <w:lang w:val="el-GR"/>
        </w:rPr>
        <w:tab/>
        <w:t>Σοβαρότητας</w:t>
      </w:r>
      <w:r w:rsidRPr="00715A5C">
        <w:rPr>
          <w:rFonts w:ascii="Tahoma" w:hAnsi="Tahoma" w:cs="Tahoma"/>
          <w:spacing w:val="1"/>
          <w:sz w:val="20"/>
          <w:szCs w:val="20"/>
          <w:lang w:val="el-GR"/>
        </w:rPr>
        <w:tab/>
        <w:t>Ύπαρξης</w:t>
      </w:r>
      <w:r w:rsidRPr="00715A5C">
        <w:rPr>
          <w:rFonts w:ascii="Tahoma" w:hAnsi="Tahoma" w:cs="Tahoma"/>
          <w:spacing w:val="1"/>
          <w:sz w:val="20"/>
          <w:szCs w:val="20"/>
          <w:lang w:val="el-GR"/>
        </w:rPr>
        <w:tab/>
        <w:t>Προβλήµατος</w:t>
      </w:r>
      <w:r w:rsidRPr="00715A5C">
        <w:rPr>
          <w:rFonts w:ascii="Tahoma" w:hAnsi="Tahoma" w:cs="Tahoma"/>
          <w:spacing w:val="1"/>
          <w:sz w:val="20"/>
          <w:szCs w:val="20"/>
          <w:lang w:val="el-GR"/>
        </w:rPr>
        <w:tab/>
        <w:t>ανά</w:t>
      </w:r>
      <w:r w:rsidRPr="00715A5C">
        <w:rPr>
          <w:rFonts w:ascii="Tahoma" w:hAnsi="Tahoma" w:cs="Tahoma"/>
          <w:spacing w:val="1"/>
          <w:sz w:val="20"/>
          <w:szCs w:val="20"/>
          <w:lang w:val="el-GR"/>
        </w:rPr>
        <w:tab/>
        <w:t>Λειτουργία</w:t>
      </w:r>
      <w:r w:rsidRPr="00715A5C">
        <w:rPr>
          <w:rFonts w:ascii="Tahoma" w:hAnsi="Tahoma" w:cs="Tahoma"/>
          <w:spacing w:val="1"/>
          <w:sz w:val="20"/>
          <w:szCs w:val="20"/>
          <w:lang w:val="el-GR"/>
        </w:rPr>
        <w:tab/>
      </w:r>
    </w:p>
    <w:p w:rsidR="00715A5C" w:rsidRPr="00715A5C" w:rsidRDefault="00715A5C" w:rsidP="00715A5C">
      <w:pPr>
        <w:widowControl w:val="0"/>
        <w:tabs>
          <w:tab w:val="left" w:pos="284"/>
        </w:tabs>
        <w:autoSpaceDE w:val="0"/>
        <w:autoSpaceDN w:val="0"/>
        <w:adjustRightInd w:val="0"/>
        <w:spacing w:after="0" w:line="360" w:lineRule="auto"/>
        <w:ind w:left="168" w:right="61"/>
        <w:rPr>
          <w:rFonts w:ascii="Tahoma" w:hAnsi="Tahoma" w:cs="Tahoma"/>
          <w:spacing w:val="1"/>
          <w:sz w:val="20"/>
          <w:szCs w:val="20"/>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5"/>
          <w:szCs w:val="25"/>
          <w:lang w:val="el-GR"/>
        </w:rPr>
      </w:pPr>
      <w:r>
        <w:rPr>
          <w:rFonts w:ascii="Tahoma" w:hAnsi="Tahoma" w:cs="Tahoma"/>
          <w:b/>
          <w:bCs/>
          <w:color w:val="000009"/>
          <w:spacing w:val="-1"/>
          <w:sz w:val="25"/>
          <w:szCs w:val="25"/>
        </w:rPr>
        <w:t>H</w:t>
      </w:r>
      <w:r w:rsidRPr="00715A5C">
        <w:rPr>
          <w:rFonts w:ascii="Tahoma" w:hAnsi="Tahoma" w:cs="Tahoma"/>
          <w:b/>
          <w:bCs/>
          <w:color w:val="000009"/>
          <w:spacing w:val="-1"/>
          <w:sz w:val="25"/>
          <w:szCs w:val="25"/>
          <w:lang w:val="el-GR"/>
        </w:rPr>
        <w:t>.</w:t>
      </w:r>
      <w:r w:rsidRPr="00715A5C">
        <w:rPr>
          <w:rFonts w:ascii="Tahoma" w:hAnsi="Tahoma" w:cs="Tahoma"/>
          <w:b/>
          <w:bCs/>
          <w:color w:val="000009"/>
          <w:sz w:val="25"/>
          <w:szCs w:val="25"/>
          <w:lang w:val="el-GR"/>
        </w:rPr>
        <w:t>3</w:t>
      </w:r>
      <w:r w:rsidRPr="00715A5C">
        <w:rPr>
          <w:rFonts w:ascii="Tahoma" w:hAnsi="Tahoma" w:cs="Tahoma"/>
          <w:b/>
          <w:bCs/>
          <w:color w:val="000009"/>
          <w:spacing w:val="-20"/>
          <w:sz w:val="25"/>
          <w:szCs w:val="25"/>
          <w:lang w:val="el-GR"/>
        </w:rPr>
        <w:t xml:space="preserve"> </w:t>
      </w:r>
      <w:r w:rsidRPr="00715A5C">
        <w:rPr>
          <w:rFonts w:ascii="Tahoma" w:hAnsi="Tahoma" w:cs="Tahoma"/>
          <w:b/>
          <w:bCs/>
          <w:color w:val="000009"/>
          <w:spacing w:val="-1"/>
          <w:w w:val="96"/>
          <w:sz w:val="25"/>
          <w:szCs w:val="25"/>
          <w:lang w:val="el-GR"/>
        </w:rPr>
        <w:t>Χ</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ό</w:t>
      </w:r>
      <w:r w:rsidRPr="00715A5C">
        <w:rPr>
          <w:rFonts w:ascii="Tahoma" w:hAnsi="Tahoma" w:cs="Tahoma"/>
          <w:b/>
          <w:bCs/>
          <w:color w:val="000009"/>
          <w:w w:val="96"/>
          <w:sz w:val="25"/>
          <w:szCs w:val="25"/>
          <w:lang w:val="el-GR"/>
        </w:rPr>
        <w:t>ν</w:t>
      </w:r>
      <w:r w:rsidRPr="00715A5C">
        <w:rPr>
          <w:rFonts w:ascii="Tahoma" w:hAnsi="Tahoma" w:cs="Tahoma"/>
          <w:b/>
          <w:bCs/>
          <w:color w:val="000009"/>
          <w:spacing w:val="1"/>
          <w:w w:val="96"/>
          <w:sz w:val="25"/>
          <w:szCs w:val="25"/>
          <w:lang w:val="el-GR"/>
        </w:rPr>
        <w:t>ο</w:t>
      </w:r>
      <w:r w:rsidRPr="00715A5C">
        <w:rPr>
          <w:rFonts w:ascii="Tahoma" w:hAnsi="Tahoma" w:cs="Tahoma"/>
          <w:b/>
          <w:bCs/>
          <w:color w:val="000009"/>
          <w:w w:val="96"/>
          <w:sz w:val="25"/>
          <w:szCs w:val="25"/>
          <w:lang w:val="el-GR"/>
        </w:rPr>
        <w:t>ι</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sz w:val="25"/>
          <w:szCs w:val="25"/>
          <w:lang w:val="el-GR"/>
        </w:rPr>
        <w:t>Α</w:t>
      </w:r>
      <w:r w:rsidRPr="00715A5C">
        <w:rPr>
          <w:rFonts w:ascii="Tahoma" w:hAnsi="Tahoma" w:cs="Tahoma"/>
          <w:b/>
          <w:bCs/>
          <w:color w:val="000009"/>
          <w:spacing w:val="1"/>
          <w:sz w:val="25"/>
          <w:szCs w:val="25"/>
          <w:lang w:val="el-GR"/>
        </w:rPr>
        <w:t>πο</w:t>
      </w:r>
      <w:r w:rsidRPr="00715A5C">
        <w:rPr>
          <w:rFonts w:ascii="Tahoma" w:hAnsi="Tahoma" w:cs="Tahoma"/>
          <w:b/>
          <w:bCs/>
          <w:color w:val="000009"/>
          <w:sz w:val="25"/>
          <w:szCs w:val="25"/>
          <w:lang w:val="el-GR"/>
        </w:rPr>
        <w:t>κατ</w:t>
      </w:r>
      <w:r w:rsidRPr="00715A5C">
        <w:rPr>
          <w:rFonts w:ascii="Tahoma" w:hAnsi="Tahoma" w:cs="Tahoma"/>
          <w:b/>
          <w:bCs/>
          <w:color w:val="000009"/>
          <w:spacing w:val="2"/>
          <w:sz w:val="25"/>
          <w:szCs w:val="25"/>
          <w:lang w:val="el-GR"/>
        </w:rPr>
        <w:t>ά</w:t>
      </w:r>
      <w:r w:rsidRPr="00715A5C">
        <w:rPr>
          <w:rFonts w:ascii="Tahoma" w:hAnsi="Tahoma" w:cs="Tahoma"/>
          <w:b/>
          <w:bCs/>
          <w:color w:val="000009"/>
          <w:spacing w:val="1"/>
          <w:sz w:val="25"/>
          <w:szCs w:val="25"/>
          <w:lang w:val="el-GR"/>
        </w:rPr>
        <w:t>σ</w:t>
      </w:r>
      <w:r w:rsidRPr="00715A5C">
        <w:rPr>
          <w:rFonts w:ascii="Tahoma" w:hAnsi="Tahoma" w:cs="Tahoma"/>
          <w:b/>
          <w:bCs/>
          <w:color w:val="000009"/>
          <w:sz w:val="25"/>
          <w:szCs w:val="25"/>
          <w:lang w:val="el-GR"/>
        </w:rPr>
        <w:t>τα</w:t>
      </w:r>
      <w:r w:rsidRPr="00715A5C">
        <w:rPr>
          <w:rFonts w:ascii="Tahoma" w:hAnsi="Tahoma" w:cs="Tahoma"/>
          <w:b/>
          <w:bCs/>
          <w:color w:val="000009"/>
          <w:spacing w:val="1"/>
          <w:sz w:val="25"/>
          <w:szCs w:val="25"/>
          <w:lang w:val="el-GR"/>
        </w:rPr>
        <w:t>σ</w:t>
      </w:r>
      <w:r w:rsidRPr="00715A5C">
        <w:rPr>
          <w:rFonts w:ascii="Tahoma" w:hAnsi="Tahoma" w:cs="Tahoma"/>
          <w:b/>
          <w:bCs/>
          <w:color w:val="000009"/>
          <w:sz w:val="25"/>
          <w:szCs w:val="25"/>
          <w:lang w:val="el-GR"/>
        </w:rPr>
        <w:t>ης</w:t>
      </w:r>
    </w:p>
    <w:p w:rsidR="00715A5C" w:rsidRPr="00715A5C" w:rsidRDefault="00715A5C" w:rsidP="00715A5C">
      <w:pPr>
        <w:widowControl w:val="0"/>
        <w:autoSpaceDE w:val="0"/>
        <w:autoSpaceDN w:val="0"/>
        <w:adjustRightInd w:val="0"/>
        <w:spacing w:before="3"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3</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ατηγ</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ρι</w:t>
      </w:r>
      <w:r w:rsidRPr="00715A5C">
        <w:rPr>
          <w:rFonts w:ascii="Tahoma" w:hAnsi="Tahoma" w:cs="Tahoma"/>
          <w:b/>
          <w:bCs/>
          <w:color w:val="000009"/>
          <w:spacing w:val="1"/>
          <w:sz w:val="24"/>
          <w:lang w:val="el-GR"/>
        </w:rPr>
        <w:t>οπο</w:t>
      </w:r>
      <w:r w:rsidRPr="00715A5C">
        <w:rPr>
          <w:rFonts w:ascii="Tahoma" w:hAnsi="Tahoma" w:cs="Tahoma"/>
          <w:b/>
          <w:bCs/>
          <w:color w:val="000009"/>
          <w:spacing w:val="-3"/>
          <w:sz w:val="24"/>
          <w:lang w:val="el-GR"/>
        </w:rPr>
        <w:t>ί</w:t>
      </w:r>
      <w:r w:rsidRPr="00715A5C">
        <w:rPr>
          <w:rFonts w:ascii="Tahoma" w:hAnsi="Tahoma" w:cs="Tahoma"/>
          <w:b/>
          <w:bCs/>
          <w:color w:val="000009"/>
          <w:sz w:val="24"/>
          <w:lang w:val="el-GR"/>
        </w:rPr>
        <w:t>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w:t>
      </w:r>
    </w:p>
    <w:p w:rsidR="00715A5C" w:rsidRPr="00715A5C" w:rsidRDefault="00715A5C" w:rsidP="00715A5C">
      <w:pPr>
        <w:widowControl w:val="0"/>
        <w:autoSpaceDE w:val="0"/>
        <w:autoSpaceDN w:val="0"/>
        <w:adjustRightInd w:val="0"/>
        <w:spacing w:before="6"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57" w:lineRule="auto"/>
        <w:ind w:left="168" w:right="72"/>
        <w:rPr>
          <w:rFonts w:ascii="Tahoma" w:hAnsi="Tahoma" w:cs="Tahoma"/>
          <w:color w:val="000000"/>
          <w:sz w:val="20"/>
          <w:szCs w:val="20"/>
          <w:lang w:val="el-GR"/>
        </w:rPr>
      </w:pP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3</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ορία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αρό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ο</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γι</w:t>
      </w:r>
      <w:r w:rsidRPr="00715A5C">
        <w:rPr>
          <w:rFonts w:ascii="Tahoma" w:hAnsi="Tahoma" w:cs="Tahoma"/>
          <w:color w:val="000000"/>
          <w:sz w:val="20"/>
          <w:szCs w:val="20"/>
          <w:lang w:val="el-GR"/>
        </w:rPr>
        <w:t>α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θύ</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λη</w:t>
      </w:r>
      <w:r w:rsidRPr="00715A5C">
        <w:rPr>
          <w:rFonts w:ascii="Tahoma" w:hAnsi="Tahoma" w:cs="Tahoma"/>
          <w:color w:val="000000"/>
          <w:spacing w:val="2"/>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p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p w:rsidR="00715A5C" w:rsidRPr="00715A5C" w:rsidRDefault="00715A5C" w:rsidP="00715A5C">
      <w:pPr>
        <w:widowControl w:val="0"/>
        <w:autoSpaceDE w:val="0"/>
        <w:autoSpaceDN w:val="0"/>
        <w:adjustRightInd w:val="0"/>
        <w:spacing w:after="0" w:line="360" w:lineRule="auto"/>
        <w:ind w:right="61"/>
        <w:rPr>
          <w:rFonts w:ascii="Tahoma" w:hAnsi="Tahoma" w:cs="Tahoma"/>
          <w:sz w:val="20"/>
          <w:szCs w:val="20"/>
          <w:lang w:val="el-GR"/>
        </w:rPr>
      </w:pPr>
    </w:p>
    <w:p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tbl>
      <w:tblPr>
        <w:tblW w:w="0" w:type="auto"/>
        <w:tblInd w:w="162" w:type="dxa"/>
        <w:tblLayout w:type="fixed"/>
        <w:tblCellMar>
          <w:left w:w="0" w:type="dxa"/>
          <w:right w:w="0" w:type="dxa"/>
        </w:tblCellMar>
        <w:tblLook w:val="0000"/>
      </w:tblPr>
      <w:tblGrid>
        <w:gridCol w:w="3671"/>
        <w:gridCol w:w="4252"/>
      </w:tblGrid>
      <w:tr w:rsidR="00715A5C" w:rsidRPr="00AA3007" w:rsidTr="00715A5C">
        <w:trPr>
          <w:trHeight w:hRule="exact" w:val="826"/>
        </w:trPr>
        <w:tc>
          <w:tcPr>
            <w:tcW w:w="3671" w:type="dxa"/>
            <w:tcBorders>
              <w:top w:val="single" w:sz="4" w:space="0" w:color="000000"/>
              <w:left w:val="single" w:sz="4" w:space="0" w:color="000000"/>
              <w:bottom w:val="single" w:sz="4" w:space="0" w:color="000000"/>
              <w:right w:val="single" w:sz="4" w:space="0" w:color="000000"/>
            </w:tcBorders>
            <w:shd w:val="clear" w:color="auto" w:fill="B3B3B3"/>
          </w:tcPr>
          <w:p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Κ</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τη</w:t>
            </w:r>
            <w:r w:rsidRPr="00243BF7">
              <w:rPr>
                <w:rFonts w:ascii="Tahoma" w:hAnsi="Tahoma" w:cs="Tahoma"/>
                <w:b/>
                <w:bCs/>
                <w:spacing w:val="2"/>
                <w:position w:val="-1"/>
                <w:sz w:val="20"/>
                <w:szCs w:val="20"/>
              </w:rPr>
              <w:t>γ</w:t>
            </w:r>
            <w:r w:rsidRPr="00243BF7">
              <w:rPr>
                <w:rFonts w:ascii="Tahoma" w:hAnsi="Tahoma" w:cs="Tahoma"/>
                <w:b/>
                <w:bCs/>
                <w:spacing w:val="-1"/>
                <w:position w:val="-1"/>
                <w:sz w:val="20"/>
                <w:szCs w:val="20"/>
              </w:rPr>
              <w:t>ορ</w:t>
            </w:r>
            <w:r w:rsidRPr="00243BF7">
              <w:rPr>
                <w:rFonts w:ascii="Tahoma" w:hAnsi="Tahoma" w:cs="Tahoma"/>
                <w:b/>
                <w:bCs/>
                <w:spacing w:val="2"/>
                <w:position w:val="-1"/>
                <w:sz w:val="20"/>
                <w:szCs w:val="20"/>
              </w:rPr>
              <w:t>ί</w:t>
            </w:r>
            <w:r w:rsidRPr="00243BF7">
              <w:rPr>
                <w:rFonts w:ascii="Tahoma" w:hAnsi="Tahoma" w:cs="Tahoma"/>
                <w:b/>
                <w:bCs/>
                <w:position w:val="-1"/>
                <w:sz w:val="20"/>
                <w:szCs w:val="20"/>
              </w:rPr>
              <w:t xml:space="preserve">α  </w:t>
            </w:r>
            <w:r w:rsidRPr="00243BF7">
              <w:rPr>
                <w:rFonts w:ascii="Tahoma" w:hAnsi="Tahoma" w:cs="Tahoma"/>
                <w:b/>
                <w:bCs/>
                <w:spacing w:val="6"/>
                <w:position w:val="-1"/>
                <w:sz w:val="20"/>
                <w:szCs w:val="20"/>
              </w:rPr>
              <w:t xml:space="preserve"> </w:t>
            </w:r>
            <w:r w:rsidRPr="00243BF7">
              <w:rPr>
                <w:rFonts w:ascii="Tahoma" w:hAnsi="Tahoma" w:cs="Tahoma"/>
                <w:b/>
                <w:bCs/>
                <w:position w:val="-1"/>
                <w:sz w:val="20"/>
                <w:szCs w:val="20"/>
              </w:rPr>
              <w:t>Σ</w:t>
            </w:r>
            <w:r w:rsidRPr="00243BF7">
              <w:rPr>
                <w:rFonts w:ascii="Tahoma" w:hAnsi="Tahoma" w:cs="Tahoma"/>
                <w:b/>
                <w:bCs/>
                <w:spacing w:val="2"/>
                <w:position w:val="-1"/>
                <w:sz w:val="20"/>
                <w:szCs w:val="20"/>
              </w:rPr>
              <w:t>ο</w:t>
            </w:r>
            <w:r w:rsidRPr="00243BF7">
              <w:rPr>
                <w:rFonts w:ascii="Tahoma" w:hAnsi="Tahoma" w:cs="Tahoma"/>
                <w:b/>
                <w:bCs/>
                <w:spacing w:val="-1"/>
                <w:position w:val="-1"/>
                <w:sz w:val="20"/>
                <w:szCs w:val="20"/>
              </w:rPr>
              <w:t>β</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ρό</w:t>
            </w:r>
            <w:r w:rsidRPr="00243BF7">
              <w:rPr>
                <w:rFonts w:ascii="Tahoma" w:hAnsi="Tahoma" w:cs="Tahoma"/>
                <w:b/>
                <w:bCs/>
                <w:spacing w:val="2"/>
                <w:position w:val="-1"/>
                <w:sz w:val="20"/>
                <w:szCs w:val="20"/>
              </w:rPr>
              <w:t>τ</w:t>
            </w:r>
            <w:r w:rsidRPr="00243BF7">
              <w:rPr>
                <w:rFonts w:ascii="Tahoma" w:hAnsi="Tahoma" w:cs="Tahoma"/>
                <w:b/>
                <w:bCs/>
                <w:position w:val="-1"/>
                <w:sz w:val="20"/>
                <w:szCs w:val="20"/>
              </w:rPr>
              <w:t>ητ</w:t>
            </w:r>
            <w:r w:rsidRPr="00243BF7">
              <w:rPr>
                <w:rFonts w:ascii="Tahoma" w:hAnsi="Tahoma" w:cs="Tahoma"/>
                <w:b/>
                <w:bCs/>
                <w:spacing w:val="2"/>
                <w:position w:val="-1"/>
                <w:sz w:val="20"/>
                <w:szCs w:val="20"/>
              </w:rPr>
              <w:t>α</w:t>
            </w:r>
            <w:r w:rsidRPr="00243BF7">
              <w:rPr>
                <w:rFonts w:ascii="Tahoma" w:hAnsi="Tahoma" w:cs="Tahoma"/>
                <w:b/>
                <w:bCs/>
                <w:position w:val="-1"/>
                <w:sz w:val="20"/>
                <w:szCs w:val="20"/>
              </w:rPr>
              <w:t>ς</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1"/>
                <w:sz w:val="20"/>
                <w:szCs w:val="20"/>
              </w:rPr>
              <w:t>α</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z w:val="20"/>
                <w:szCs w:val="20"/>
              </w:rPr>
              <w:t>ς</w:t>
            </w:r>
          </w:p>
        </w:tc>
        <w:tc>
          <w:tcPr>
            <w:tcW w:w="4252" w:type="dxa"/>
            <w:tcBorders>
              <w:top w:val="single" w:sz="4" w:space="0" w:color="000000"/>
              <w:left w:val="single" w:sz="4" w:space="0" w:color="000000"/>
              <w:bottom w:val="single" w:sz="4" w:space="0" w:color="000000"/>
              <w:right w:val="single" w:sz="4" w:space="0" w:color="000000"/>
            </w:tcBorders>
            <w:shd w:val="clear" w:color="auto" w:fill="B3B3B3"/>
          </w:tcPr>
          <w:p w:rsidR="00715A5C" w:rsidRPr="00715A5C" w:rsidRDefault="00715A5C" w:rsidP="00715A5C">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b/>
                <w:bCs/>
                <w:spacing w:val="1"/>
                <w:position w:val="-1"/>
                <w:sz w:val="20"/>
                <w:szCs w:val="20"/>
                <w:lang w:val="el-GR"/>
              </w:rPr>
              <w:t>Χ</w:t>
            </w:r>
            <w:r w:rsidRPr="00715A5C">
              <w:rPr>
                <w:rFonts w:ascii="Tahoma" w:hAnsi="Tahoma" w:cs="Tahoma"/>
                <w:b/>
                <w:bCs/>
                <w:spacing w:val="-1"/>
                <w:position w:val="-1"/>
                <w:sz w:val="20"/>
                <w:szCs w:val="20"/>
                <w:lang w:val="el-GR"/>
              </w:rPr>
              <w:t>ρό</w:t>
            </w:r>
            <w:r w:rsidRPr="00715A5C">
              <w:rPr>
                <w:rFonts w:ascii="Tahoma" w:hAnsi="Tahoma" w:cs="Tahoma"/>
                <w:b/>
                <w:bCs/>
                <w:spacing w:val="2"/>
                <w:position w:val="-1"/>
                <w:sz w:val="20"/>
                <w:szCs w:val="20"/>
                <w:lang w:val="el-GR"/>
              </w:rPr>
              <w:t>ν</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Pr="00715A5C">
              <w:rPr>
                <w:rFonts w:ascii="Tahoma" w:hAnsi="Tahoma" w:cs="Tahoma"/>
                <w:b/>
                <w:bCs/>
                <w:spacing w:val="45"/>
                <w:position w:val="-1"/>
                <w:sz w:val="20"/>
                <w:szCs w:val="20"/>
                <w:lang w:val="el-GR"/>
              </w:rPr>
              <w:t xml:space="preserve"> </w:t>
            </w:r>
            <w:r w:rsidRPr="00715A5C">
              <w:rPr>
                <w:rFonts w:ascii="Tahoma" w:hAnsi="Tahoma" w:cs="Tahoma"/>
                <w:b/>
                <w:bCs/>
                <w:spacing w:val="1"/>
                <w:position w:val="-1"/>
                <w:sz w:val="20"/>
                <w:szCs w:val="20"/>
                <w:lang w:val="el-GR"/>
              </w:rPr>
              <w:t>Απ</w:t>
            </w:r>
            <w:r w:rsidRPr="00715A5C">
              <w:rPr>
                <w:rFonts w:ascii="Tahoma" w:hAnsi="Tahoma" w:cs="Tahoma"/>
                <w:b/>
                <w:bCs/>
                <w:spacing w:val="-1"/>
                <w:position w:val="-1"/>
                <w:sz w:val="20"/>
                <w:szCs w:val="20"/>
                <w:lang w:val="el-GR"/>
              </w:rPr>
              <w:t>ο</w:t>
            </w:r>
            <w:r w:rsidRPr="00715A5C">
              <w:rPr>
                <w:rFonts w:ascii="Tahoma" w:hAnsi="Tahoma" w:cs="Tahoma"/>
                <w:b/>
                <w:bCs/>
                <w:spacing w:val="1"/>
                <w:position w:val="-1"/>
                <w:sz w:val="20"/>
                <w:szCs w:val="20"/>
                <w:lang w:val="el-GR"/>
              </w:rPr>
              <w:t>κ</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τ</w:t>
            </w:r>
            <w:r w:rsidRPr="00715A5C">
              <w:rPr>
                <w:rFonts w:ascii="Tahoma" w:hAnsi="Tahoma" w:cs="Tahoma"/>
                <w:b/>
                <w:bCs/>
                <w:spacing w:val="2"/>
                <w:position w:val="-1"/>
                <w:sz w:val="20"/>
                <w:szCs w:val="20"/>
                <w:lang w:val="el-GR"/>
              </w:rPr>
              <w:t>ά</w:t>
            </w:r>
            <w:r w:rsidRPr="00715A5C">
              <w:rPr>
                <w:rFonts w:ascii="Tahoma" w:hAnsi="Tahoma" w:cs="Tahoma"/>
                <w:b/>
                <w:bCs/>
                <w:spacing w:val="-1"/>
                <w:position w:val="-1"/>
                <w:sz w:val="20"/>
                <w:szCs w:val="20"/>
                <w:lang w:val="el-GR"/>
              </w:rPr>
              <w:t>σ</w:t>
            </w:r>
            <w:r w:rsidRPr="00715A5C">
              <w:rPr>
                <w:rFonts w:ascii="Tahoma" w:hAnsi="Tahoma" w:cs="Tahoma"/>
                <w:b/>
                <w:bCs/>
                <w:spacing w:val="2"/>
                <w:position w:val="-1"/>
                <w:sz w:val="20"/>
                <w:szCs w:val="20"/>
                <w:lang w:val="el-GR"/>
              </w:rPr>
              <w:t>τ</w:t>
            </w:r>
            <w:r w:rsidRPr="00715A5C">
              <w:rPr>
                <w:rFonts w:ascii="Tahoma" w:hAnsi="Tahoma" w:cs="Tahoma"/>
                <w:b/>
                <w:bCs/>
                <w:spacing w:val="-1"/>
                <w:position w:val="-1"/>
                <w:sz w:val="20"/>
                <w:szCs w:val="20"/>
                <w:lang w:val="el-GR"/>
              </w:rPr>
              <w:t>α</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ης</w:t>
            </w:r>
            <w:r w:rsidRPr="00715A5C">
              <w:rPr>
                <w:rFonts w:ascii="Tahoma" w:hAnsi="Tahoma" w:cs="Tahoma"/>
                <w:b/>
                <w:bCs/>
                <w:spacing w:val="39"/>
                <w:position w:val="-1"/>
                <w:sz w:val="20"/>
                <w:szCs w:val="20"/>
                <w:lang w:val="el-GR"/>
              </w:rPr>
              <w:t xml:space="preserve"> </w:t>
            </w:r>
            <w:r w:rsidRPr="00715A5C">
              <w:rPr>
                <w:rFonts w:ascii="Tahoma" w:hAnsi="Tahoma" w:cs="Tahoma"/>
                <w:b/>
                <w:bCs/>
                <w:spacing w:val="-1"/>
                <w:position w:val="-1"/>
                <w:sz w:val="20"/>
                <w:szCs w:val="20"/>
                <w:lang w:val="el-GR"/>
              </w:rPr>
              <w:t>α</w:t>
            </w:r>
            <w:r w:rsidRPr="00715A5C">
              <w:rPr>
                <w:rFonts w:ascii="Tahoma" w:hAnsi="Tahoma" w:cs="Tahoma"/>
                <w:b/>
                <w:bCs/>
                <w:spacing w:val="1"/>
                <w:position w:val="-1"/>
                <w:sz w:val="20"/>
                <w:szCs w:val="20"/>
                <w:lang w:val="el-GR"/>
              </w:rPr>
              <w:t>π</w:t>
            </w:r>
            <w:r w:rsidRPr="00715A5C">
              <w:rPr>
                <w:rFonts w:ascii="Tahoma" w:hAnsi="Tahoma" w:cs="Tahoma"/>
                <w:b/>
                <w:bCs/>
                <w:position w:val="-1"/>
                <w:sz w:val="20"/>
                <w:szCs w:val="20"/>
                <w:lang w:val="el-GR"/>
              </w:rPr>
              <w:t>ό</w:t>
            </w:r>
            <w:r w:rsidRPr="00715A5C">
              <w:rPr>
                <w:rFonts w:ascii="Tahoma" w:hAnsi="Tahoma" w:cs="Tahoma"/>
                <w:b/>
                <w:bCs/>
                <w:spacing w:val="48"/>
                <w:position w:val="-1"/>
                <w:sz w:val="20"/>
                <w:szCs w:val="20"/>
                <w:lang w:val="el-GR"/>
              </w:rPr>
              <w:t xml:space="preserve"> </w:t>
            </w:r>
            <w:r w:rsidRPr="00715A5C">
              <w:rPr>
                <w:rFonts w:ascii="Tahoma" w:hAnsi="Tahoma" w:cs="Tahoma"/>
                <w:b/>
                <w:bCs/>
                <w:position w:val="-1"/>
                <w:sz w:val="20"/>
                <w:szCs w:val="20"/>
                <w:lang w:val="el-GR"/>
              </w:rPr>
              <w:t>τη</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715A5C" w:rsidRDefault="00715A5C" w:rsidP="00715A5C">
            <w:pPr>
              <w:widowControl w:val="0"/>
              <w:autoSpaceDE w:val="0"/>
              <w:autoSpaceDN w:val="0"/>
              <w:adjustRightInd w:val="0"/>
              <w:spacing w:after="0"/>
              <w:ind w:left="102"/>
              <w:rPr>
                <w:rFonts w:ascii="Times New Roman" w:hAnsi="Times New Roman"/>
                <w:sz w:val="24"/>
                <w:lang w:val="el-GR"/>
              </w:rPr>
            </w:pPr>
            <w:r w:rsidRPr="00715A5C">
              <w:rPr>
                <w:rFonts w:ascii="Tahoma" w:hAnsi="Tahoma" w:cs="Tahoma"/>
                <w:b/>
                <w:bCs/>
                <w:spacing w:val="-1"/>
                <w:sz w:val="20"/>
                <w:szCs w:val="20"/>
                <w:lang w:val="el-GR"/>
              </w:rPr>
              <w:t>σ</w:t>
            </w:r>
            <w:r w:rsidRPr="00715A5C">
              <w:rPr>
                <w:rFonts w:ascii="Tahoma" w:hAnsi="Tahoma" w:cs="Tahoma"/>
                <w:b/>
                <w:bCs/>
                <w:sz w:val="20"/>
                <w:szCs w:val="20"/>
                <w:lang w:val="el-GR"/>
              </w:rPr>
              <w:t>τι</w:t>
            </w:r>
            <w:r w:rsidRPr="00715A5C">
              <w:rPr>
                <w:rFonts w:ascii="Tahoma" w:hAnsi="Tahoma" w:cs="Tahoma"/>
                <w:b/>
                <w:bCs/>
                <w:spacing w:val="2"/>
                <w:sz w:val="20"/>
                <w:szCs w:val="20"/>
                <w:lang w:val="el-GR"/>
              </w:rPr>
              <w:t>γ</w:t>
            </w:r>
            <w:r w:rsidRPr="00715A5C">
              <w:rPr>
                <w:rFonts w:ascii="Tahoma" w:hAnsi="Tahoma" w:cs="Tahoma"/>
                <w:b/>
                <w:bCs/>
                <w:sz w:val="20"/>
                <w:szCs w:val="20"/>
                <w:lang w:val="el-GR"/>
              </w:rPr>
              <w:t>µή</w:t>
            </w:r>
            <w:r w:rsidRPr="00715A5C">
              <w:rPr>
                <w:rFonts w:ascii="Tahoma" w:hAnsi="Tahoma" w:cs="Tahoma"/>
                <w:b/>
                <w:bCs/>
                <w:spacing w:val="-6"/>
                <w:sz w:val="20"/>
                <w:szCs w:val="20"/>
                <w:lang w:val="el-GR"/>
              </w:rPr>
              <w:t xml:space="preserve"> </w:t>
            </w:r>
            <w:r w:rsidRPr="00715A5C">
              <w:rPr>
                <w:rFonts w:ascii="Tahoma" w:hAnsi="Tahoma" w:cs="Tahoma"/>
                <w:b/>
                <w:bCs/>
                <w:sz w:val="20"/>
                <w:szCs w:val="20"/>
                <w:lang w:val="el-GR"/>
              </w:rPr>
              <w:t>της</w:t>
            </w:r>
            <w:r w:rsidRPr="00715A5C">
              <w:rPr>
                <w:rFonts w:ascii="Tahoma" w:hAnsi="Tahoma" w:cs="Tahoma"/>
                <w:b/>
                <w:bCs/>
                <w:spacing w:val="-1"/>
                <w:sz w:val="20"/>
                <w:szCs w:val="20"/>
                <w:lang w:val="el-GR"/>
              </w:rPr>
              <w:t xml:space="preserve"> α</w:t>
            </w:r>
            <w:r w:rsidRPr="00715A5C">
              <w:rPr>
                <w:rFonts w:ascii="Tahoma" w:hAnsi="Tahoma" w:cs="Tahoma"/>
                <w:b/>
                <w:bCs/>
                <w:spacing w:val="2"/>
                <w:sz w:val="20"/>
                <w:szCs w:val="20"/>
                <w:lang w:val="el-GR"/>
              </w:rPr>
              <w:t>ν</w:t>
            </w:r>
            <w:r w:rsidRPr="00715A5C">
              <w:rPr>
                <w:rFonts w:ascii="Tahoma" w:hAnsi="Tahoma" w:cs="Tahoma"/>
                <w:b/>
                <w:bCs/>
                <w:spacing w:val="-1"/>
                <w:sz w:val="20"/>
                <w:szCs w:val="20"/>
                <w:lang w:val="el-GR"/>
              </w:rPr>
              <w:t>α</w:t>
            </w:r>
            <w:r w:rsidRPr="00715A5C">
              <w:rPr>
                <w:rFonts w:ascii="Tahoma" w:hAnsi="Tahoma" w:cs="Tahoma"/>
                <w:b/>
                <w:bCs/>
                <w:sz w:val="20"/>
                <w:szCs w:val="20"/>
                <w:lang w:val="el-GR"/>
              </w:rPr>
              <w:t>γ</w:t>
            </w:r>
            <w:r w:rsidRPr="00715A5C">
              <w:rPr>
                <w:rFonts w:ascii="Tahoma" w:hAnsi="Tahoma" w:cs="Tahoma"/>
                <w:b/>
                <w:bCs/>
                <w:spacing w:val="2"/>
                <w:sz w:val="20"/>
                <w:szCs w:val="20"/>
                <w:lang w:val="el-GR"/>
              </w:rPr>
              <w:t>γ</w:t>
            </w:r>
            <w:r w:rsidRPr="00715A5C">
              <w:rPr>
                <w:rFonts w:ascii="Tahoma" w:hAnsi="Tahoma" w:cs="Tahoma"/>
                <w:b/>
                <w:bCs/>
                <w:spacing w:val="-1"/>
                <w:sz w:val="20"/>
                <w:szCs w:val="20"/>
                <w:lang w:val="el-GR"/>
              </w:rPr>
              <w:t>ε</w:t>
            </w:r>
            <w:r w:rsidRPr="00715A5C">
              <w:rPr>
                <w:rFonts w:ascii="Tahoma" w:hAnsi="Tahoma" w:cs="Tahoma"/>
                <w:b/>
                <w:bCs/>
                <w:sz w:val="20"/>
                <w:szCs w:val="20"/>
                <w:lang w:val="el-GR"/>
              </w:rPr>
              <w:t>λί</w:t>
            </w:r>
            <w:r w:rsidRPr="00715A5C">
              <w:rPr>
                <w:rFonts w:ascii="Tahoma" w:hAnsi="Tahoma" w:cs="Tahoma"/>
                <w:b/>
                <w:bCs/>
                <w:spacing w:val="-1"/>
                <w:sz w:val="20"/>
                <w:szCs w:val="20"/>
                <w:lang w:val="el-GR"/>
              </w:rPr>
              <w:t>α</w:t>
            </w:r>
            <w:r w:rsidRPr="00715A5C">
              <w:rPr>
                <w:rFonts w:ascii="Tahoma" w:hAnsi="Tahoma" w:cs="Tahoma"/>
                <w:b/>
                <w:bCs/>
                <w:sz w:val="20"/>
                <w:szCs w:val="20"/>
                <w:lang w:val="el-GR"/>
              </w:rPr>
              <w:t>ς</w:t>
            </w:r>
            <w:r w:rsidRPr="00715A5C">
              <w:rPr>
                <w:rFonts w:ascii="Tahoma" w:hAnsi="Tahoma" w:cs="Tahoma"/>
                <w:b/>
                <w:bCs/>
                <w:spacing w:val="-9"/>
                <w:sz w:val="20"/>
                <w:szCs w:val="20"/>
                <w:lang w:val="el-GR"/>
              </w:rPr>
              <w:t xml:space="preserve"> </w:t>
            </w:r>
            <w:r w:rsidRPr="00715A5C">
              <w:rPr>
                <w:rFonts w:ascii="Tahoma" w:hAnsi="Tahoma" w:cs="Tahoma"/>
                <w:b/>
                <w:bCs/>
                <w:spacing w:val="3"/>
                <w:sz w:val="20"/>
                <w:szCs w:val="20"/>
                <w:lang w:val="el-GR"/>
              </w:rPr>
              <w:t>(</w:t>
            </w:r>
            <w:r w:rsidRPr="00715A5C">
              <w:rPr>
                <w:rFonts w:ascii="Tahoma" w:hAnsi="Tahoma" w:cs="Tahoma"/>
                <w:b/>
                <w:bCs/>
                <w:sz w:val="20"/>
                <w:szCs w:val="20"/>
                <w:lang w:val="el-GR"/>
              </w:rPr>
              <w:t>ώ</w:t>
            </w:r>
            <w:r w:rsidRPr="00715A5C">
              <w:rPr>
                <w:rFonts w:ascii="Tahoma" w:hAnsi="Tahoma" w:cs="Tahoma"/>
                <w:b/>
                <w:bCs/>
                <w:spacing w:val="2"/>
                <w:sz w:val="20"/>
                <w:szCs w:val="20"/>
                <w:lang w:val="el-GR"/>
              </w:rPr>
              <w:t>ρ</w:t>
            </w:r>
            <w:r w:rsidRPr="00715A5C">
              <w:rPr>
                <w:rFonts w:ascii="Tahoma" w:hAnsi="Tahoma" w:cs="Tahoma"/>
                <w:b/>
                <w:bCs/>
                <w:spacing w:val="-1"/>
                <w:sz w:val="20"/>
                <w:szCs w:val="20"/>
                <w:lang w:val="el-GR"/>
              </w:rPr>
              <w:t>ε</w:t>
            </w:r>
            <w:r w:rsidRPr="00715A5C">
              <w:rPr>
                <w:rFonts w:ascii="Tahoma" w:hAnsi="Tahoma" w:cs="Tahoma"/>
                <w:b/>
                <w:bCs/>
                <w:sz w:val="20"/>
                <w:szCs w:val="20"/>
                <w:lang w:val="el-GR"/>
              </w:rPr>
              <w:t>ς)</w:t>
            </w:r>
          </w:p>
        </w:tc>
      </w:tr>
      <w:tr w:rsidR="00715A5C" w:rsidRPr="00243BF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r w:rsidRPr="00243BF7">
              <w:rPr>
                <w:rFonts w:ascii="Tahoma" w:hAnsi="Tahoma" w:cs="Tahoma"/>
                <w:spacing w:val="-7"/>
                <w:position w:val="-1"/>
                <w:sz w:val="20"/>
                <w:szCs w:val="20"/>
              </w:rPr>
              <w:t xml:space="preserve"> </w:t>
            </w:r>
            <w:r w:rsidRPr="00243BF7">
              <w:rPr>
                <w:rFonts w:ascii="Tahoma" w:hAnsi="Tahoma" w:cs="Tahoma"/>
                <w:spacing w:val="1"/>
                <w:position w:val="-1"/>
                <w:sz w:val="20"/>
                <w:szCs w:val="20"/>
              </w:rPr>
              <w:t>(</w:t>
            </w:r>
            <w:r w:rsidRPr="00243BF7">
              <w:rPr>
                <w:rFonts w:ascii="Tahoma" w:hAnsi="Tahoma" w:cs="Tahoma"/>
                <w:spacing w:val="4"/>
                <w:position w:val="-1"/>
                <w:sz w:val="20"/>
                <w:szCs w:val="20"/>
              </w:rPr>
              <w:t>R</w:t>
            </w:r>
            <w:r w:rsidRPr="00243BF7">
              <w:rPr>
                <w:rFonts w:ascii="Tahoma" w:hAnsi="Tahoma" w:cs="Tahoma"/>
                <w:spacing w:val="-1"/>
                <w:position w:val="-1"/>
                <w:sz w:val="20"/>
                <w:szCs w:val="20"/>
              </w:rPr>
              <w:t>1</w:t>
            </w:r>
            <w:r w:rsidRPr="00243BF7">
              <w:rPr>
                <w:rFonts w:ascii="Tahoma" w:hAnsi="Tahoma" w:cs="Tahoma"/>
                <w:position w:val="-1"/>
                <w:sz w:val="20"/>
                <w:szCs w:val="20"/>
              </w:rPr>
              <w:t>)</w:t>
            </w:r>
          </w:p>
        </w:tc>
        <w:tc>
          <w:tcPr>
            <w:tcW w:w="42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5</w:t>
            </w:r>
            <w:r w:rsidRPr="00243BF7">
              <w:rPr>
                <w:rFonts w:ascii="Tahoma" w:hAnsi="Tahoma" w:cs="Tahoma"/>
                <w:position w:val="-1"/>
                <w:sz w:val="20"/>
                <w:szCs w:val="20"/>
              </w:rPr>
              <w:t>6</w:t>
            </w:r>
          </w:p>
        </w:tc>
      </w:tr>
      <w:tr w:rsidR="00715A5C" w:rsidRPr="00243BF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r w:rsidRPr="00243BF7">
              <w:rPr>
                <w:rFonts w:ascii="Tahoma" w:hAnsi="Tahoma" w:cs="Tahoma"/>
                <w:spacing w:val="-6"/>
                <w:position w:val="-1"/>
                <w:sz w:val="20"/>
                <w:szCs w:val="20"/>
              </w:rPr>
              <w:t xml:space="preserve"> </w:t>
            </w:r>
            <w:r w:rsidRPr="00243BF7">
              <w:rPr>
                <w:rFonts w:ascii="Tahoma" w:hAnsi="Tahoma" w:cs="Tahoma"/>
                <w:spacing w:val="1"/>
                <w:position w:val="-1"/>
                <w:sz w:val="20"/>
                <w:szCs w:val="20"/>
              </w:rPr>
              <w:t>(R</w:t>
            </w:r>
            <w:r w:rsidRPr="00243BF7">
              <w:rPr>
                <w:rFonts w:ascii="Tahoma" w:hAnsi="Tahoma" w:cs="Tahoma"/>
                <w:spacing w:val="-1"/>
                <w:position w:val="-1"/>
                <w:sz w:val="20"/>
                <w:szCs w:val="20"/>
              </w:rPr>
              <w:t>2</w:t>
            </w:r>
            <w:r w:rsidRPr="00243BF7">
              <w:rPr>
                <w:rFonts w:ascii="Tahoma" w:hAnsi="Tahoma" w:cs="Tahoma"/>
                <w:position w:val="-1"/>
                <w:sz w:val="20"/>
                <w:szCs w:val="20"/>
              </w:rPr>
              <w:t>)</w:t>
            </w:r>
          </w:p>
        </w:tc>
        <w:tc>
          <w:tcPr>
            <w:tcW w:w="42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4</w:t>
            </w:r>
            <w:r w:rsidRPr="00243BF7">
              <w:rPr>
                <w:rFonts w:ascii="Tahoma" w:hAnsi="Tahoma" w:cs="Tahoma"/>
                <w:position w:val="-1"/>
                <w:sz w:val="20"/>
                <w:szCs w:val="20"/>
              </w:rPr>
              <w:t>0</w:t>
            </w:r>
          </w:p>
        </w:tc>
      </w:tr>
      <w:tr w:rsidR="00715A5C" w:rsidRPr="00243BF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ahoma" w:hAnsi="Tahoma" w:cs="Tahoma"/>
                <w:position w:val="-1"/>
                <w:sz w:val="20"/>
                <w:szCs w:val="20"/>
              </w:rPr>
            </w:pPr>
            <w:r w:rsidRPr="00025E25">
              <w:rPr>
                <w:rFonts w:ascii="Tahoma" w:hAnsi="Tahoma" w:cs="Tahoma"/>
                <w:sz w:val="20"/>
                <w:szCs w:val="20"/>
              </w:rPr>
              <w:t>Υ</w:t>
            </w:r>
            <w:r w:rsidRPr="00025E25">
              <w:rPr>
                <w:rFonts w:ascii="Tahoma" w:hAnsi="Tahoma" w:cs="Tahoma"/>
                <w:spacing w:val="-1"/>
                <w:sz w:val="20"/>
                <w:szCs w:val="20"/>
              </w:rPr>
              <w:t>ψ</w:t>
            </w:r>
            <w:r w:rsidRPr="00025E25">
              <w:rPr>
                <w:rFonts w:ascii="Tahoma" w:hAnsi="Tahoma" w:cs="Tahoma"/>
                <w:spacing w:val="2"/>
                <w:sz w:val="20"/>
                <w:szCs w:val="20"/>
              </w:rPr>
              <w:t>η</w:t>
            </w:r>
            <w:r w:rsidRPr="00025E25">
              <w:rPr>
                <w:rFonts w:ascii="Tahoma" w:hAnsi="Tahoma" w:cs="Tahoma"/>
                <w:spacing w:val="-1"/>
                <w:sz w:val="20"/>
                <w:szCs w:val="20"/>
              </w:rPr>
              <w:t>λ</w:t>
            </w:r>
            <w:r w:rsidRPr="00025E25">
              <w:rPr>
                <w:rFonts w:ascii="Tahoma" w:hAnsi="Tahoma" w:cs="Tahoma"/>
                <w:sz w:val="20"/>
                <w:szCs w:val="20"/>
              </w:rPr>
              <w:t>ή</w:t>
            </w:r>
            <w:r w:rsidRPr="00025E25">
              <w:rPr>
                <w:rFonts w:ascii="Tahoma" w:hAnsi="Tahoma" w:cs="Tahoma"/>
                <w:spacing w:val="-6"/>
                <w:sz w:val="20"/>
                <w:szCs w:val="20"/>
              </w:rPr>
              <w:t xml:space="preserve"> </w:t>
            </w:r>
            <w:r w:rsidRPr="00025E25">
              <w:rPr>
                <w:rFonts w:ascii="Tahoma" w:hAnsi="Tahoma" w:cs="Tahoma"/>
                <w:spacing w:val="1"/>
                <w:sz w:val="20"/>
                <w:szCs w:val="20"/>
              </w:rPr>
              <w:t>(R</w:t>
            </w:r>
            <w:r w:rsidRPr="00025E25">
              <w:rPr>
                <w:rFonts w:ascii="Tahoma" w:hAnsi="Tahoma" w:cs="Tahoma"/>
                <w:spacing w:val="-1"/>
                <w:sz w:val="20"/>
                <w:szCs w:val="20"/>
              </w:rPr>
              <w:t>3</w:t>
            </w:r>
            <w:r w:rsidRPr="00025E25">
              <w:rPr>
                <w:rFonts w:ascii="Tahoma" w:hAnsi="Tahoma" w:cs="Tahoma"/>
                <w:sz w:val="20"/>
                <w:szCs w:val="20"/>
              </w:rPr>
              <w:t>)</w:t>
            </w:r>
          </w:p>
        </w:tc>
        <w:tc>
          <w:tcPr>
            <w:tcW w:w="42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ahoma" w:hAnsi="Tahoma" w:cs="Tahoma"/>
                <w:spacing w:val="-1"/>
                <w:position w:val="-1"/>
                <w:sz w:val="20"/>
                <w:szCs w:val="20"/>
              </w:rPr>
            </w:pPr>
            <w:r w:rsidRPr="00025E25">
              <w:rPr>
                <w:rFonts w:ascii="Tahoma" w:hAnsi="Tahoma" w:cs="Tahoma"/>
                <w:spacing w:val="-1"/>
                <w:sz w:val="20"/>
                <w:szCs w:val="20"/>
              </w:rPr>
              <w:t>1</w:t>
            </w:r>
            <w:r w:rsidRPr="00025E25">
              <w:rPr>
                <w:rFonts w:ascii="Tahoma" w:hAnsi="Tahoma" w:cs="Tahoma"/>
                <w:sz w:val="20"/>
                <w:szCs w:val="20"/>
              </w:rPr>
              <w:t>6</w:t>
            </w:r>
          </w:p>
        </w:tc>
      </w:tr>
      <w:tr w:rsidR="00715A5C" w:rsidRPr="00243BF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ahoma" w:hAnsi="Tahoma" w:cs="Tahoma"/>
                <w:position w:val="-1"/>
                <w:sz w:val="20"/>
                <w:szCs w:val="20"/>
              </w:rPr>
            </w:pPr>
            <w:r>
              <w:rPr>
                <w:rFonts w:ascii="Tahoma" w:hAnsi="Tahoma" w:cs="Tahoma"/>
                <w:spacing w:val="1"/>
                <w:sz w:val="20"/>
                <w:szCs w:val="20"/>
              </w:rPr>
              <w:t>Ε</w:t>
            </w:r>
            <w:r>
              <w:rPr>
                <w:rFonts w:ascii="Tahoma" w:hAnsi="Tahoma" w:cs="Tahoma"/>
                <w:sz w:val="20"/>
                <w:szCs w:val="20"/>
              </w:rPr>
              <w:t>πεί</w:t>
            </w:r>
            <w:r>
              <w:rPr>
                <w:rFonts w:ascii="Tahoma" w:hAnsi="Tahoma" w:cs="Tahoma"/>
                <w:spacing w:val="-1"/>
                <w:sz w:val="20"/>
                <w:szCs w:val="20"/>
              </w:rPr>
              <w:t>γ</w:t>
            </w:r>
            <w:r>
              <w:rPr>
                <w:rFonts w:ascii="Tahoma" w:hAnsi="Tahoma" w:cs="Tahoma"/>
                <w:sz w:val="20"/>
                <w:szCs w:val="20"/>
              </w:rPr>
              <w:t>ον</w:t>
            </w:r>
            <w:r>
              <w:rPr>
                <w:rFonts w:ascii="Tahoma" w:hAnsi="Tahoma" w:cs="Tahoma"/>
                <w:spacing w:val="-8"/>
                <w:sz w:val="20"/>
                <w:szCs w:val="20"/>
              </w:rPr>
              <w:t xml:space="preserve"> </w:t>
            </w:r>
            <w:r>
              <w:rPr>
                <w:rFonts w:ascii="Tahoma" w:hAnsi="Tahoma" w:cs="Tahoma"/>
                <w:spacing w:val="1"/>
                <w:sz w:val="20"/>
                <w:szCs w:val="20"/>
              </w:rPr>
              <w:t>(R</w:t>
            </w:r>
            <w:r>
              <w:rPr>
                <w:rFonts w:ascii="Tahoma" w:hAnsi="Tahoma" w:cs="Tahoma"/>
                <w:spacing w:val="-1"/>
                <w:sz w:val="20"/>
                <w:szCs w:val="20"/>
              </w:rPr>
              <w:t>4</w:t>
            </w:r>
            <w:r>
              <w:rPr>
                <w:rFonts w:ascii="Tahoma" w:hAnsi="Tahoma" w:cs="Tahoma"/>
                <w:sz w:val="20"/>
                <w:szCs w:val="20"/>
              </w:rPr>
              <w:t>)</w:t>
            </w:r>
          </w:p>
        </w:tc>
        <w:tc>
          <w:tcPr>
            <w:tcW w:w="425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ahoma" w:hAnsi="Tahoma" w:cs="Tahoma"/>
                <w:spacing w:val="-1"/>
                <w:position w:val="-1"/>
                <w:sz w:val="20"/>
                <w:szCs w:val="20"/>
              </w:rPr>
            </w:pPr>
            <w:r>
              <w:rPr>
                <w:rFonts w:ascii="Tahoma" w:hAnsi="Tahoma" w:cs="Tahoma"/>
                <w:spacing w:val="-1"/>
                <w:position w:val="-1"/>
                <w:sz w:val="20"/>
                <w:szCs w:val="20"/>
              </w:rPr>
              <w:t>8</w:t>
            </w:r>
          </w:p>
        </w:tc>
      </w:tr>
    </w:tbl>
    <w:p w:rsidR="00715A5C" w:rsidRDefault="00715A5C" w:rsidP="00715A5C">
      <w:pPr>
        <w:widowControl w:val="0"/>
        <w:autoSpaceDE w:val="0"/>
        <w:autoSpaceDN w:val="0"/>
        <w:adjustRightInd w:val="0"/>
        <w:spacing w:after="0"/>
        <w:ind w:left="168"/>
        <w:rPr>
          <w:rFonts w:ascii="Tahoma" w:hAnsi="Tahoma" w:cs="Tahoma"/>
          <w:sz w:val="20"/>
          <w:szCs w:val="20"/>
        </w:rPr>
      </w:pPr>
      <w:r>
        <w:rPr>
          <w:rFonts w:ascii="Tahoma" w:hAnsi="Tahoma" w:cs="Tahoma"/>
          <w:sz w:val="20"/>
          <w:szCs w:val="20"/>
        </w:rPr>
        <w:t>Πί</w:t>
      </w:r>
      <w:r>
        <w:rPr>
          <w:rFonts w:ascii="Tahoma" w:hAnsi="Tahoma" w:cs="Tahoma"/>
          <w:spacing w:val="-1"/>
          <w:sz w:val="20"/>
          <w:szCs w:val="20"/>
        </w:rPr>
        <w:t>ν</w:t>
      </w:r>
      <w:r>
        <w:rPr>
          <w:rFonts w:ascii="Tahoma" w:hAnsi="Tahoma" w:cs="Tahoma"/>
          <w:spacing w:val="2"/>
          <w:sz w:val="20"/>
          <w:szCs w:val="20"/>
        </w:rPr>
        <w:t>α</w:t>
      </w:r>
      <w:r>
        <w:rPr>
          <w:rFonts w:ascii="Tahoma" w:hAnsi="Tahoma" w:cs="Tahoma"/>
          <w:spacing w:val="-1"/>
          <w:sz w:val="20"/>
          <w:szCs w:val="20"/>
        </w:rPr>
        <w:t>κ</w:t>
      </w:r>
      <w:r>
        <w:rPr>
          <w:rFonts w:ascii="Tahoma" w:hAnsi="Tahoma" w:cs="Tahoma"/>
          <w:sz w:val="20"/>
          <w:szCs w:val="20"/>
        </w:rPr>
        <w:t>ας</w:t>
      </w:r>
      <w:r>
        <w:rPr>
          <w:rFonts w:ascii="Tahoma" w:hAnsi="Tahoma" w:cs="Tahoma"/>
          <w:spacing w:val="-6"/>
          <w:sz w:val="20"/>
          <w:szCs w:val="20"/>
        </w:rPr>
        <w:t xml:space="preserve"> </w:t>
      </w:r>
      <w:r>
        <w:rPr>
          <w:rFonts w:ascii="Tahoma" w:hAnsi="Tahoma" w:cs="Tahoma"/>
          <w:spacing w:val="2"/>
          <w:sz w:val="20"/>
          <w:szCs w:val="20"/>
        </w:rPr>
        <w:t>3</w:t>
      </w:r>
      <w:r>
        <w:rPr>
          <w:rFonts w:ascii="Tahoma" w:hAnsi="Tahoma" w:cs="Tahoma"/>
          <w:sz w:val="20"/>
          <w:szCs w:val="20"/>
        </w:rPr>
        <w:t>:</w:t>
      </w:r>
      <w:r>
        <w:rPr>
          <w:rFonts w:ascii="Tahoma" w:hAnsi="Tahoma" w:cs="Tahoma"/>
          <w:spacing w:val="-3"/>
          <w:sz w:val="20"/>
          <w:szCs w:val="20"/>
        </w:rPr>
        <w:t xml:space="preserve"> </w:t>
      </w:r>
      <w:r>
        <w:rPr>
          <w:rFonts w:ascii="Tahoma" w:hAnsi="Tahoma" w:cs="Tahoma"/>
          <w:sz w:val="20"/>
          <w:szCs w:val="20"/>
        </w:rPr>
        <w:t>Μέ</w:t>
      </w:r>
      <w:r>
        <w:rPr>
          <w:rFonts w:ascii="Tahoma" w:hAnsi="Tahoma" w:cs="Tahoma"/>
          <w:spacing w:val="-1"/>
          <w:sz w:val="20"/>
          <w:szCs w:val="20"/>
        </w:rPr>
        <w:t>γ</w:t>
      </w:r>
      <w:r>
        <w:rPr>
          <w:rFonts w:ascii="Tahoma" w:hAnsi="Tahoma" w:cs="Tahoma"/>
          <w:spacing w:val="3"/>
          <w:sz w:val="20"/>
          <w:szCs w:val="20"/>
        </w:rPr>
        <w:t>ι</w:t>
      </w:r>
      <w:r>
        <w:rPr>
          <w:rFonts w:ascii="Tahoma" w:hAnsi="Tahoma" w:cs="Tahoma"/>
          <w:spacing w:val="-1"/>
          <w:sz w:val="20"/>
          <w:szCs w:val="20"/>
        </w:rPr>
        <w:t>σ</w:t>
      </w:r>
      <w:r>
        <w:rPr>
          <w:rFonts w:ascii="Tahoma" w:hAnsi="Tahoma" w:cs="Tahoma"/>
          <w:spacing w:val="1"/>
          <w:sz w:val="20"/>
          <w:szCs w:val="20"/>
        </w:rPr>
        <w:t>τ</w:t>
      </w:r>
      <w:r>
        <w:rPr>
          <w:rFonts w:ascii="Tahoma" w:hAnsi="Tahoma" w:cs="Tahoma"/>
          <w:sz w:val="20"/>
          <w:szCs w:val="20"/>
        </w:rPr>
        <w:t>οι</w:t>
      </w:r>
      <w:r>
        <w:rPr>
          <w:rFonts w:ascii="Tahoma" w:hAnsi="Tahoma" w:cs="Tahoma"/>
          <w:spacing w:val="-8"/>
          <w:sz w:val="20"/>
          <w:szCs w:val="20"/>
        </w:rPr>
        <w:t xml:space="preserve"> </w:t>
      </w:r>
      <w:r>
        <w:rPr>
          <w:rFonts w:ascii="Tahoma" w:hAnsi="Tahoma" w:cs="Tahoma"/>
          <w:sz w:val="20"/>
          <w:szCs w:val="20"/>
        </w:rPr>
        <w:t>Χ</w:t>
      </w:r>
      <w:r>
        <w:rPr>
          <w:rFonts w:ascii="Tahoma" w:hAnsi="Tahoma" w:cs="Tahoma"/>
          <w:spacing w:val="3"/>
          <w:sz w:val="20"/>
          <w:szCs w:val="20"/>
        </w:rPr>
        <w:t>ρ</w:t>
      </w:r>
      <w:r>
        <w:rPr>
          <w:rFonts w:ascii="Tahoma" w:hAnsi="Tahoma" w:cs="Tahoma"/>
          <w:sz w:val="20"/>
          <w:szCs w:val="20"/>
        </w:rPr>
        <w:t>ό</w:t>
      </w:r>
      <w:r>
        <w:rPr>
          <w:rFonts w:ascii="Tahoma" w:hAnsi="Tahoma" w:cs="Tahoma"/>
          <w:spacing w:val="-1"/>
          <w:sz w:val="20"/>
          <w:szCs w:val="20"/>
        </w:rPr>
        <w:t>ν</w:t>
      </w:r>
      <w:r>
        <w:rPr>
          <w:rFonts w:ascii="Tahoma" w:hAnsi="Tahoma" w:cs="Tahoma"/>
          <w:spacing w:val="2"/>
          <w:sz w:val="20"/>
          <w:szCs w:val="20"/>
        </w:rPr>
        <w:t>ο</w:t>
      </w:r>
      <w:r>
        <w:rPr>
          <w:rFonts w:ascii="Tahoma" w:hAnsi="Tahoma" w:cs="Tahoma"/>
          <w:sz w:val="20"/>
          <w:szCs w:val="20"/>
        </w:rPr>
        <w:t>ι</w:t>
      </w:r>
      <w:r>
        <w:rPr>
          <w:rFonts w:ascii="Tahoma" w:hAnsi="Tahoma" w:cs="Tahoma"/>
          <w:spacing w:val="-3"/>
          <w:sz w:val="20"/>
          <w:szCs w:val="20"/>
        </w:rPr>
        <w:t xml:space="preserve"> </w:t>
      </w:r>
      <w:r>
        <w:rPr>
          <w:rFonts w:ascii="Tahoma" w:hAnsi="Tahoma" w:cs="Tahoma"/>
          <w:spacing w:val="1"/>
          <w:sz w:val="20"/>
          <w:szCs w:val="20"/>
        </w:rPr>
        <w:t>Α</w:t>
      </w:r>
      <w:r>
        <w:rPr>
          <w:rFonts w:ascii="Tahoma" w:hAnsi="Tahoma" w:cs="Tahoma"/>
          <w:sz w:val="20"/>
          <w:szCs w:val="20"/>
        </w:rPr>
        <w:t>πο</w:t>
      </w:r>
      <w:r>
        <w:rPr>
          <w:rFonts w:ascii="Tahoma" w:hAnsi="Tahoma" w:cs="Tahoma"/>
          <w:spacing w:val="-1"/>
          <w:sz w:val="20"/>
          <w:szCs w:val="20"/>
        </w:rPr>
        <w:t>κ</w:t>
      </w:r>
      <w:r>
        <w:rPr>
          <w:rFonts w:ascii="Tahoma" w:hAnsi="Tahoma" w:cs="Tahoma"/>
          <w:sz w:val="20"/>
          <w:szCs w:val="20"/>
        </w:rPr>
        <w:t>α</w:t>
      </w:r>
      <w:r>
        <w:rPr>
          <w:rFonts w:ascii="Tahoma" w:hAnsi="Tahoma" w:cs="Tahoma"/>
          <w:spacing w:val="1"/>
          <w:sz w:val="20"/>
          <w:szCs w:val="20"/>
        </w:rPr>
        <w:t>τ</w:t>
      </w:r>
      <w:r>
        <w:rPr>
          <w:rFonts w:ascii="Tahoma" w:hAnsi="Tahoma" w:cs="Tahoma"/>
          <w:spacing w:val="2"/>
          <w:sz w:val="20"/>
          <w:szCs w:val="20"/>
        </w:rPr>
        <w:t>ά</w:t>
      </w:r>
      <w:r>
        <w:rPr>
          <w:rFonts w:ascii="Tahoma" w:hAnsi="Tahoma" w:cs="Tahoma"/>
          <w:spacing w:val="-1"/>
          <w:sz w:val="20"/>
          <w:szCs w:val="20"/>
        </w:rPr>
        <w:t>σ</w:t>
      </w:r>
      <w:r>
        <w:rPr>
          <w:rFonts w:ascii="Tahoma" w:hAnsi="Tahoma" w:cs="Tahoma"/>
          <w:spacing w:val="1"/>
          <w:sz w:val="20"/>
          <w:szCs w:val="20"/>
        </w:rPr>
        <w:t>τ</w:t>
      </w:r>
      <w:r>
        <w:rPr>
          <w:rFonts w:ascii="Tahoma" w:hAnsi="Tahoma" w:cs="Tahoma"/>
          <w:sz w:val="20"/>
          <w:szCs w:val="20"/>
        </w:rPr>
        <w:t>α</w:t>
      </w:r>
      <w:r>
        <w:rPr>
          <w:rFonts w:ascii="Tahoma" w:hAnsi="Tahoma" w:cs="Tahoma"/>
          <w:spacing w:val="2"/>
          <w:sz w:val="20"/>
          <w:szCs w:val="20"/>
        </w:rPr>
        <w:t>σ</w:t>
      </w:r>
      <w:r>
        <w:rPr>
          <w:rFonts w:ascii="Tahoma" w:hAnsi="Tahoma" w:cs="Tahoma"/>
          <w:spacing w:val="-1"/>
          <w:sz w:val="20"/>
          <w:szCs w:val="20"/>
        </w:rPr>
        <w:t>η</w:t>
      </w:r>
      <w:r>
        <w:rPr>
          <w:rFonts w:ascii="Tahoma" w:hAnsi="Tahoma" w:cs="Tahoma"/>
          <w:sz w:val="20"/>
          <w:szCs w:val="20"/>
        </w:rPr>
        <w:t>ς</w:t>
      </w:r>
      <w:r>
        <w:rPr>
          <w:rFonts w:ascii="Tahoma" w:hAnsi="Tahoma" w:cs="Tahoma"/>
          <w:spacing w:val="-13"/>
          <w:sz w:val="20"/>
          <w:szCs w:val="20"/>
        </w:rPr>
        <w:t xml:space="preserve"> </w:t>
      </w:r>
      <w:r>
        <w:rPr>
          <w:rFonts w:ascii="Tahoma" w:hAnsi="Tahoma" w:cs="Tahoma"/>
          <w:sz w:val="20"/>
          <w:szCs w:val="20"/>
        </w:rPr>
        <w:t>Προ</w:t>
      </w:r>
      <w:r>
        <w:rPr>
          <w:rFonts w:ascii="Tahoma" w:hAnsi="Tahoma" w:cs="Tahoma"/>
          <w:spacing w:val="2"/>
          <w:sz w:val="20"/>
          <w:szCs w:val="20"/>
        </w:rPr>
        <w:t>β</w:t>
      </w:r>
      <w:r>
        <w:rPr>
          <w:rFonts w:ascii="Tahoma" w:hAnsi="Tahoma" w:cs="Tahoma"/>
          <w:spacing w:val="-1"/>
          <w:sz w:val="20"/>
          <w:szCs w:val="20"/>
        </w:rPr>
        <w:t>λ</w:t>
      </w:r>
      <w:r>
        <w:rPr>
          <w:rFonts w:ascii="Tahoma" w:hAnsi="Tahoma" w:cs="Tahoma"/>
          <w:spacing w:val="2"/>
          <w:sz w:val="20"/>
          <w:szCs w:val="20"/>
        </w:rPr>
        <w:t>ή</w:t>
      </w:r>
      <w:r>
        <w:rPr>
          <w:rFonts w:ascii="Tahoma" w:hAnsi="Tahoma" w:cs="Tahoma"/>
          <w:sz w:val="20"/>
          <w:szCs w:val="20"/>
        </w:rPr>
        <w:t>µ</w:t>
      </w:r>
      <w:r>
        <w:rPr>
          <w:rFonts w:ascii="Tahoma" w:hAnsi="Tahoma" w:cs="Tahoma"/>
          <w:spacing w:val="2"/>
          <w:sz w:val="20"/>
          <w:szCs w:val="20"/>
        </w:rPr>
        <w:t>α</w:t>
      </w:r>
      <w:r>
        <w:rPr>
          <w:rFonts w:ascii="Tahoma" w:hAnsi="Tahoma" w:cs="Tahoma"/>
          <w:spacing w:val="1"/>
          <w:sz w:val="20"/>
          <w:szCs w:val="20"/>
        </w:rPr>
        <w:t>τ</w:t>
      </w:r>
      <w:r>
        <w:rPr>
          <w:rFonts w:ascii="Tahoma" w:hAnsi="Tahoma" w:cs="Tahoma"/>
          <w:spacing w:val="-2"/>
          <w:sz w:val="20"/>
          <w:szCs w:val="20"/>
        </w:rPr>
        <w:t>ο</w:t>
      </w:r>
      <w:r>
        <w:rPr>
          <w:rFonts w:ascii="Tahoma" w:hAnsi="Tahoma" w:cs="Tahoma"/>
          <w:sz w:val="20"/>
          <w:szCs w:val="20"/>
        </w:rPr>
        <w:t>ς</w:t>
      </w:r>
    </w:p>
    <w:p w:rsidR="00715A5C" w:rsidRDefault="00715A5C" w:rsidP="00715A5C">
      <w:pPr>
        <w:widowControl w:val="0"/>
        <w:autoSpaceDE w:val="0"/>
        <w:autoSpaceDN w:val="0"/>
        <w:adjustRightInd w:val="0"/>
        <w:spacing w:after="0" w:line="360" w:lineRule="auto"/>
        <w:ind w:left="168" w:right="61"/>
        <w:rPr>
          <w:rFonts w:ascii="Tahoma" w:hAnsi="Tahoma" w:cs="Tahoma"/>
          <w:sz w:val="20"/>
          <w:szCs w:val="20"/>
        </w:rPr>
      </w:pPr>
    </w:p>
    <w:p w:rsidR="00715A5C" w:rsidRPr="00715A5C" w:rsidRDefault="00715A5C" w:rsidP="00715A5C">
      <w:pPr>
        <w:widowControl w:val="0"/>
        <w:autoSpaceDE w:val="0"/>
        <w:autoSpaceDN w:val="0"/>
        <w:adjustRightInd w:val="0"/>
        <w:spacing w:after="0" w:line="234" w:lineRule="exact"/>
        <w:ind w:left="168"/>
        <w:rPr>
          <w:rFonts w:ascii="Tahoma" w:hAnsi="Tahoma" w:cs="Tahoma"/>
          <w:sz w:val="20"/>
          <w:szCs w:val="20"/>
          <w:lang w:val="el-GR"/>
        </w:rPr>
      </w:pPr>
      <w:r w:rsidRPr="00715A5C">
        <w:rPr>
          <w:rFonts w:ascii="Tahoma" w:hAnsi="Tahoma" w:cs="Tahoma"/>
          <w:position w:val="-1"/>
          <w:sz w:val="20"/>
          <w:szCs w:val="20"/>
          <w:lang w:val="el-GR"/>
        </w:rPr>
        <w:t>Για</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παραπ</w:t>
      </w:r>
      <w:r w:rsidRPr="00715A5C">
        <w:rPr>
          <w:rFonts w:ascii="Tahoma" w:hAnsi="Tahoma" w:cs="Tahoma"/>
          <w:spacing w:val="2"/>
          <w:position w:val="-1"/>
          <w:sz w:val="20"/>
          <w:szCs w:val="20"/>
          <w:lang w:val="el-GR"/>
        </w:rPr>
        <w:t>ά</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άδο</w:t>
      </w:r>
      <w:r w:rsidRPr="00715A5C">
        <w:rPr>
          <w:rFonts w:ascii="Tahoma" w:hAnsi="Tahoma" w:cs="Tahoma"/>
          <w:spacing w:val="2"/>
          <w:position w:val="-1"/>
          <w:sz w:val="20"/>
          <w:szCs w:val="20"/>
          <w:lang w:val="el-GR"/>
        </w:rPr>
        <w:t>χ</w:t>
      </w:r>
      <w:r w:rsidRPr="00715A5C">
        <w:rPr>
          <w:rFonts w:ascii="Tahoma" w:hAnsi="Tahoma" w:cs="Tahoma"/>
          <w:position w:val="-1"/>
          <w:sz w:val="20"/>
          <w:szCs w:val="20"/>
          <w:lang w:val="el-GR"/>
        </w:rPr>
        <w:t>ος</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εί</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αι</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Υπεύ</w:t>
      </w:r>
      <w:r w:rsidRPr="00715A5C">
        <w:rPr>
          <w:rFonts w:ascii="Tahoma" w:hAnsi="Tahoma" w:cs="Tahoma"/>
          <w:spacing w:val="2"/>
          <w:position w:val="-1"/>
          <w:sz w:val="20"/>
          <w:szCs w:val="20"/>
          <w:lang w:val="el-GR"/>
        </w:rPr>
        <w:t>θ</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ος</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ν</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άρ</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9"/>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όπως</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 xml:space="preserve"> </w:t>
      </w:r>
      <w:r w:rsidRPr="00715A5C">
        <w:rPr>
          <w:rFonts w:ascii="Tahoma" w:hAnsi="Tahoma" w:cs="Tahoma"/>
          <w:position w:val="-1"/>
          <w:sz w:val="20"/>
          <w:szCs w:val="20"/>
          <w:lang w:val="el-GR"/>
        </w:rPr>
        <w:t>Πί</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4"/>
          <w:position w:val="-1"/>
          <w:sz w:val="20"/>
          <w:szCs w:val="20"/>
          <w:lang w:val="el-GR"/>
        </w:rPr>
        <w:t xml:space="preserve"> </w:t>
      </w:r>
      <w:r w:rsidRPr="00715A5C">
        <w:rPr>
          <w:rFonts w:ascii="Tahoma" w:hAnsi="Tahoma" w:cs="Tahoma"/>
          <w:spacing w:val="-1"/>
          <w:position w:val="-1"/>
          <w:sz w:val="20"/>
          <w:szCs w:val="20"/>
          <w:lang w:val="el-GR"/>
        </w:rPr>
        <w:t>4</w:t>
      </w:r>
      <w:r w:rsidRPr="00715A5C">
        <w:rPr>
          <w:rFonts w:ascii="Tahoma" w:hAnsi="Tahoma" w:cs="Tahoma"/>
          <w:position w:val="-1"/>
          <w:sz w:val="20"/>
          <w:szCs w:val="20"/>
          <w:lang w:val="el-GR"/>
        </w:rPr>
        <w:t>.</w:t>
      </w:r>
    </w:p>
    <w:p w:rsidR="00715A5C" w:rsidRPr="00715A5C" w:rsidRDefault="00715A5C" w:rsidP="00715A5C">
      <w:pPr>
        <w:widowControl w:val="0"/>
        <w:autoSpaceDE w:val="0"/>
        <w:autoSpaceDN w:val="0"/>
        <w:adjustRightInd w:val="0"/>
        <w:spacing w:before="8" w:after="0" w:line="120" w:lineRule="exact"/>
        <w:rPr>
          <w:rFonts w:ascii="Tahoma" w:hAnsi="Tahoma" w:cs="Tahoma"/>
          <w:sz w:val="12"/>
          <w:szCs w:val="12"/>
          <w:lang w:val="el-GR"/>
        </w:rPr>
      </w:pPr>
    </w:p>
    <w:tbl>
      <w:tblPr>
        <w:tblW w:w="0" w:type="auto"/>
        <w:tblInd w:w="162" w:type="dxa"/>
        <w:tblLayout w:type="fixed"/>
        <w:tblCellMar>
          <w:left w:w="0" w:type="dxa"/>
          <w:right w:w="0" w:type="dxa"/>
        </w:tblCellMar>
        <w:tblLook w:val="0000"/>
      </w:tblPr>
      <w:tblGrid>
        <w:gridCol w:w="1985"/>
        <w:gridCol w:w="1985"/>
        <w:gridCol w:w="1298"/>
        <w:gridCol w:w="1661"/>
        <w:gridCol w:w="1661"/>
      </w:tblGrid>
      <w:tr w:rsidR="00715A5C" w:rsidRPr="00243BF7" w:rsidTr="00715A5C">
        <w:trPr>
          <w:trHeight w:hRule="exact" w:val="734"/>
        </w:trPr>
        <w:tc>
          <w:tcPr>
            <w:tcW w:w="1985" w:type="dxa"/>
            <w:tcBorders>
              <w:top w:val="single" w:sz="4" w:space="0" w:color="000000"/>
              <w:left w:val="single" w:sz="4" w:space="0" w:color="000000"/>
              <w:bottom w:val="single" w:sz="4" w:space="0" w:color="000000"/>
              <w:right w:val="single" w:sz="4" w:space="0" w:color="000000"/>
            </w:tcBorders>
            <w:shd w:val="clear" w:color="auto" w:fill="B3B3B3"/>
          </w:tcPr>
          <w:p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Ον</w:t>
            </w:r>
            <w:r w:rsidRPr="00243BF7">
              <w:rPr>
                <w:rFonts w:ascii="Tahoma" w:hAnsi="Tahoma" w:cs="Tahoma"/>
                <w:b/>
                <w:bCs/>
                <w:spacing w:val="-1"/>
                <w:position w:val="-1"/>
                <w:sz w:val="20"/>
                <w:szCs w:val="20"/>
              </w:rPr>
              <w:t>ο</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α</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ε</w:t>
            </w:r>
            <w:r w:rsidRPr="00243BF7">
              <w:rPr>
                <w:rFonts w:ascii="Tahoma" w:hAnsi="Tahoma" w:cs="Tahoma"/>
                <w:b/>
                <w:bCs/>
                <w:spacing w:val="1"/>
                <w:position w:val="-1"/>
                <w:sz w:val="20"/>
                <w:szCs w:val="20"/>
              </w:rPr>
              <w:t>π</w:t>
            </w:r>
            <w:r w:rsidRPr="00243BF7">
              <w:rPr>
                <w:rFonts w:ascii="Tahoma" w:hAnsi="Tahoma" w:cs="Tahoma"/>
                <w:b/>
                <w:bCs/>
                <w:position w:val="-1"/>
                <w:sz w:val="20"/>
                <w:szCs w:val="20"/>
              </w:rPr>
              <w:t>ών</w:t>
            </w:r>
            <w:r w:rsidRPr="00243BF7">
              <w:rPr>
                <w:rFonts w:ascii="Tahoma" w:hAnsi="Tahoma" w:cs="Tahoma"/>
                <w:b/>
                <w:bCs/>
                <w:spacing w:val="1"/>
                <w:position w:val="-1"/>
                <w:sz w:val="20"/>
                <w:szCs w:val="20"/>
              </w:rPr>
              <w:t>υ</w:t>
            </w:r>
            <w:r w:rsidRPr="00243BF7">
              <w:rPr>
                <w:rFonts w:ascii="Tahoma" w:hAnsi="Tahoma" w:cs="Tahoma"/>
                <w:b/>
                <w:bCs/>
                <w:spacing w:val="2"/>
                <w:position w:val="-1"/>
                <w:sz w:val="20"/>
                <w:szCs w:val="20"/>
              </w:rPr>
              <w:t>µ</w:t>
            </w:r>
            <w:r w:rsidRPr="00243BF7">
              <w:rPr>
                <w:rFonts w:ascii="Tahoma" w:hAnsi="Tahoma" w:cs="Tahoma"/>
                <w:b/>
                <w:bCs/>
                <w:position w:val="-1"/>
                <w:sz w:val="20"/>
                <w:szCs w:val="20"/>
              </w:rPr>
              <w:t>ο</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Τ</w:t>
            </w:r>
            <w:r w:rsidRPr="00243BF7">
              <w:rPr>
                <w:rFonts w:ascii="Tahoma" w:hAnsi="Tahoma" w:cs="Tahoma"/>
                <w:b/>
                <w:bCs/>
                <w:spacing w:val="-1"/>
                <w:sz w:val="20"/>
                <w:szCs w:val="20"/>
              </w:rPr>
              <w:t>ε</w:t>
            </w:r>
            <w:r w:rsidRPr="00243BF7">
              <w:rPr>
                <w:rFonts w:ascii="Tahoma" w:hAnsi="Tahoma" w:cs="Tahoma"/>
                <w:b/>
                <w:bCs/>
                <w:spacing w:val="1"/>
                <w:sz w:val="20"/>
                <w:szCs w:val="20"/>
              </w:rPr>
              <w:t>χ</w:t>
            </w:r>
            <w:r w:rsidRPr="00243BF7">
              <w:rPr>
                <w:rFonts w:ascii="Tahoma" w:hAnsi="Tahoma" w:cs="Tahoma"/>
                <w:b/>
                <w:bCs/>
                <w:sz w:val="20"/>
                <w:szCs w:val="20"/>
              </w:rPr>
              <w:t>νι</w:t>
            </w:r>
            <w:r w:rsidRPr="00243BF7">
              <w:rPr>
                <w:rFonts w:ascii="Tahoma" w:hAnsi="Tahoma" w:cs="Tahoma"/>
                <w:b/>
                <w:bCs/>
                <w:spacing w:val="1"/>
                <w:sz w:val="20"/>
                <w:szCs w:val="20"/>
              </w:rPr>
              <w:t>κ</w:t>
            </w:r>
            <w:r w:rsidRPr="00243BF7">
              <w:rPr>
                <w:rFonts w:ascii="Tahoma" w:hAnsi="Tahoma" w:cs="Tahoma"/>
                <w:b/>
                <w:bCs/>
                <w:spacing w:val="-1"/>
                <w:sz w:val="20"/>
                <w:szCs w:val="20"/>
              </w:rPr>
              <w:t>ο</w:t>
            </w:r>
            <w:r w:rsidRPr="00243BF7">
              <w:rPr>
                <w:rFonts w:ascii="Tahoma" w:hAnsi="Tahoma" w:cs="Tahoma"/>
                <w:b/>
                <w:bCs/>
                <w:sz w:val="20"/>
                <w:szCs w:val="20"/>
              </w:rPr>
              <w:t>ύ</w:t>
            </w:r>
          </w:p>
        </w:tc>
        <w:tc>
          <w:tcPr>
            <w:tcW w:w="1985" w:type="dxa"/>
            <w:tcBorders>
              <w:top w:val="single" w:sz="4" w:space="0" w:color="000000"/>
              <w:left w:val="single" w:sz="4" w:space="0" w:color="000000"/>
              <w:bottom w:val="single" w:sz="4" w:space="0" w:color="000000"/>
              <w:right w:val="single" w:sz="4" w:space="0" w:color="000000"/>
            </w:tcBorders>
            <w:shd w:val="clear" w:color="auto" w:fill="B3B3B3"/>
          </w:tcPr>
          <w:p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Ον</w:t>
            </w:r>
            <w:r w:rsidRPr="00243BF7">
              <w:rPr>
                <w:rFonts w:ascii="Tahoma" w:hAnsi="Tahoma" w:cs="Tahoma"/>
                <w:b/>
                <w:bCs/>
                <w:spacing w:val="-1"/>
                <w:position w:val="-1"/>
                <w:sz w:val="20"/>
                <w:szCs w:val="20"/>
              </w:rPr>
              <w:t>ο</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α</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ε</w:t>
            </w:r>
            <w:r w:rsidRPr="00243BF7">
              <w:rPr>
                <w:rFonts w:ascii="Tahoma" w:hAnsi="Tahoma" w:cs="Tahoma"/>
                <w:b/>
                <w:bCs/>
                <w:spacing w:val="1"/>
                <w:position w:val="-1"/>
                <w:sz w:val="20"/>
                <w:szCs w:val="20"/>
              </w:rPr>
              <w:t>π</w:t>
            </w:r>
            <w:r w:rsidRPr="00243BF7">
              <w:rPr>
                <w:rFonts w:ascii="Tahoma" w:hAnsi="Tahoma" w:cs="Tahoma"/>
                <w:b/>
                <w:bCs/>
                <w:position w:val="-1"/>
                <w:sz w:val="20"/>
                <w:szCs w:val="20"/>
              </w:rPr>
              <w:t>ών</w:t>
            </w:r>
            <w:r w:rsidRPr="00243BF7">
              <w:rPr>
                <w:rFonts w:ascii="Tahoma" w:hAnsi="Tahoma" w:cs="Tahoma"/>
                <w:b/>
                <w:bCs/>
                <w:spacing w:val="1"/>
                <w:position w:val="-1"/>
                <w:sz w:val="20"/>
                <w:szCs w:val="20"/>
              </w:rPr>
              <w:t>υ</w:t>
            </w:r>
            <w:r w:rsidRPr="00243BF7">
              <w:rPr>
                <w:rFonts w:ascii="Tahoma" w:hAnsi="Tahoma" w:cs="Tahoma"/>
                <w:b/>
                <w:bCs/>
                <w:spacing w:val="2"/>
                <w:position w:val="-1"/>
                <w:sz w:val="20"/>
                <w:szCs w:val="20"/>
              </w:rPr>
              <w:t>µ</w:t>
            </w:r>
            <w:r w:rsidRPr="00243BF7">
              <w:rPr>
                <w:rFonts w:ascii="Tahoma" w:hAnsi="Tahoma" w:cs="Tahoma"/>
                <w:b/>
                <w:bCs/>
                <w:position w:val="-1"/>
                <w:sz w:val="20"/>
                <w:szCs w:val="20"/>
              </w:rPr>
              <w:t>ο</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pacing w:val="1"/>
                <w:sz w:val="20"/>
                <w:szCs w:val="20"/>
              </w:rPr>
              <w:t>Α</w:t>
            </w:r>
            <w:r w:rsidRPr="00243BF7">
              <w:rPr>
                <w:rFonts w:ascii="Tahoma" w:hAnsi="Tahoma" w:cs="Tahoma"/>
                <w:b/>
                <w:bCs/>
                <w:sz w:val="20"/>
                <w:szCs w:val="20"/>
              </w:rPr>
              <w:t>ντι</w:t>
            </w:r>
            <w:r w:rsidRPr="00243BF7">
              <w:rPr>
                <w:rFonts w:ascii="Tahoma" w:hAnsi="Tahoma" w:cs="Tahoma"/>
                <w:b/>
                <w:bCs/>
                <w:spacing w:val="1"/>
                <w:sz w:val="20"/>
                <w:szCs w:val="20"/>
              </w:rPr>
              <w:t>κ</w:t>
            </w:r>
            <w:r w:rsidRPr="00243BF7">
              <w:rPr>
                <w:rFonts w:ascii="Tahoma" w:hAnsi="Tahoma" w:cs="Tahoma"/>
                <w:b/>
                <w:bCs/>
                <w:spacing w:val="2"/>
                <w:sz w:val="20"/>
                <w:szCs w:val="20"/>
              </w:rPr>
              <w:t>α</w:t>
            </w:r>
            <w:r w:rsidRPr="00243BF7">
              <w:rPr>
                <w:rFonts w:ascii="Tahoma" w:hAnsi="Tahoma" w:cs="Tahoma"/>
                <w:b/>
                <w:bCs/>
                <w:sz w:val="20"/>
                <w:szCs w:val="20"/>
              </w:rPr>
              <w:t>τ</w:t>
            </w:r>
            <w:r w:rsidRPr="00243BF7">
              <w:rPr>
                <w:rFonts w:ascii="Tahoma" w:hAnsi="Tahoma" w:cs="Tahoma"/>
                <w:b/>
                <w:bCs/>
                <w:spacing w:val="2"/>
                <w:sz w:val="20"/>
                <w:szCs w:val="20"/>
              </w:rPr>
              <w:t>α</w:t>
            </w:r>
            <w:r w:rsidRPr="00243BF7">
              <w:rPr>
                <w:rFonts w:ascii="Tahoma" w:hAnsi="Tahoma" w:cs="Tahoma"/>
                <w:b/>
                <w:bCs/>
                <w:spacing w:val="-1"/>
                <w:sz w:val="20"/>
                <w:szCs w:val="20"/>
              </w:rPr>
              <w:t>σ</w:t>
            </w:r>
            <w:r w:rsidRPr="00243BF7">
              <w:rPr>
                <w:rFonts w:ascii="Tahoma" w:hAnsi="Tahoma" w:cs="Tahoma"/>
                <w:b/>
                <w:bCs/>
                <w:spacing w:val="2"/>
                <w:sz w:val="20"/>
                <w:szCs w:val="20"/>
              </w:rPr>
              <w:t>τ</w:t>
            </w:r>
            <w:r w:rsidRPr="00243BF7">
              <w:rPr>
                <w:rFonts w:ascii="Tahoma" w:hAnsi="Tahoma" w:cs="Tahoma"/>
                <w:b/>
                <w:bCs/>
                <w:spacing w:val="-1"/>
                <w:sz w:val="20"/>
                <w:szCs w:val="20"/>
              </w:rPr>
              <w:t>ά</w:t>
            </w:r>
            <w:r w:rsidRPr="00243BF7">
              <w:rPr>
                <w:rFonts w:ascii="Tahoma" w:hAnsi="Tahoma" w:cs="Tahoma"/>
                <w:b/>
                <w:bCs/>
                <w:sz w:val="20"/>
                <w:szCs w:val="20"/>
              </w:rPr>
              <w:t>τη</w:t>
            </w:r>
          </w:p>
        </w:tc>
        <w:tc>
          <w:tcPr>
            <w:tcW w:w="1298" w:type="dxa"/>
            <w:tcBorders>
              <w:top w:val="single" w:sz="4" w:space="0" w:color="000000"/>
              <w:left w:val="single" w:sz="4" w:space="0" w:color="000000"/>
              <w:bottom w:val="single" w:sz="4" w:space="0" w:color="000000"/>
              <w:right w:val="single" w:sz="4" w:space="0" w:color="000000"/>
            </w:tcBorders>
            <w:shd w:val="clear" w:color="auto" w:fill="B3B3B3"/>
          </w:tcPr>
          <w:p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Τηλ</w:t>
            </w:r>
            <w:r w:rsidRPr="00243BF7">
              <w:rPr>
                <w:rFonts w:ascii="Tahoma" w:hAnsi="Tahoma" w:cs="Tahoma"/>
                <w:b/>
                <w:bCs/>
                <w:spacing w:val="1"/>
                <w:position w:val="-1"/>
                <w:sz w:val="20"/>
                <w:szCs w:val="20"/>
              </w:rPr>
              <w:t>έ</w:t>
            </w:r>
            <w:r w:rsidRPr="00243BF7">
              <w:rPr>
                <w:rFonts w:ascii="Tahoma" w:hAnsi="Tahoma" w:cs="Tahoma"/>
                <w:b/>
                <w:bCs/>
                <w:spacing w:val="-1"/>
                <w:position w:val="-1"/>
                <w:sz w:val="20"/>
                <w:szCs w:val="20"/>
              </w:rPr>
              <w:t>φ</w:t>
            </w:r>
            <w:r w:rsidRPr="00243BF7">
              <w:rPr>
                <w:rFonts w:ascii="Tahoma" w:hAnsi="Tahoma" w:cs="Tahoma"/>
                <w:b/>
                <w:bCs/>
                <w:position w:val="-1"/>
                <w:sz w:val="20"/>
                <w:szCs w:val="20"/>
              </w:rPr>
              <w:t>ω</w:t>
            </w:r>
            <w:r w:rsidRPr="00243BF7">
              <w:rPr>
                <w:rFonts w:ascii="Tahoma" w:hAnsi="Tahoma" w:cs="Tahoma"/>
                <w:b/>
                <w:bCs/>
                <w:spacing w:val="2"/>
                <w:position w:val="-1"/>
                <w:sz w:val="20"/>
                <w:szCs w:val="20"/>
              </w:rPr>
              <w:t>ν</w:t>
            </w:r>
            <w:r w:rsidRPr="00243BF7">
              <w:rPr>
                <w:rFonts w:ascii="Tahoma" w:hAnsi="Tahoma" w:cs="Tahoma"/>
                <w:b/>
                <w:bCs/>
                <w:position w:val="-1"/>
                <w:sz w:val="20"/>
                <w:szCs w:val="20"/>
              </w:rPr>
              <w:t>ο</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Κλή</w:t>
            </w:r>
            <w:r w:rsidRPr="00243BF7">
              <w:rPr>
                <w:rFonts w:ascii="Tahoma" w:hAnsi="Tahoma" w:cs="Tahoma"/>
                <w:b/>
                <w:bCs/>
                <w:spacing w:val="-1"/>
                <w:sz w:val="20"/>
                <w:szCs w:val="20"/>
              </w:rPr>
              <w:t>σ</w:t>
            </w:r>
            <w:r w:rsidRPr="00243BF7">
              <w:rPr>
                <w:rFonts w:ascii="Tahoma" w:hAnsi="Tahoma" w:cs="Tahoma"/>
                <w:b/>
                <w:bCs/>
                <w:sz w:val="20"/>
                <w:szCs w:val="20"/>
              </w:rPr>
              <w:t>ης</w:t>
            </w:r>
          </w:p>
        </w:tc>
        <w:tc>
          <w:tcPr>
            <w:tcW w:w="1661" w:type="dxa"/>
            <w:tcBorders>
              <w:top w:val="single" w:sz="4" w:space="0" w:color="000000"/>
              <w:left w:val="single" w:sz="4" w:space="0" w:color="000000"/>
              <w:bottom w:val="single" w:sz="4" w:space="0" w:color="000000"/>
              <w:right w:val="single" w:sz="4" w:space="0" w:color="000000"/>
            </w:tcBorders>
            <w:shd w:val="clear" w:color="auto" w:fill="B3B3B3"/>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w:t>
            </w:r>
            <w:r w:rsidRPr="00243BF7">
              <w:rPr>
                <w:rFonts w:ascii="Tahoma" w:hAnsi="Tahoma" w:cs="Tahoma"/>
                <w:b/>
                <w:bCs/>
                <w:spacing w:val="-1"/>
                <w:position w:val="-1"/>
                <w:sz w:val="20"/>
                <w:szCs w:val="20"/>
              </w:rPr>
              <w:t>ε</w:t>
            </w:r>
            <w:r w:rsidRPr="00243BF7">
              <w:rPr>
                <w:rFonts w:ascii="Tahoma" w:hAnsi="Tahoma" w:cs="Tahoma"/>
                <w:b/>
                <w:bCs/>
                <w:position w:val="-1"/>
                <w:sz w:val="20"/>
                <w:szCs w:val="20"/>
              </w:rPr>
              <w:t>ι</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p>
        </w:tc>
        <w:tc>
          <w:tcPr>
            <w:tcW w:w="1661" w:type="dxa"/>
            <w:tcBorders>
              <w:top w:val="single" w:sz="4" w:space="0" w:color="000000"/>
              <w:left w:val="single" w:sz="4" w:space="0" w:color="000000"/>
              <w:bottom w:val="single" w:sz="4" w:space="0" w:color="000000"/>
              <w:right w:val="single" w:sz="4" w:space="0" w:color="000000"/>
            </w:tcBorders>
            <w:shd w:val="clear" w:color="auto" w:fill="B3B3B3"/>
          </w:tcPr>
          <w:p w:rsidR="00715A5C" w:rsidRPr="00243BF7" w:rsidRDefault="00715A5C" w:rsidP="00715A5C">
            <w:pPr>
              <w:widowControl w:val="0"/>
              <w:autoSpaceDE w:val="0"/>
              <w:autoSpaceDN w:val="0"/>
              <w:adjustRightInd w:val="0"/>
              <w:spacing w:after="0" w:line="240" w:lineRule="exact"/>
              <w:ind w:left="100"/>
              <w:rPr>
                <w:rFonts w:ascii="Tahoma" w:hAnsi="Tahoma" w:cs="Tahoma"/>
                <w:sz w:val="20"/>
                <w:szCs w:val="20"/>
              </w:rPr>
            </w:pPr>
            <w:r w:rsidRPr="00243BF7">
              <w:rPr>
                <w:rFonts w:ascii="Tahoma" w:hAnsi="Tahoma" w:cs="Tahoma"/>
                <w:b/>
                <w:bCs/>
                <w:position w:val="-1"/>
                <w:sz w:val="20"/>
                <w:szCs w:val="20"/>
              </w:rPr>
              <w:t>Ώ</w:t>
            </w:r>
            <w:r w:rsidRPr="00243BF7">
              <w:rPr>
                <w:rFonts w:ascii="Tahoma" w:hAnsi="Tahoma" w:cs="Tahoma"/>
                <w:b/>
                <w:bCs/>
                <w:spacing w:val="-1"/>
                <w:position w:val="-1"/>
                <w:sz w:val="20"/>
                <w:szCs w:val="20"/>
              </w:rPr>
              <w:t>ρε</w:t>
            </w:r>
            <w:r w:rsidRPr="00243BF7">
              <w:rPr>
                <w:rFonts w:ascii="Tahoma" w:hAnsi="Tahoma" w:cs="Tahoma"/>
                <w:b/>
                <w:bCs/>
                <w:position w:val="-1"/>
                <w:sz w:val="20"/>
                <w:szCs w:val="20"/>
              </w:rPr>
              <w:t>ς</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pacing w:val="1"/>
                <w:sz w:val="20"/>
                <w:szCs w:val="20"/>
              </w:rPr>
              <w:t>Υπ</w:t>
            </w:r>
            <w:r w:rsidRPr="00243BF7">
              <w:rPr>
                <w:rFonts w:ascii="Tahoma" w:hAnsi="Tahoma" w:cs="Tahoma"/>
                <w:b/>
                <w:bCs/>
                <w:sz w:val="20"/>
                <w:szCs w:val="20"/>
              </w:rPr>
              <w:t>η</w:t>
            </w:r>
            <w:r w:rsidRPr="00243BF7">
              <w:rPr>
                <w:rFonts w:ascii="Tahoma" w:hAnsi="Tahoma" w:cs="Tahoma"/>
                <w:b/>
                <w:bCs/>
                <w:spacing w:val="-1"/>
                <w:sz w:val="20"/>
                <w:szCs w:val="20"/>
              </w:rPr>
              <w:t>ρ</w:t>
            </w:r>
            <w:r w:rsidRPr="00243BF7">
              <w:rPr>
                <w:rFonts w:ascii="Tahoma" w:hAnsi="Tahoma" w:cs="Tahoma"/>
                <w:b/>
                <w:bCs/>
                <w:spacing w:val="1"/>
                <w:sz w:val="20"/>
                <w:szCs w:val="20"/>
              </w:rPr>
              <w:t>ε</w:t>
            </w:r>
            <w:r w:rsidRPr="00243BF7">
              <w:rPr>
                <w:rFonts w:ascii="Tahoma" w:hAnsi="Tahoma" w:cs="Tahoma"/>
                <w:b/>
                <w:bCs/>
                <w:spacing w:val="-1"/>
                <w:sz w:val="20"/>
                <w:szCs w:val="20"/>
              </w:rPr>
              <w:t>σ</w:t>
            </w:r>
            <w:r w:rsidRPr="00243BF7">
              <w:rPr>
                <w:rFonts w:ascii="Tahoma" w:hAnsi="Tahoma" w:cs="Tahoma"/>
                <w:b/>
                <w:bCs/>
                <w:sz w:val="20"/>
                <w:szCs w:val="20"/>
              </w:rPr>
              <w:t>ί</w:t>
            </w:r>
            <w:r w:rsidRPr="00243BF7">
              <w:rPr>
                <w:rFonts w:ascii="Tahoma" w:hAnsi="Tahoma" w:cs="Tahoma"/>
                <w:b/>
                <w:bCs/>
                <w:spacing w:val="-1"/>
                <w:sz w:val="20"/>
                <w:szCs w:val="20"/>
              </w:rPr>
              <w:t>α</w:t>
            </w:r>
            <w:r w:rsidRPr="00243BF7">
              <w:rPr>
                <w:rFonts w:ascii="Tahoma" w:hAnsi="Tahoma" w:cs="Tahoma"/>
                <w:b/>
                <w:bCs/>
                <w:sz w:val="20"/>
                <w:szCs w:val="20"/>
              </w:rPr>
              <w:t>ς</w:t>
            </w:r>
          </w:p>
        </w:tc>
      </w:tr>
      <w:tr w:rsidR="00715A5C" w:rsidRPr="00243BF7" w:rsidTr="00715A5C">
        <w:trPr>
          <w:trHeight w:hRule="exact" w:val="372"/>
        </w:trPr>
        <w:tc>
          <w:tcPr>
            <w:tcW w:w="1985"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985"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298"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r>
      <w:tr w:rsidR="00715A5C" w:rsidRPr="00243BF7" w:rsidTr="00715A5C">
        <w:trPr>
          <w:trHeight w:hRule="exact" w:val="372"/>
        </w:trPr>
        <w:tc>
          <w:tcPr>
            <w:tcW w:w="1985"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985"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298"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rPr>
                <w:rFonts w:ascii="Times New Roman" w:hAnsi="Times New Roman"/>
                <w:sz w:val="24"/>
              </w:rPr>
            </w:pPr>
          </w:p>
        </w:tc>
      </w:tr>
    </w:tbl>
    <w:p w:rsidR="00715A5C" w:rsidRDefault="00715A5C" w:rsidP="00715A5C">
      <w:pPr>
        <w:widowControl w:val="0"/>
        <w:autoSpaceDE w:val="0"/>
        <w:autoSpaceDN w:val="0"/>
        <w:adjustRightInd w:val="0"/>
        <w:spacing w:after="0" w:line="240" w:lineRule="exact"/>
        <w:ind w:left="168" w:right="5355"/>
        <w:rPr>
          <w:rFonts w:ascii="Tahoma" w:hAnsi="Tahoma" w:cs="Tahoma"/>
          <w:sz w:val="20"/>
          <w:szCs w:val="20"/>
        </w:rPr>
      </w:pPr>
      <w:r>
        <w:rPr>
          <w:rFonts w:ascii="Tahoma" w:hAnsi="Tahoma" w:cs="Tahoma"/>
          <w:position w:val="-1"/>
          <w:sz w:val="20"/>
          <w:szCs w:val="20"/>
        </w:rPr>
        <w:t>Πί</w:t>
      </w:r>
      <w:r>
        <w:rPr>
          <w:rFonts w:ascii="Tahoma" w:hAnsi="Tahoma" w:cs="Tahoma"/>
          <w:spacing w:val="-1"/>
          <w:position w:val="-1"/>
          <w:sz w:val="20"/>
          <w:szCs w:val="20"/>
        </w:rPr>
        <w:t>ν</w:t>
      </w:r>
      <w:r>
        <w:rPr>
          <w:rFonts w:ascii="Tahoma" w:hAnsi="Tahoma" w:cs="Tahoma"/>
          <w:spacing w:val="2"/>
          <w:position w:val="-1"/>
          <w:sz w:val="20"/>
          <w:szCs w:val="20"/>
        </w:rPr>
        <w:t>α</w:t>
      </w:r>
      <w:r>
        <w:rPr>
          <w:rFonts w:ascii="Tahoma" w:hAnsi="Tahoma" w:cs="Tahoma"/>
          <w:spacing w:val="-1"/>
          <w:position w:val="-1"/>
          <w:sz w:val="20"/>
          <w:szCs w:val="20"/>
        </w:rPr>
        <w:t>κ</w:t>
      </w:r>
      <w:r>
        <w:rPr>
          <w:rFonts w:ascii="Tahoma" w:hAnsi="Tahoma" w:cs="Tahoma"/>
          <w:position w:val="-1"/>
          <w:sz w:val="20"/>
          <w:szCs w:val="20"/>
        </w:rPr>
        <w:t>ας</w:t>
      </w:r>
      <w:r>
        <w:rPr>
          <w:rFonts w:ascii="Tahoma" w:hAnsi="Tahoma" w:cs="Tahoma"/>
          <w:spacing w:val="-6"/>
          <w:position w:val="-1"/>
          <w:sz w:val="20"/>
          <w:szCs w:val="20"/>
        </w:rPr>
        <w:t xml:space="preserve"> </w:t>
      </w:r>
      <w:r>
        <w:rPr>
          <w:rFonts w:ascii="Tahoma" w:hAnsi="Tahoma" w:cs="Tahoma"/>
          <w:spacing w:val="2"/>
          <w:position w:val="-1"/>
          <w:sz w:val="20"/>
          <w:szCs w:val="20"/>
        </w:rPr>
        <w:t>4</w:t>
      </w:r>
      <w:r>
        <w:rPr>
          <w:rFonts w:ascii="Tahoma" w:hAnsi="Tahoma" w:cs="Tahoma"/>
          <w:position w:val="-1"/>
          <w:sz w:val="20"/>
          <w:szCs w:val="20"/>
        </w:rPr>
        <w:t>:</w:t>
      </w:r>
      <w:r>
        <w:rPr>
          <w:rFonts w:ascii="Tahoma" w:hAnsi="Tahoma" w:cs="Tahoma"/>
          <w:spacing w:val="-3"/>
          <w:position w:val="-1"/>
          <w:sz w:val="20"/>
          <w:szCs w:val="20"/>
        </w:rPr>
        <w:t xml:space="preserve"> </w:t>
      </w:r>
      <w:r>
        <w:rPr>
          <w:rFonts w:ascii="Tahoma" w:hAnsi="Tahoma" w:cs="Tahoma"/>
          <w:spacing w:val="1"/>
          <w:position w:val="-1"/>
          <w:sz w:val="20"/>
          <w:szCs w:val="20"/>
        </w:rPr>
        <w:t>Λ</w:t>
      </w:r>
      <w:r>
        <w:rPr>
          <w:rFonts w:ascii="Tahoma" w:hAnsi="Tahoma" w:cs="Tahoma"/>
          <w:position w:val="-1"/>
          <w:sz w:val="20"/>
          <w:szCs w:val="20"/>
        </w:rPr>
        <w:t>ει</w:t>
      </w:r>
      <w:r>
        <w:rPr>
          <w:rFonts w:ascii="Tahoma" w:hAnsi="Tahoma" w:cs="Tahoma"/>
          <w:spacing w:val="1"/>
          <w:position w:val="-1"/>
          <w:sz w:val="20"/>
          <w:szCs w:val="20"/>
        </w:rPr>
        <w:t>τ</w:t>
      </w:r>
      <w:r>
        <w:rPr>
          <w:rFonts w:ascii="Tahoma" w:hAnsi="Tahoma" w:cs="Tahoma"/>
          <w:position w:val="-1"/>
          <w:sz w:val="20"/>
          <w:szCs w:val="20"/>
        </w:rPr>
        <w:t>ουρ</w:t>
      </w:r>
      <w:r>
        <w:rPr>
          <w:rFonts w:ascii="Tahoma" w:hAnsi="Tahoma" w:cs="Tahoma"/>
          <w:spacing w:val="-1"/>
          <w:position w:val="-1"/>
          <w:sz w:val="20"/>
          <w:szCs w:val="20"/>
        </w:rPr>
        <w:t>γ</w:t>
      </w:r>
      <w:r>
        <w:rPr>
          <w:rFonts w:ascii="Tahoma" w:hAnsi="Tahoma" w:cs="Tahoma"/>
          <w:spacing w:val="3"/>
          <w:position w:val="-1"/>
          <w:sz w:val="20"/>
          <w:szCs w:val="20"/>
        </w:rPr>
        <w:t>ί</w:t>
      </w:r>
      <w:r>
        <w:rPr>
          <w:rFonts w:ascii="Tahoma" w:hAnsi="Tahoma" w:cs="Tahoma"/>
          <w:position w:val="-1"/>
          <w:sz w:val="20"/>
          <w:szCs w:val="20"/>
        </w:rPr>
        <w:t>α</w:t>
      </w:r>
      <w:r>
        <w:rPr>
          <w:rFonts w:ascii="Tahoma" w:hAnsi="Tahoma" w:cs="Tahoma"/>
          <w:spacing w:val="-9"/>
          <w:position w:val="-1"/>
          <w:sz w:val="20"/>
          <w:szCs w:val="20"/>
        </w:rPr>
        <w:t xml:space="preserve"> </w:t>
      </w:r>
      <w:r>
        <w:rPr>
          <w:rFonts w:ascii="Tahoma" w:hAnsi="Tahoma" w:cs="Tahoma"/>
          <w:spacing w:val="-1"/>
          <w:position w:val="-1"/>
          <w:sz w:val="20"/>
          <w:szCs w:val="20"/>
        </w:rPr>
        <w:t>Τ</w:t>
      </w:r>
      <w:r>
        <w:rPr>
          <w:rFonts w:ascii="Tahoma" w:hAnsi="Tahoma" w:cs="Tahoma"/>
          <w:spacing w:val="3"/>
          <w:position w:val="-1"/>
          <w:sz w:val="20"/>
          <w:szCs w:val="20"/>
        </w:rPr>
        <w:t>ε</w:t>
      </w:r>
      <w:r>
        <w:rPr>
          <w:rFonts w:ascii="Tahoma" w:hAnsi="Tahoma" w:cs="Tahoma"/>
          <w:spacing w:val="-1"/>
          <w:position w:val="-1"/>
          <w:sz w:val="20"/>
          <w:szCs w:val="20"/>
        </w:rPr>
        <w:t>χν</w:t>
      </w:r>
      <w:r>
        <w:rPr>
          <w:rFonts w:ascii="Tahoma" w:hAnsi="Tahoma" w:cs="Tahoma"/>
          <w:spacing w:val="3"/>
          <w:position w:val="-1"/>
          <w:sz w:val="20"/>
          <w:szCs w:val="20"/>
        </w:rPr>
        <w:t>ι</w:t>
      </w:r>
      <w:r>
        <w:rPr>
          <w:rFonts w:ascii="Tahoma" w:hAnsi="Tahoma" w:cs="Tahoma"/>
          <w:spacing w:val="-1"/>
          <w:position w:val="-1"/>
          <w:sz w:val="20"/>
          <w:szCs w:val="20"/>
        </w:rPr>
        <w:t>κή</w:t>
      </w:r>
      <w:r>
        <w:rPr>
          <w:rFonts w:ascii="Tahoma" w:hAnsi="Tahoma" w:cs="Tahoma"/>
          <w:position w:val="-1"/>
          <w:sz w:val="20"/>
          <w:szCs w:val="20"/>
        </w:rPr>
        <w:t>ς</w:t>
      </w:r>
      <w:r>
        <w:rPr>
          <w:rFonts w:ascii="Tahoma" w:hAnsi="Tahoma" w:cs="Tahoma"/>
          <w:spacing w:val="-6"/>
          <w:position w:val="-1"/>
          <w:sz w:val="20"/>
          <w:szCs w:val="20"/>
        </w:rPr>
        <w:t xml:space="preserve"> </w:t>
      </w:r>
      <w:r>
        <w:rPr>
          <w:rFonts w:ascii="Tahoma" w:hAnsi="Tahoma" w:cs="Tahoma"/>
          <w:spacing w:val="1"/>
          <w:position w:val="-1"/>
          <w:sz w:val="20"/>
          <w:szCs w:val="20"/>
        </w:rPr>
        <w:t>Ο</w:t>
      </w:r>
      <w:r>
        <w:rPr>
          <w:rFonts w:ascii="Tahoma" w:hAnsi="Tahoma" w:cs="Tahoma"/>
          <w:position w:val="-1"/>
          <w:sz w:val="20"/>
          <w:szCs w:val="20"/>
        </w:rPr>
        <w:t>µ</w:t>
      </w:r>
      <w:r>
        <w:rPr>
          <w:rFonts w:ascii="Tahoma" w:hAnsi="Tahoma" w:cs="Tahoma"/>
          <w:spacing w:val="2"/>
          <w:position w:val="-1"/>
          <w:sz w:val="20"/>
          <w:szCs w:val="20"/>
        </w:rPr>
        <w:t>ά</w:t>
      </w:r>
      <w:r>
        <w:rPr>
          <w:rFonts w:ascii="Tahoma" w:hAnsi="Tahoma" w:cs="Tahoma"/>
          <w:position w:val="-1"/>
          <w:sz w:val="20"/>
          <w:szCs w:val="20"/>
        </w:rPr>
        <w:t>δας</w:t>
      </w:r>
      <w:r>
        <w:rPr>
          <w:rFonts w:ascii="Tahoma" w:hAnsi="Tahoma" w:cs="Tahoma"/>
          <w:spacing w:val="-6"/>
          <w:position w:val="-1"/>
          <w:sz w:val="20"/>
          <w:szCs w:val="20"/>
        </w:rPr>
        <w:t xml:space="preserve"> </w:t>
      </w:r>
      <w:r>
        <w:rPr>
          <w:rFonts w:ascii="Tahoma" w:hAnsi="Tahoma" w:cs="Tahoma"/>
          <w:position w:val="-1"/>
          <w:sz w:val="20"/>
          <w:szCs w:val="20"/>
        </w:rPr>
        <w:t>Υπο</w:t>
      </w:r>
      <w:r>
        <w:rPr>
          <w:rFonts w:ascii="Tahoma" w:hAnsi="Tahoma" w:cs="Tahoma"/>
          <w:spacing w:val="-1"/>
          <w:position w:val="-1"/>
          <w:sz w:val="20"/>
          <w:szCs w:val="20"/>
        </w:rPr>
        <w:t>σ</w:t>
      </w:r>
      <w:r>
        <w:rPr>
          <w:rFonts w:ascii="Tahoma" w:hAnsi="Tahoma" w:cs="Tahoma"/>
          <w:spacing w:val="3"/>
          <w:position w:val="-1"/>
          <w:sz w:val="20"/>
          <w:szCs w:val="20"/>
        </w:rPr>
        <w:t>τ</w:t>
      </w:r>
      <w:r>
        <w:rPr>
          <w:rFonts w:ascii="Tahoma" w:hAnsi="Tahoma" w:cs="Tahoma"/>
          <w:spacing w:val="-1"/>
          <w:position w:val="-1"/>
          <w:sz w:val="20"/>
          <w:szCs w:val="20"/>
        </w:rPr>
        <w:t>ή</w:t>
      </w:r>
      <w:r>
        <w:rPr>
          <w:rFonts w:ascii="Tahoma" w:hAnsi="Tahoma" w:cs="Tahoma"/>
          <w:position w:val="-1"/>
          <w:sz w:val="20"/>
          <w:szCs w:val="20"/>
        </w:rPr>
        <w:t>ριξ</w:t>
      </w:r>
      <w:r>
        <w:rPr>
          <w:rFonts w:ascii="Tahoma" w:hAnsi="Tahoma" w:cs="Tahoma"/>
          <w:spacing w:val="-1"/>
          <w:position w:val="-1"/>
          <w:sz w:val="20"/>
          <w:szCs w:val="20"/>
        </w:rPr>
        <w:t>η</w:t>
      </w:r>
      <w:r>
        <w:rPr>
          <w:rFonts w:ascii="Tahoma" w:hAnsi="Tahoma" w:cs="Tahoma"/>
          <w:position w:val="-1"/>
          <w:sz w:val="20"/>
          <w:szCs w:val="20"/>
        </w:rPr>
        <w:t>ς</w:t>
      </w:r>
    </w:p>
    <w:p w:rsidR="00715A5C" w:rsidRDefault="00715A5C" w:rsidP="00715A5C">
      <w:pPr>
        <w:widowControl w:val="0"/>
        <w:autoSpaceDE w:val="0"/>
        <w:autoSpaceDN w:val="0"/>
        <w:adjustRightInd w:val="0"/>
        <w:spacing w:after="0" w:line="360" w:lineRule="auto"/>
        <w:ind w:left="168" w:right="61"/>
        <w:rPr>
          <w:rFonts w:ascii="Tahoma" w:hAnsi="Tahoma" w:cs="Tahoma"/>
          <w:sz w:val="20"/>
          <w:szCs w:val="20"/>
        </w:rPr>
      </w:pPr>
    </w:p>
    <w:p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r w:rsidRPr="00715A5C">
        <w:rPr>
          <w:rFonts w:ascii="Tahoma" w:hAnsi="Tahoma" w:cs="Tahoma"/>
          <w:spacing w:val="1"/>
          <w:sz w:val="20"/>
          <w:szCs w:val="20"/>
          <w:lang w:val="el-GR"/>
        </w:rPr>
        <w:t>Ο</w:t>
      </w:r>
      <w:r w:rsidRPr="00715A5C">
        <w:rPr>
          <w:rFonts w:ascii="Tahoma" w:hAnsi="Tahoma" w:cs="Tahoma"/>
          <w:sz w:val="20"/>
          <w:szCs w:val="20"/>
          <w:lang w:val="el-GR"/>
        </w:rPr>
        <w:t>ι</w:t>
      </w:r>
      <w:r w:rsidRPr="00715A5C">
        <w:rPr>
          <w:rFonts w:ascii="Tahoma" w:hAnsi="Tahoma" w:cs="Tahoma"/>
          <w:spacing w:val="13"/>
          <w:sz w:val="20"/>
          <w:szCs w:val="20"/>
          <w:lang w:val="el-GR"/>
        </w:rPr>
        <w:t xml:space="preserve"> </w:t>
      </w:r>
      <w:r w:rsidRPr="00715A5C">
        <w:rPr>
          <w:rFonts w:ascii="Tahoma" w:hAnsi="Tahoma" w:cs="Tahoma"/>
          <w:sz w:val="20"/>
          <w:szCs w:val="20"/>
          <w:lang w:val="el-GR"/>
        </w:rPr>
        <w:t>Πί</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ες</w:t>
      </w:r>
      <w:r w:rsidRPr="00715A5C">
        <w:rPr>
          <w:rFonts w:ascii="Tahoma" w:hAnsi="Tahoma" w:cs="Tahoma"/>
          <w:spacing w:val="8"/>
          <w:sz w:val="20"/>
          <w:szCs w:val="20"/>
          <w:lang w:val="el-GR"/>
        </w:rPr>
        <w:t xml:space="preserve"> </w:t>
      </w:r>
      <w:r w:rsidRPr="00715A5C">
        <w:rPr>
          <w:rFonts w:ascii="Tahoma" w:hAnsi="Tahoma" w:cs="Tahoma"/>
          <w:sz w:val="20"/>
          <w:szCs w:val="20"/>
          <w:lang w:val="el-GR"/>
        </w:rPr>
        <w:t>µε</w:t>
      </w:r>
      <w:r w:rsidRPr="00715A5C">
        <w:rPr>
          <w:rFonts w:ascii="Tahoma" w:hAnsi="Tahoma" w:cs="Tahoma"/>
          <w:spacing w:val="13"/>
          <w:sz w:val="20"/>
          <w:szCs w:val="20"/>
          <w:lang w:val="el-GR"/>
        </w:rPr>
        <w:t xml:space="preserve"> </w:t>
      </w:r>
      <w:r w:rsidRPr="00715A5C">
        <w:rPr>
          <w:rFonts w:ascii="Tahoma" w:hAnsi="Tahoma" w:cs="Tahoma"/>
          <w:sz w:val="20"/>
          <w:szCs w:val="20"/>
          <w:lang w:val="el-GR"/>
        </w:rPr>
        <w:t>ευθ</w:t>
      </w:r>
      <w:r w:rsidRPr="00715A5C">
        <w:rPr>
          <w:rFonts w:ascii="Tahoma" w:hAnsi="Tahoma" w:cs="Tahoma"/>
          <w:spacing w:val="2"/>
          <w:sz w:val="20"/>
          <w:szCs w:val="20"/>
          <w:lang w:val="el-GR"/>
        </w:rPr>
        <w:t>ύ</w:t>
      </w:r>
      <w:r w:rsidRPr="00715A5C">
        <w:rPr>
          <w:rFonts w:ascii="Tahoma" w:hAnsi="Tahoma" w:cs="Tahoma"/>
          <w:spacing w:val="-1"/>
          <w:sz w:val="20"/>
          <w:szCs w:val="20"/>
          <w:lang w:val="el-GR"/>
        </w:rPr>
        <w:t>ν</w:t>
      </w:r>
      <w:r w:rsidRPr="00715A5C">
        <w:rPr>
          <w:rFonts w:ascii="Tahoma" w:hAnsi="Tahoma" w:cs="Tahoma"/>
          <w:sz w:val="20"/>
          <w:szCs w:val="20"/>
          <w:lang w:val="el-GR"/>
        </w:rPr>
        <w:t>η</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3"/>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αδ</w:t>
      </w:r>
      <w:r w:rsidRPr="00715A5C">
        <w:rPr>
          <w:rFonts w:ascii="Tahoma" w:hAnsi="Tahoma" w:cs="Tahoma"/>
          <w:spacing w:val="2"/>
          <w:sz w:val="20"/>
          <w:szCs w:val="20"/>
          <w:lang w:val="el-GR"/>
        </w:rPr>
        <w:t>ό</w:t>
      </w:r>
      <w:r w:rsidRPr="00715A5C">
        <w:rPr>
          <w:rFonts w:ascii="Tahoma" w:hAnsi="Tahoma" w:cs="Tahoma"/>
          <w:spacing w:val="-1"/>
          <w:sz w:val="20"/>
          <w:szCs w:val="20"/>
          <w:lang w:val="el-GR"/>
        </w:rPr>
        <w:t>χ</w:t>
      </w:r>
      <w:r w:rsidRPr="00715A5C">
        <w:rPr>
          <w:rFonts w:ascii="Tahoma" w:hAnsi="Tahoma" w:cs="Tahoma"/>
          <w:sz w:val="20"/>
          <w:szCs w:val="20"/>
          <w:lang w:val="el-GR"/>
        </w:rPr>
        <w:t>ου</w:t>
      </w:r>
      <w:r w:rsidRPr="00715A5C">
        <w:rPr>
          <w:rFonts w:ascii="Tahoma" w:hAnsi="Tahoma" w:cs="Tahoma"/>
          <w:spacing w:val="5"/>
          <w:sz w:val="20"/>
          <w:szCs w:val="20"/>
          <w:lang w:val="el-GR"/>
        </w:rPr>
        <w:t xml:space="preserve"> </w:t>
      </w:r>
      <w:r w:rsidRPr="00715A5C">
        <w:rPr>
          <w:rFonts w:ascii="Tahoma" w:hAnsi="Tahoma" w:cs="Tahoma"/>
          <w:sz w:val="20"/>
          <w:szCs w:val="20"/>
          <w:lang w:val="el-GR"/>
        </w:rPr>
        <w:t>θα</w:t>
      </w:r>
      <w:r w:rsidRPr="00715A5C">
        <w:rPr>
          <w:rFonts w:ascii="Tahoma" w:hAnsi="Tahoma" w:cs="Tahoma"/>
          <w:spacing w:val="12"/>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3"/>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1"/>
          <w:sz w:val="20"/>
          <w:szCs w:val="20"/>
          <w:lang w:val="el-GR"/>
        </w:rPr>
        <w:t>ηλ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3"/>
          <w:sz w:val="20"/>
          <w:szCs w:val="20"/>
          <w:lang w:val="el-GR"/>
        </w:rPr>
        <w:t xml:space="preserve"> </w:t>
      </w:r>
      <w:r w:rsidRPr="00715A5C">
        <w:rPr>
          <w:rFonts w:ascii="Tahoma" w:hAnsi="Tahoma" w:cs="Tahoma"/>
          <w:sz w:val="20"/>
          <w:szCs w:val="20"/>
          <w:lang w:val="el-GR"/>
        </w:rPr>
        <w:t>ό</w:t>
      </w:r>
      <w:r w:rsidRPr="00715A5C">
        <w:rPr>
          <w:rFonts w:ascii="Tahoma" w:hAnsi="Tahoma" w:cs="Tahoma"/>
          <w:spacing w:val="-1"/>
          <w:sz w:val="20"/>
          <w:szCs w:val="20"/>
          <w:lang w:val="el-GR"/>
        </w:rPr>
        <w:t>λ</w:t>
      </w:r>
      <w:r w:rsidRPr="00715A5C">
        <w:rPr>
          <w:rFonts w:ascii="Tahoma" w:hAnsi="Tahoma" w:cs="Tahoma"/>
          <w:sz w:val="20"/>
          <w:szCs w:val="20"/>
          <w:lang w:val="el-GR"/>
        </w:rPr>
        <w:t>ους</w:t>
      </w:r>
      <w:r w:rsidRPr="00715A5C">
        <w:rPr>
          <w:rFonts w:ascii="Tahoma" w:hAnsi="Tahoma" w:cs="Tahoma"/>
          <w:spacing w:val="10"/>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1"/>
          <w:sz w:val="20"/>
          <w:szCs w:val="20"/>
          <w:lang w:val="el-GR"/>
        </w:rPr>
        <w:t>ήσ</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pacing w:val="8"/>
          <w:sz w:val="20"/>
          <w:szCs w:val="20"/>
          <w:lang w:val="el-GR"/>
        </w:rPr>
        <w:t xml:space="preserve"> </w:t>
      </w:r>
      <w:r w:rsidRPr="00715A5C">
        <w:rPr>
          <w:rFonts w:ascii="Tahoma" w:hAnsi="Tahoma" w:cs="Tahoma"/>
          <w:sz w:val="20"/>
          <w:szCs w:val="20"/>
          <w:lang w:val="el-GR"/>
        </w:rPr>
        <w:t>µε</w:t>
      </w:r>
      <w:r w:rsidRPr="00715A5C">
        <w:rPr>
          <w:rFonts w:ascii="Tahoma" w:hAnsi="Tahoma" w:cs="Tahoma"/>
          <w:spacing w:val="13"/>
          <w:sz w:val="20"/>
          <w:szCs w:val="20"/>
          <w:lang w:val="el-GR"/>
        </w:rPr>
        <w:t xml:space="preserve"> </w:t>
      </w:r>
      <w:r w:rsidRPr="00715A5C">
        <w:rPr>
          <w:rFonts w:ascii="Tahoma" w:hAnsi="Tahoma" w:cs="Tahoma"/>
          <w:sz w:val="20"/>
          <w:szCs w:val="20"/>
          <w:lang w:val="el-GR"/>
        </w:rPr>
        <w:t>πρό</w:t>
      </w:r>
      <w:r w:rsidRPr="00715A5C">
        <w:rPr>
          <w:rFonts w:ascii="Tahoma" w:hAnsi="Tahoma" w:cs="Tahoma"/>
          <w:spacing w:val="-1"/>
          <w:sz w:val="20"/>
          <w:szCs w:val="20"/>
          <w:lang w:val="el-GR"/>
        </w:rPr>
        <w:t>σ</w:t>
      </w:r>
      <w:r w:rsidRPr="00715A5C">
        <w:rPr>
          <w:rFonts w:ascii="Tahoma" w:hAnsi="Tahoma" w:cs="Tahoma"/>
          <w:sz w:val="20"/>
          <w:szCs w:val="20"/>
          <w:lang w:val="el-GR"/>
        </w:rPr>
        <w:t>β</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 xml:space="preserve">ε </w:t>
      </w:r>
      <w:r w:rsidRPr="00715A5C">
        <w:rPr>
          <w:rFonts w:ascii="Tahoma" w:hAnsi="Tahoma" w:cs="Tahoma"/>
          <w:spacing w:val="-1"/>
          <w:sz w:val="20"/>
          <w:szCs w:val="20"/>
          <w:lang w:val="el-GR"/>
        </w:rPr>
        <w:t>ηλ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pacing w:val="3"/>
          <w:sz w:val="20"/>
          <w:szCs w:val="20"/>
          <w:lang w:val="el-GR"/>
        </w:rPr>
        <w:t>ρ</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χ</w:t>
      </w:r>
      <w:r w:rsidRPr="00715A5C">
        <w:rPr>
          <w:rFonts w:ascii="Tahoma" w:hAnsi="Tahoma" w:cs="Tahoma"/>
          <w:sz w:val="20"/>
          <w:szCs w:val="20"/>
          <w:lang w:val="el-GR"/>
        </w:rPr>
        <w:t>υδρ</w:t>
      </w:r>
      <w:r w:rsidRPr="00715A5C">
        <w:rPr>
          <w:rFonts w:ascii="Tahoma" w:hAnsi="Tahoma" w:cs="Tahoma"/>
          <w:spacing w:val="2"/>
          <w:sz w:val="20"/>
          <w:szCs w:val="20"/>
          <w:lang w:val="el-GR"/>
        </w:rPr>
        <w:t>ο</w:t>
      </w:r>
      <w:r w:rsidRPr="00715A5C">
        <w:rPr>
          <w:rFonts w:ascii="Tahoma" w:hAnsi="Tahoma" w:cs="Tahoma"/>
          <w:sz w:val="20"/>
          <w:szCs w:val="20"/>
          <w:lang w:val="el-GR"/>
        </w:rPr>
        <w:t>µείο.</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Θ</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ε</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δε,</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αθ’</w:t>
      </w:r>
      <w:r w:rsidRPr="00715A5C">
        <w:rPr>
          <w:rFonts w:ascii="Tahoma" w:hAnsi="Tahoma" w:cs="Tahoma"/>
          <w:spacing w:val="-2"/>
          <w:sz w:val="20"/>
          <w:szCs w:val="20"/>
          <w:lang w:val="el-GR"/>
        </w:rPr>
        <w:t xml:space="preserve"> </w:t>
      </w:r>
      <w:r w:rsidRPr="00715A5C">
        <w:rPr>
          <w:rFonts w:ascii="Tahoma" w:hAnsi="Tahoma" w:cs="Tahoma"/>
          <w:sz w:val="20"/>
          <w:szCs w:val="20"/>
          <w:lang w:val="el-GR"/>
        </w:rPr>
        <w:t>ό</w:t>
      </w:r>
      <w:r w:rsidRPr="00715A5C">
        <w:rPr>
          <w:rFonts w:ascii="Tahoma" w:hAnsi="Tahoma" w:cs="Tahoma"/>
          <w:spacing w:val="-1"/>
          <w:sz w:val="20"/>
          <w:szCs w:val="20"/>
          <w:lang w:val="el-GR"/>
        </w:rPr>
        <w:t>λ</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η διάρ</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Συ</w:t>
      </w:r>
      <w:r w:rsidRPr="00715A5C">
        <w:rPr>
          <w:rFonts w:ascii="Tahoma" w:hAnsi="Tahoma" w:cs="Tahoma"/>
          <w:spacing w:val="2"/>
          <w:sz w:val="20"/>
          <w:szCs w:val="20"/>
          <w:lang w:val="el-GR"/>
        </w:rPr>
        <w:t>µ</w:t>
      </w:r>
      <w:r w:rsidRPr="00715A5C">
        <w:rPr>
          <w:rFonts w:ascii="Tahoma" w:hAnsi="Tahoma" w:cs="Tahoma"/>
          <w:sz w:val="20"/>
          <w:szCs w:val="20"/>
          <w:lang w:val="el-GR"/>
        </w:rPr>
        <w:t>βο</w:t>
      </w:r>
      <w:r w:rsidRPr="00715A5C">
        <w:rPr>
          <w:rFonts w:ascii="Tahoma" w:hAnsi="Tahoma" w:cs="Tahoma"/>
          <w:spacing w:val="2"/>
          <w:sz w:val="20"/>
          <w:szCs w:val="20"/>
          <w:lang w:val="el-GR"/>
        </w:rPr>
        <w:t>λ</w:t>
      </w:r>
      <w:r w:rsidRPr="00715A5C">
        <w:rPr>
          <w:rFonts w:ascii="Tahoma" w:hAnsi="Tahoma" w:cs="Tahoma"/>
          <w:sz w:val="20"/>
          <w:szCs w:val="20"/>
          <w:lang w:val="el-GR"/>
        </w:rPr>
        <w:t>αίου</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ρί</w:t>
      </w:r>
      <w:r w:rsidRPr="00715A5C">
        <w:rPr>
          <w:rFonts w:ascii="Tahoma" w:hAnsi="Tahoma" w:cs="Tahoma"/>
          <w:spacing w:val="2"/>
          <w:sz w:val="20"/>
          <w:szCs w:val="20"/>
          <w:lang w:val="el-GR"/>
        </w:rPr>
        <w:t>µ</w:t>
      </w:r>
      <w:r w:rsidRPr="00715A5C">
        <w:rPr>
          <w:rFonts w:ascii="Tahoma" w:hAnsi="Tahoma" w:cs="Tahoma"/>
          <w:spacing w:val="-1"/>
          <w:sz w:val="20"/>
          <w:szCs w:val="20"/>
          <w:lang w:val="el-GR"/>
        </w:rPr>
        <w:t>ην</w:t>
      </w:r>
      <w:r w:rsidRPr="00715A5C">
        <w:rPr>
          <w:rFonts w:ascii="Tahoma" w:hAnsi="Tahoma" w:cs="Tahoma"/>
          <w:sz w:val="20"/>
          <w:szCs w:val="20"/>
          <w:lang w:val="el-GR"/>
        </w:rPr>
        <w:t xml:space="preserve">ο. </w:t>
      </w:r>
    </w:p>
    <w:p w:rsidR="00715A5C" w:rsidRPr="00715A5C" w:rsidRDefault="00715A5C" w:rsidP="00715A5C">
      <w:pPr>
        <w:widowControl w:val="0"/>
        <w:autoSpaceDE w:val="0"/>
        <w:autoSpaceDN w:val="0"/>
        <w:adjustRightInd w:val="0"/>
        <w:spacing w:after="0" w:line="360" w:lineRule="auto"/>
        <w:ind w:right="61"/>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3</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ξ</w:t>
      </w:r>
      <w:r w:rsidRPr="00715A5C">
        <w:rPr>
          <w:rFonts w:ascii="Tahoma" w:hAnsi="Tahoma" w:cs="Tahoma"/>
          <w:b/>
          <w:bCs/>
          <w:color w:val="000009"/>
          <w:sz w:val="24"/>
          <w:lang w:val="el-GR"/>
        </w:rPr>
        <w:t>αιρ</w:t>
      </w:r>
      <w:r w:rsidRPr="00715A5C">
        <w:rPr>
          <w:rFonts w:ascii="Tahoma" w:hAnsi="Tahoma" w:cs="Tahoma"/>
          <w:b/>
          <w:bCs/>
          <w:color w:val="000009"/>
          <w:spacing w:val="-1"/>
          <w:sz w:val="24"/>
          <w:lang w:val="el-GR"/>
        </w:rPr>
        <w:t>έ</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ις</w:t>
      </w:r>
      <w:r w:rsidRPr="00715A5C">
        <w:rPr>
          <w:rFonts w:ascii="Tahoma" w:hAnsi="Tahoma" w:cs="Tahoma"/>
          <w:b/>
          <w:bCs/>
          <w:color w:val="000009"/>
          <w:spacing w:val="1"/>
          <w:sz w:val="24"/>
          <w:lang w:val="el-GR"/>
        </w:rPr>
        <w:t xml:space="preserve"> σ</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ν</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δ</w:t>
      </w:r>
      <w:r w:rsidRPr="00715A5C">
        <w:rPr>
          <w:rFonts w:ascii="Tahoma" w:hAnsi="Tahoma" w:cs="Tahoma"/>
          <w:b/>
          <w:bCs/>
          <w:color w:val="000009"/>
          <w:sz w:val="24"/>
          <w:lang w:val="el-GR"/>
        </w:rPr>
        <w:t>ιαθ</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pacing w:val="2"/>
          <w:sz w:val="24"/>
          <w:lang w:val="el-GR"/>
        </w:rPr>
        <w:t>ι</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τητας</w:t>
      </w:r>
    </w:p>
    <w:p w:rsidR="00715A5C" w:rsidRPr="00715A5C" w:rsidRDefault="00715A5C" w:rsidP="00715A5C">
      <w:pPr>
        <w:widowControl w:val="0"/>
        <w:autoSpaceDE w:val="0"/>
        <w:autoSpaceDN w:val="0"/>
        <w:adjustRightInd w:val="0"/>
        <w:spacing w:after="0" w:line="240" w:lineRule="exact"/>
        <w:ind w:left="168" w:right="78"/>
        <w:rPr>
          <w:rFonts w:ascii="Tahoma" w:hAnsi="Tahoma" w:cs="Tahoma"/>
          <w:color w:val="000000"/>
          <w:sz w:val="20"/>
          <w:szCs w:val="20"/>
          <w:lang w:val="el-GR"/>
        </w:rPr>
      </w:pPr>
      <w:r w:rsidRPr="00715A5C">
        <w:rPr>
          <w:rFonts w:ascii="Tahoma" w:hAnsi="Tahoma" w:cs="Tahoma"/>
          <w:color w:val="000000"/>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 xml:space="preserve"> χ</w:t>
      </w:r>
      <w:r w:rsidRPr="00715A5C">
        <w:rPr>
          <w:rFonts w:ascii="Tahoma" w:hAnsi="Tahoma" w:cs="Tahoma"/>
          <w:color w:val="000000"/>
          <w:position w:val="-1"/>
          <w:sz w:val="20"/>
          <w:szCs w:val="20"/>
          <w:lang w:val="el-GR"/>
        </w:rPr>
        <w:t>ρ</w:t>
      </w:r>
      <w:r w:rsidRPr="00715A5C">
        <w:rPr>
          <w:rFonts w:ascii="Tahoma" w:hAnsi="Tahoma" w:cs="Tahoma"/>
          <w:color w:val="000000"/>
          <w:spacing w:val="2"/>
          <w:position w:val="-1"/>
          <w:sz w:val="20"/>
          <w:szCs w:val="20"/>
          <w:lang w:val="el-GR"/>
        </w:rPr>
        <w:t>ό</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κ</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ός</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w:t>
      </w:r>
      <w:r w:rsidRPr="00715A5C">
        <w:rPr>
          <w:rFonts w:ascii="Tahoma" w:hAnsi="Tahoma" w:cs="Tahoma"/>
          <w:color w:val="000000"/>
          <w:spacing w:val="2"/>
          <w:position w:val="-1"/>
          <w:sz w:val="20"/>
          <w:szCs w:val="20"/>
          <w:lang w:val="el-GR"/>
        </w:rPr>
        <w:t>α</w:t>
      </w:r>
      <w:r w:rsidRPr="00715A5C">
        <w:rPr>
          <w:rFonts w:ascii="Tahoma" w:hAnsi="Tahoma" w:cs="Tahoma"/>
          <w:color w:val="000000"/>
          <w:position w:val="-1"/>
          <w:sz w:val="20"/>
          <w:szCs w:val="20"/>
          <w:lang w:val="el-GR"/>
        </w:rPr>
        <w:t>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spacing w:val="1"/>
          <w:position w:val="-1"/>
          <w:sz w:val="20"/>
          <w:szCs w:val="20"/>
          <w:lang w:val="el-GR"/>
        </w:rPr>
        <w:t>(</w:t>
      </w:r>
      <w:r>
        <w:rPr>
          <w:rFonts w:ascii="Tahoma" w:hAnsi="Tahoma" w:cs="Tahoma"/>
          <w:color w:val="000000"/>
          <w:position w:val="-1"/>
          <w:sz w:val="20"/>
          <w:szCs w:val="20"/>
        </w:rPr>
        <w:t>do</w:t>
      </w:r>
      <w:r>
        <w:rPr>
          <w:rFonts w:ascii="Tahoma" w:hAnsi="Tahoma" w:cs="Tahoma"/>
          <w:color w:val="000000"/>
          <w:spacing w:val="1"/>
          <w:position w:val="-1"/>
          <w:sz w:val="20"/>
          <w:szCs w:val="20"/>
        </w:rPr>
        <w:t>w</w:t>
      </w:r>
      <w:r>
        <w:rPr>
          <w:rFonts w:ascii="Tahoma" w:hAnsi="Tahoma" w:cs="Tahoma"/>
          <w:color w:val="000000"/>
          <w:spacing w:val="-1"/>
          <w:position w:val="-1"/>
          <w:sz w:val="20"/>
          <w:szCs w:val="20"/>
        </w:rPr>
        <w:t>n</w:t>
      </w:r>
      <w:r>
        <w:rPr>
          <w:rFonts w:ascii="Tahoma" w:hAnsi="Tahoma" w:cs="Tahoma"/>
          <w:color w:val="000000"/>
          <w:position w:val="-1"/>
          <w:sz w:val="20"/>
          <w:szCs w:val="20"/>
        </w:rPr>
        <w:t>ti</w:t>
      </w:r>
      <w:r>
        <w:rPr>
          <w:rFonts w:ascii="Tahoma" w:hAnsi="Tahoma" w:cs="Tahoma"/>
          <w:color w:val="000000"/>
          <w:spacing w:val="1"/>
          <w:position w:val="-1"/>
          <w:sz w:val="20"/>
          <w:szCs w:val="20"/>
        </w:rPr>
        <w:t>me</w:t>
      </w:r>
      <w:r w:rsidRPr="00715A5C">
        <w:rPr>
          <w:rFonts w:ascii="Tahoma" w:hAnsi="Tahoma" w:cs="Tahoma"/>
          <w:color w:val="000000"/>
          <w:position w:val="-1"/>
          <w:sz w:val="20"/>
          <w:szCs w:val="20"/>
          <w:lang w:val="el-GR"/>
        </w:rPr>
        <w:t>)</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δεν</w:t>
      </w:r>
      <w:r w:rsidRPr="00715A5C">
        <w:rPr>
          <w:rFonts w:ascii="Tahoma" w:hAnsi="Tahoma" w:cs="Tahoma"/>
          <w:color w:val="000000"/>
          <w:spacing w:val="-1"/>
          <w:position w:val="-1"/>
          <w:sz w:val="20"/>
          <w:szCs w:val="20"/>
          <w:lang w:val="el-GR"/>
        </w:rPr>
        <w:t xml:space="preserve"> λ</w:t>
      </w:r>
      <w:r w:rsidRPr="00715A5C">
        <w:rPr>
          <w:rFonts w:ascii="Tahoma" w:hAnsi="Tahoma" w:cs="Tahoma"/>
          <w:color w:val="000000"/>
          <w:spacing w:val="2"/>
          <w:position w:val="-1"/>
          <w:sz w:val="20"/>
          <w:szCs w:val="20"/>
          <w:lang w:val="el-GR"/>
        </w:rPr>
        <w:t>α</w:t>
      </w:r>
      <w:r w:rsidRPr="00715A5C">
        <w:rPr>
          <w:rFonts w:ascii="Tahoma" w:hAnsi="Tahoma" w:cs="Tahoma"/>
          <w:color w:val="000000"/>
          <w:position w:val="-1"/>
          <w:sz w:val="20"/>
          <w:szCs w:val="20"/>
          <w:lang w:val="el-GR"/>
        </w:rPr>
        <w:t>µβ</w:t>
      </w:r>
      <w:r w:rsidRPr="00715A5C">
        <w:rPr>
          <w:rFonts w:ascii="Tahoma" w:hAnsi="Tahoma" w:cs="Tahoma"/>
          <w:color w:val="000000"/>
          <w:spacing w:val="2"/>
          <w:position w:val="-1"/>
          <w:sz w:val="20"/>
          <w:szCs w:val="20"/>
          <w:lang w:val="el-GR"/>
        </w:rPr>
        <w:t>ά</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ψ</w:t>
      </w:r>
      <w:r w:rsidRPr="00715A5C">
        <w:rPr>
          <w:rFonts w:ascii="Tahoma" w:hAnsi="Tahoma" w:cs="Tahoma"/>
          <w:color w:val="000000"/>
          <w:position w:val="-1"/>
          <w:sz w:val="20"/>
          <w:szCs w:val="20"/>
          <w:lang w:val="el-GR"/>
        </w:rPr>
        <w:t>ιν οι</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προ</w:t>
      </w:r>
      <w:r w:rsidRPr="00715A5C">
        <w:rPr>
          <w:rFonts w:ascii="Tahoma" w:hAnsi="Tahoma" w:cs="Tahoma"/>
          <w:color w:val="000000"/>
          <w:spacing w:val="2"/>
          <w:position w:val="-1"/>
          <w:sz w:val="20"/>
          <w:szCs w:val="20"/>
          <w:lang w:val="el-GR"/>
        </w:rPr>
        <w:t>β</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επόµ</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ες</w:t>
      </w:r>
      <w:r w:rsidRPr="00715A5C">
        <w:rPr>
          <w:rFonts w:ascii="Tahoma" w:hAnsi="Tahoma" w:cs="Tahoma"/>
          <w:color w:val="000000"/>
          <w:spacing w:val="-10"/>
          <w:position w:val="-1"/>
          <w:sz w:val="20"/>
          <w:szCs w:val="20"/>
          <w:lang w:val="el-GR"/>
        </w:rPr>
        <w:t xml:space="preserve"> </w:t>
      </w:r>
      <w:r w:rsidRPr="00715A5C">
        <w:rPr>
          <w:rFonts w:ascii="Tahoma" w:hAnsi="Tahoma" w:cs="Tahoma"/>
          <w:color w:val="000000"/>
          <w:position w:val="-1"/>
          <w:sz w:val="20"/>
          <w:szCs w:val="20"/>
          <w:lang w:val="el-GR"/>
        </w:rPr>
        <w:t>δια</w:t>
      </w:r>
      <w:r w:rsidRPr="00715A5C">
        <w:rPr>
          <w:rFonts w:ascii="Tahoma" w:hAnsi="Tahoma" w:cs="Tahoma"/>
          <w:color w:val="000000"/>
          <w:spacing w:val="2"/>
          <w:position w:val="-1"/>
          <w:sz w:val="20"/>
          <w:szCs w:val="20"/>
          <w:lang w:val="el-GR"/>
        </w:rPr>
        <w:t>κ</w:t>
      </w:r>
      <w:r w:rsidRPr="00715A5C">
        <w:rPr>
          <w:rFonts w:ascii="Tahoma" w:hAnsi="Tahoma" w:cs="Tahoma"/>
          <w:color w:val="000000"/>
          <w:position w:val="-1"/>
          <w:sz w:val="20"/>
          <w:szCs w:val="20"/>
          <w:lang w:val="el-GR"/>
        </w:rPr>
        <w:t>οπές</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ίας</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1"/>
          <w:position w:val="-1"/>
          <w:sz w:val="20"/>
          <w:szCs w:val="20"/>
          <w:lang w:val="el-GR"/>
        </w:rPr>
        <w:t>(</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ή</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ωραρίου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οι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οπές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 προ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κο</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άθµ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 xml:space="preserve"> π</w:t>
      </w:r>
      <w:r w:rsidRPr="00715A5C">
        <w:rPr>
          <w:rFonts w:ascii="Tahoma" w:hAnsi="Tahoma" w:cs="Tahoma"/>
          <w:color w:val="000000"/>
          <w:sz w:val="20"/>
          <w:szCs w:val="20"/>
          <w:lang w:val="el-GR"/>
        </w:rPr>
        <w:t>ου δεν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αία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ξαιρέ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ωθ</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2" w:after="0" w:line="354" w:lineRule="auto"/>
        <w:ind w:left="888" w:right="561"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οποία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οιεί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επόµ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 διαδι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7" w:after="0" w:line="354" w:lineRule="auto"/>
        <w:ind w:left="888" w:right="752"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αµά</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άβη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εξυπ</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υρίου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έρα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βία</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168" w:right="1939"/>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ιθέ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ιν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οπές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2"/>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σκ</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4" w:after="0" w:line="260" w:lineRule="exact"/>
        <w:rPr>
          <w:rFonts w:ascii="Tahoma" w:hAnsi="Tahoma" w:cs="Tahoma"/>
          <w:color w:val="000000"/>
          <w:sz w:val="26"/>
          <w:szCs w:val="26"/>
          <w:lang w:val="el-GR"/>
        </w:rPr>
      </w:pPr>
    </w:p>
    <w:p w:rsidR="00715A5C" w:rsidRPr="00715A5C" w:rsidRDefault="00715A5C" w:rsidP="00715A5C">
      <w:pPr>
        <w:widowControl w:val="0"/>
        <w:autoSpaceDE w:val="0"/>
        <w:autoSpaceDN w:val="0"/>
        <w:adjustRightInd w:val="0"/>
        <w:spacing w:after="0" w:line="345" w:lineRule="auto"/>
        <w:ind w:left="744" w:right="619" w:hanging="576"/>
        <w:rPr>
          <w:rFonts w:ascii="Tahoma" w:hAnsi="Tahoma" w:cs="Tahoma"/>
          <w:color w:val="000000"/>
          <w:sz w:val="25"/>
          <w:szCs w:val="25"/>
          <w:lang w:val="el-GR"/>
        </w:rPr>
      </w:pPr>
      <w:r w:rsidRPr="00715A5C">
        <w:rPr>
          <w:rFonts w:ascii="Tahoma" w:hAnsi="Tahoma" w:cs="Tahoma"/>
          <w:b/>
          <w:bCs/>
          <w:color w:val="000009"/>
          <w:spacing w:val="-1"/>
          <w:sz w:val="25"/>
          <w:szCs w:val="25"/>
          <w:lang w:val="el-GR"/>
        </w:rPr>
        <w:t>Η.</w:t>
      </w:r>
      <w:r w:rsidRPr="00715A5C">
        <w:rPr>
          <w:rFonts w:ascii="Tahoma" w:hAnsi="Tahoma" w:cs="Tahoma"/>
          <w:b/>
          <w:bCs/>
          <w:color w:val="000009"/>
          <w:sz w:val="25"/>
          <w:szCs w:val="25"/>
          <w:lang w:val="el-GR"/>
        </w:rPr>
        <w:t>4</w:t>
      </w:r>
      <w:r w:rsidRPr="00715A5C">
        <w:rPr>
          <w:rFonts w:ascii="Tahoma" w:hAnsi="Tahoma" w:cs="Tahoma"/>
          <w:b/>
          <w:bCs/>
          <w:color w:val="000009"/>
          <w:spacing w:val="-20"/>
          <w:sz w:val="25"/>
          <w:szCs w:val="25"/>
          <w:lang w:val="el-GR"/>
        </w:rPr>
        <w:t xml:space="preserve"> </w:t>
      </w:r>
      <w:r w:rsidRPr="00715A5C">
        <w:rPr>
          <w:rFonts w:ascii="Tahoma" w:hAnsi="Tahoma" w:cs="Tahoma"/>
          <w:b/>
          <w:bCs/>
          <w:color w:val="000009"/>
          <w:spacing w:val="-1"/>
          <w:w w:val="96"/>
          <w:sz w:val="25"/>
          <w:szCs w:val="25"/>
          <w:lang w:val="el-GR"/>
        </w:rPr>
        <w:t>Α</w:t>
      </w:r>
      <w:r w:rsidRPr="00715A5C">
        <w:rPr>
          <w:rFonts w:ascii="Tahoma" w:hAnsi="Tahoma" w:cs="Tahoma"/>
          <w:b/>
          <w:bCs/>
          <w:color w:val="000009"/>
          <w:w w:val="96"/>
          <w:sz w:val="25"/>
          <w:szCs w:val="25"/>
          <w:lang w:val="el-GR"/>
        </w:rPr>
        <w:t>ναβάθµι</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 xml:space="preserve">η </w:t>
      </w:r>
      <w:r w:rsidRPr="00715A5C">
        <w:rPr>
          <w:rFonts w:ascii="Tahoma" w:hAnsi="Tahoma" w:cs="Tahoma"/>
          <w:b/>
          <w:bCs/>
          <w:color w:val="000009"/>
          <w:spacing w:val="2"/>
          <w:w w:val="96"/>
          <w:sz w:val="25"/>
          <w:szCs w:val="25"/>
          <w:lang w:val="el-GR"/>
        </w:rPr>
        <w:t>Σ</w:t>
      </w:r>
      <w:r w:rsidRPr="00715A5C">
        <w:rPr>
          <w:rFonts w:ascii="Tahoma" w:hAnsi="Tahoma" w:cs="Tahoma"/>
          <w:b/>
          <w:bCs/>
          <w:color w:val="000009"/>
          <w:spacing w:val="1"/>
          <w:w w:val="96"/>
          <w:sz w:val="25"/>
          <w:szCs w:val="25"/>
          <w:lang w:val="el-GR"/>
        </w:rPr>
        <w:t>υσ</w:t>
      </w:r>
      <w:r w:rsidRPr="00715A5C">
        <w:rPr>
          <w:rFonts w:ascii="Tahoma" w:hAnsi="Tahoma" w:cs="Tahoma"/>
          <w:b/>
          <w:bCs/>
          <w:color w:val="000009"/>
          <w:w w:val="96"/>
          <w:sz w:val="25"/>
          <w:szCs w:val="25"/>
          <w:lang w:val="el-GR"/>
        </w:rPr>
        <w:t>τήµατ</w:t>
      </w:r>
      <w:r w:rsidRPr="00715A5C">
        <w:rPr>
          <w:rFonts w:ascii="Tahoma" w:hAnsi="Tahoma" w:cs="Tahoma"/>
          <w:b/>
          <w:bCs/>
          <w:color w:val="000009"/>
          <w:spacing w:val="1"/>
          <w:w w:val="96"/>
          <w:sz w:val="25"/>
          <w:szCs w:val="25"/>
          <w:lang w:val="el-GR"/>
        </w:rPr>
        <w:t>ο</w:t>
      </w:r>
      <w:r w:rsidRPr="00715A5C">
        <w:rPr>
          <w:rFonts w:ascii="Tahoma" w:hAnsi="Tahoma" w:cs="Tahoma"/>
          <w:b/>
          <w:bCs/>
          <w:color w:val="000009"/>
          <w:spacing w:val="-1"/>
          <w:w w:val="96"/>
          <w:sz w:val="25"/>
          <w:szCs w:val="25"/>
          <w:lang w:val="el-GR"/>
        </w:rPr>
        <w:t>ς</w:t>
      </w:r>
      <w:r w:rsidRPr="00715A5C">
        <w:rPr>
          <w:rFonts w:ascii="Tahoma" w:hAnsi="Tahoma" w:cs="Tahoma"/>
          <w:b/>
          <w:bCs/>
          <w:color w:val="000009"/>
          <w:w w:val="96"/>
          <w:sz w:val="25"/>
          <w:szCs w:val="25"/>
          <w:lang w:val="el-GR"/>
        </w:rPr>
        <w:t>,</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w w:val="96"/>
          <w:sz w:val="25"/>
          <w:szCs w:val="25"/>
          <w:lang w:val="el-GR"/>
        </w:rPr>
        <w:t>Σ</w:t>
      </w:r>
      <w:r w:rsidRPr="00715A5C">
        <w:rPr>
          <w:rFonts w:ascii="Tahoma" w:hAnsi="Tahoma" w:cs="Tahoma"/>
          <w:b/>
          <w:bCs/>
          <w:color w:val="000009"/>
          <w:spacing w:val="-1"/>
          <w:w w:val="96"/>
          <w:sz w:val="25"/>
          <w:szCs w:val="25"/>
          <w:lang w:val="el-GR"/>
        </w:rPr>
        <w:t>υ</w:t>
      </w:r>
      <w:r w:rsidRPr="00715A5C">
        <w:rPr>
          <w:rFonts w:ascii="Tahoma" w:hAnsi="Tahoma" w:cs="Tahoma"/>
          <w:b/>
          <w:bCs/>
          <w:color w:val="000009"/>
          <w:w w:val="96"/>
          <w:sz w:val="25"/>
          <w:szCs w:val="25"/>
          <w:lang w:val="el-GR"/>
        </w:rPr>
        <w:t>ντήρ</w:t>
      </w:r>
      <w:r w:rsidRPr="00715A5C">
        <w:rPr>
          <w:rFonts w:ascii="Tahoma" w:hAnsi="Tahoma" w:cs="Tahoma"/>
          <w:b/>
          <w:bCs/>
          <w:color w:val="000009"/>
          <w:spacing w:val="2"/>
          <w:w w:val="96"/>
          <w:sz w:val="25"/>
          <w:szCs w:val="25"/>
          <w:lang w:val="el-GR"/>
        </w:rPr>
        <w:t>η</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η Σ</w:t>
      </w:r>
      <w:r w:rsidRPr="00715A5C">
        <w:rPr>
          <w:rFonts w:ascii="Tahoma" w:hAnsi="Tahoma" w:cs="Tahoma"/>
          <w:b/>
          <w:bCs/>
          <w:color w:val="000009"/>
          <w:spacing w:val="-1"/>
          <w:w w:val="96"/>
          <w:sz w:val="25"/>
          <w:szCs w:val="25"/>
          <w:lang w:val="el-GR"/>
        </w:rPr>
        <w:t>υ</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τήµατ</w:t>
      </w:r>
      <w:r w:rsidRPr="00715A5C">
        <w:rPr>
          <w:rFonts w:ascii="Tahoma" w:hAnsi="Tahoma" w:cs="Tahoma"/>
          <w:b/>
          <w:bCs/>
          <w:color w:val="000009"/>
          <w:spacing w:val="1"/>
          <w:w w:val="96"/>
          <w:sz w:val="25"/>
          <w:szCs w:val="25"/>
          <w:lang w:val="el-GR"/>
        </w:rPr>
        <w:t>ο</w:t>
      </w:r>
      <w:r w:rsidRPr="00715A5C">
        <w:rPr>
          <w:rFonts w:ascii="Tahoma" w:hAnsi="Tahoma" w:cs="Tahoma"/>
          <w:b/>
          <w:bCs/>
          <w:color w:val="000009"/>
          <w:spacing w:val="-1"/>
          <w:w w:val="96"/>
          <w:sz w:val="25"/>
          <w:szCs w:val="25"/>
          <w:lang w:val="el-GR"/>
        </w:rPr>
        <w:t>ς</w:t>
      </w:r>
      <w:r w:rsidRPr="00715A5C">
        <w:rPr>
          <w:rFonts w:ascii="Tahoma" w:hAnsi="Tahoma" w:cs="Tahoma"/>
          <w:b/>
          <w:bCs/>
          <w:color w:val="000009"/>
          <w:w w:val="96"/>
          <w:sz w:val="25"/>
          <w:szCs w:val="25"/>
          <w:lang w:val="el-GR"/>
        </w:rPr>
        <w:t>,</w:t>
      </w:r>
      <w:r w:rsidRPr="00715A5C">
        <w:rPr>
          <w:rFonts w:ascii="Tahoma" w:hAnsi="Tahoma" w:cs="Tahoma"/>
          <w:b/>
          <w:bCs/>
          <w:color w:val="000009"/>
          <w:spacing w:val="-1"/>
          <w:w w:val="96"/>
          <w:sz w:val="25"/>
          <w:szCs w:val="25"/>
          <w:lang w:val="el-GR"/>
        </w:rPr>
        <w:t xml:space="preserve"> ∆ι</w:t>
      </w:r>
      <w:r w:rsidRPr="00715A5C">
        <w:rPr>
          <w:rFonts w:ascii="Tahoma" w:hAnsi="Tahoma" w:cs="Tahoma"/>
          <w:b/>
          <w:bCs/>
          <w:color w:val="000009"/>
          <w:spacing w:val="2"/>
          <w:w w:val="96"/>
          <w:sz w:val="25"/>
          <w:szCs w:val="25"/>
          <w:lang w:val="el-GR"/>
        </w:rPr>
        <w:t>α</w:t>
      </w:r>
      <w:r w:rsidRPr="00715A5C">
        <w:rPr>
          <w:rFonts w:ascii="Tahoma" w:hAnsi="Tahoma" w:cs="Tahoma"/>
          <w:b/>
          <w:bCs/>
          <w:color w:val="000009"/>
          <w:spacing w:val="-1"/>
          <w:w w:val="96"/>
          <w:sz w:val="25"/>
          <w:szCs w:val="25"/>
          <w:lang w:val="el-GR"/>
        </w:rPr>
        <w:t>χε</w:t>
      </w:r>
      <w:r w:rsidRPr="00715A5C">
        <w:rPr>
          <w:rFonts w:ascii="Tahoma" w:hAnsi="Tahoma" w:cs="Tahoma"/>
          <w:b/>
          <w:bCs/>
          <w:color w:val="000009"/>
          <w:w w:val="96"/>
          <w:sz w:val="25"/>
          <w:szCs w:val="25"/>
          <w:lang w:val="el-GR"/>
        </w:rPr>
        <w:t>ίρι</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 xml:space="preserve">η </w:t>
      </w:r>
      <w:r w:rsidRPr="00715A5C">
        <w:rPr>
          <w:rFonts w:ascii="Tahoma" w:hAnsi="Tahoma" w:cs="Tahoma"/>
          <w:b/>
          <w:bCs/>
          <w:color w:val="000009"/>
          <w:spacing w:val="-1"/>
          <w:w w:val="96"/>
          <w:sz w:val="25"/>
          <w:szCs w:val="25"/>
          <w:lang w:val="el-GR"/>
        </w:rPr>
        <w:t>Α</w:t>
      </w:r>
      <w:r w:rsidRPr="00715A5C">
        <w:rPr>
          <w:rFonts w:ascii="Tahoma" w:hAnsi="Tahoma" w:cs="Tahoma"/>
          <w:b/>
          <w:bCs/>
          <w:color w:val="000009"/>
          <w:spacing w:val="1"/>
          <w:w w:val="96"/>
          <w:sz w:val="25"/>
          <w:szCs w:val="25"/>
          <w:lang w:val="el-GR"/>
        </w:rPr>
        <w:t>π</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οόπ</w:t>
      </w:r>
      <w:r w:rsidRPr="00715A5C">
        <w:rPr>
          <w:rFonts w:ascii="Tahoma" w:hAnsi="Tahoma" w:cs="Tahoma"/>
          <w:b/>
          <w:bCs/>
          <w:color w:val="000009"/>
          <w:w w:val="96"/>
          <w:sz w:val="25"/>
          <w:szCs w:val="25"/>
          <w:lang w:val="el-GR"/>
        </w:rPr>
        <w:t xml:space="preserve">των, </w:t>
      </w:r>
      <w:r w:rsidRPr="00715A5C">
        <w:rPr>
          <w:rFonts w:ascii="Tahoma" w:hAnsi="Tahoma" w:cs="Tahoma"/>
          <w:b/>
          <w:bCs/>
          <w:color w:val="000009"/>
          <w:spacing w:val="1"/>
          <w:w w:val="96"/>
          <w:sz w:val="25"/>
          <w:szCs w:val="25"/>
          <w:lang w:val="el-GR"/>
        </w:rPr>
        <w:t>Εφ</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δ</w:t>
      </w:r>
      <w:r w:rsidRPr="00715A5C">
        <w:rPr>
          <w:rFonts w:ascii="Tahoma" w:hAnsi="Tahoma" w:cs="Tahoma"/>
          <w:b/>
          <w:bCs/>
          <w:color w:val="000009"/>
          <w:w w:val="96"/>
          <w:sz w:val="25"/>
          <w:szCs w:val="25"/>
          <w:lang w:val="el-GR"/>
        </w:rPr>
        <w:t>ρικά Σ</w:t>
      </w:r>
      <w:r w:rsidRPr="00715A5C">
        <w:rPr>
          <w:rFonts w:ascii="Tahoma" w:hAnsi="Tahoma" w:cs="Tahoma"/>
          <w:b/>
          <w:bCs/>
          <w:color w:val="000009"/>
          <w:spacing w:val="-1"/>
          <w:w w:val="96"/>
          <w:sz w:val="25"/>
          <w:szCs w:val="25"/>
          <w:lang w:val="el-GR"/>
        </w:rPr>
        <w:t>υ</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τήµατα,</w:t>
      </w:r>
      <w:r w:rsidRPr="00715A5C">
        <w:rPr>
          <w:rFonts w:ascii="Tahoma" w:hAnsi="Tahoma" w:cs="Tahoma"/>
          <w:b/>
          <w:bCs/>
          <w:color w:val="000009"/>
          <w:spacing w:val="-1"/>
          <w:w w:val="96"/>
          <w:sz w:val="25"/>
          <w:szCs w:val="25"/>
          <w:lang w:val="el-GR"/>
        </w:rPr>
        <w:t xml:space="preserve"> Α</w:t>
      </w:r>
      <w:r w:rsidRPr="00715A5C">
        <w:rPr>
          <w:rFonts w:ascii="Tahoma" w:hAnsi="Tahoma" w:cs="Tahoma"/>
          <w:b/>
          <w:bCs/>
          <w:color w:val="000009"/>
          <w:w w:val="96"/>
          <w:sz w:val="25"/>
          <w:szCs w:val="25"/>
          <w:lang w:val="el-GR"/>
        </w:rPr>
        <w:t>νάκτη</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 xml:space="preserve">η </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δο</w:t>
      </w:r>
      <w:r w:rsidRPr="00715A5C">
        <w:rPr>
          <w:rFonts w:ascii="Tahoma" w:hAnsi="Tahoma" w:cs="Tahoma"/>
          <w:b/>
          <w:bCs/>
          <w:color w:val="000009"/>
          <w:w w:val="96"/>
          <w:sz w:val="25"/>
          <w:szCs w:val="25"/>
          <w:lang w:val="el-GR"/>
        </w:rPr>
        <w:t>µ</w:t>
      </w:r>
      <w:r w:rsidRPr="00715A5C">
        <w:rPr>
          <w:rFonts w:ascii="Tahoma" w:hAnsi="Tahoma" w:cs="Tahoma"/>
          <w:b/>
          <w:bCs/>
          <w:color w:val="000009"/>
          <w:spacing w:val="1"/>
          <w:w w:val="96"/>
          <w:sz w:val="25"/>
          <w:szCs w:val="25"/>
          <w:lang w:val="el-GR"/>
        </w:rPr>
        <w:t>έ</w:t>
      </w:r>
      <w:r w:rsidRPr="00715A5C">
        <w:rPr>
          <w:rFonts w:ascii="Tahoma" w:hAnsi="Tahoma" w:cs="Tahoma"/>
          <w:b/>
          <w:bCs/>
          <w:color w:val="000009"/>
          <w:w w:val="96"/>
          <w:sz w:val="25"/>
          <w:szCs w:val="25"/>
          <w:lang w:val="el-GR"/>
        </w:rPr>
        <w:t xml:space="preserve">νων </w:t>
      </w:r>
      <w:r w:rsidRPr="00715A5C">
        <w:rPr>
          <w:rFonts w:ascii="Tahoma" w:hAnsi="Tahoma" w:cs="Tahoma"/>
          <w:b/>
          <w:bCs/>
          <w:color w:val="000009"/>
          <w:sz w:val="25"/>
          <w:szCs w:val="25"/>
          <w:lang w:val="el-GR"/>
        </w:rPr>
        <w:t>α</w:t>
      </w:r>
      <w:r w:rsidRPr="00715A5C">
        <w:rPr>
          <w:rFonts w:ascii="Tahoma" w:hAnsi="Tahoma" w:cs="Tahoma"/>
          <w:b/>
          <w:bCs/>
          <w:color w:val="000009"/>
          <w:spacing w:val="1"/>
          <w:sz w:val="25"/>
          <w:szCs w:val="25"/>
          <w:lang w:val="el-GR"/>
        </w:rPr>
        <w:t>π</w:t>
      </w:r>
      <w:r w:rsidRPr="00715A5C">
        <w:rPr>
          <w:rFonts w:ascii="Tahoma" w:hAnsi="Tahoma" w:cs="Tahoma"/>
          <w:b/>
          <w:bCs/>
          <w:color w:val="000009"/>
          <w:sz w:val="25"/>
          <w:szCs w:val="25"/>
          <w:lang w:val="el-GR"/>
        </w:rPr>
        <w:t>ό</w:t>
      </w:r>
      <w:r w:rsidRPr="00715A5C">
        <w:rPr>
          <w:rFonts w:ascii="Tahoma" w:hAnsi="Tahoma" w:cs="Tahoma"/>
          <w:b/>
          <w:bCs/>
          <w:color w:val="000009"/>
          <w:spacing w:val="-22"/>
          <w:sz w:val="25"/>
          <w:szCs w:val="25"/>
          <w:lang w:val="el-GR"/>
        </w:rPr>
        <w:t xml:space="preserve"> </w:t>
      </w:r>
      <w:r w:rsidRPr="00715A5C">
        <w:rPr>
          <w:rFonts w:ascii="Tahoma" w:hAnsi="Tahoma" w:cs="Tahoma"/>
          <w:b/>
          <w:bCs/>
          <w:color w:val="000009"/>
          <w:spacing w:val="1"/>
          <w:sz w:val="25"/>
          <w:szCs w:val="25"/>
          <w:lang w:val="el-GR"/>
        </w:rPr>
        <w:t>Κ</w:t>
      </w:r>
      <w:r w:rsidRPr="00715A5C">
        <w:rPr>
          <w:rFonts w:ascii="Tahoma" w:hAnsi="Tahoma" w:cs="Tahoma"/>
          <w:b/>
          <w:bCs/>
          <w:color w:val="000009"/>
          <w:sz w:val="25"/>
          <w:szCs w:val="25"/>
          <w:lang w:val="el-GR"/>
        </w:rPr>
        <w:t>ατα</w:t>
      </w:r>
      <w:r w:rsidRPr="00715A5C">
        <w:rPr>
          <w:rFonts w:ascii="Tahoma" w:hAnsi="Tahoma" w:cs="Tahoma"/>
          <w:b/>
          <w:bCs/>
          <w:color w:val="000009"/>
          <w:spacing w:val="1"/>
          <w:sz w:val="25"/>
          <w:szCs w:val="25"/>
          <w:lang w:val="el-GR"/>
        </w:rPr>
        <w:t>σ</w:t>
      </w:r>
      <w:r w:rsidRPr="00715A5C">
        <w:rPr>
          <w:rFonts w:ascii="Tahoma" w:hAnsi="Tahoma" w:cs="Tahoma"/>
          <w:b/>
          <w:bCs/>
          <w:color w:val="000009"/>
          <w:sz w:val="25"/>
          <w:szCs w:val="25"/>
          <w:lang w:val="el-GR"/>
        </w:rPr>
        <w:t>τρ</w:t>
      </w:r>
      <w:r w:rsidRPr="00715A5C">
        <w:rPr>
          <w:rFonts w:ascii="Tahoma" w:hAnsi="Tahoma" w:cs="Tahoma"/>
          <w:b/>
          <w:bCs/>
          <w:color w:val="000009"/>
          <w:spacing w:val="-2"/>
          <w:sz w:val="25"/>
          <w:szCs w:val="25"/>
          <w:lang w:val="el-GR"/>
        </w:rPr>
        <w:t>ο</w:t>
      </w:r>
      <w:r w:rsidRPr="00715A5C">
        <w:rPr>
          <w:rFonts w:ascii="Tahoma" w:hAnsi="Tahoma" w:cs="Tahoma"/>
          <w:b/>
          <w:bCs/>
          <w:color w:val="000009"/>
          <w:spacing w:val="-1"/>
          <w:sz w:val="25"/>
          <w:szCs w:val="25"/>
          <w:lang w:val="el-GR"/>
        </w:rPr>
        <w:t>φ</w:t>
      </w:r>
      <w:r w:rsidRPr="00715A5C">
        <w:rPr>
          <w:rFonts w:ascii="Tahoma" w:hAnsi="Tahoma" w:cs="Tahoma"/>
          <w:b/>
          <w:bCs/>
          <w:color w:val="000009"/>
          <w:sz w:val="25"/>
          <w:szCs w:val="25"/>
          <w:lang w:val="el-GR"/>
        </w:rPr>
        <w:t>ή.</w:t>
      </w:r>
    </w:p>
    <w:p w:rsidR="00715A5C" w:rsidRPr="00715A5C" w:rsidRDefault="00715A5C" w:rsidP="00715A5C">
      <w:pPr>
        <w:widowControl w:val="0"/>
        <w:autoSpaceDE w:val="0"/>
        <w:autoSpaceDN w:val="0"/>
        <w:adjustRightInd w:val="0"/>
        <w:spacing w:before="10" w:after="0"/>
        <w:ind w:left="168" w:right="4475"/>
        <w:rPr>
          <w:rFonts w:ascii="Tahoma" w:hAnsi="Tahoma" w:cs="Tahoma"/>
          <w:b/>
          <w:bCs/>
          <w:color w:val="000009"/>
          <w:spacing w:val="-1"/>
          <w:sz w:val="24"/>
          <w:lang w:val="el-GR"/>
        </w:rPr>
      </w:pPr>
    </w:p>
    <w:p w:rsidR="00715A5C" w:rsidRPr="00715A5C" w:rsidRDefault="00715A5C" w:rsidP="00715A5C">
      <w:pPr>
        <w:widowControl w:val="0"/>
        <w:autoSpaceDE w:val="0"/>
        <w:autoSpaceDN w:val="0"/>
        <w:adjustRightInd w:val="0"/>
        <w:spacing w:before="10" w:after="0"/>
        <w:ind w:left="168" w:right="4475"/>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1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ναβάθµι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3"/>
          <w:sz w:val="24"/>
          <w:lang w:val="el-GR"/>
        </w:rPr>
        <w:t>κ</w:t>
      </w:r>
      <w:r w:rsidRPr="00715A5C">
        <w:rPr>
          <w:rFonts w:ascii="Tahoma" w:hAnsi="Tahoma" w:cs="Tahoma"/>
          <w:b/>
          <w:bCs/>
          <w:color w:val="000009"/>
          <w:sz w:val="24"/>
          <w:lang w:val="el-GR"/>
        </w:rPr>
        <w:t>αι</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ντήρη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 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w:t>
      </w:r>
      <w:r w:rsidRPr="00715A5C">
        <w:rPr>
          <w:rFonts w:ascii="Tahoma" w:hAnsi="Tahoma" w:cs="Tahoma"/>
          <w:b/>
          <w:bCs/>
          <w:color w:val="000009"/>
          <w:spacing w:val="2"/>
          <w:sz w:val="24"/>
          <w:lang w:val="el-GR"/>
        </w:rPr>
        <w:t>ή</w:t>
      </w:r>
      <w:r w:rsidRPr="00715A5C">
        <w:rPr>
          <w:rFonts w:ascii="Tahoma" w:hAnsi="Tahoma" w:cs="Tahoma"/>
          <w:b/>
          <w:bCs/>
          <w:color w:val="000009"/>
          <w:sz w:val="24"/>
          <w:lang w:val="el-GR"/>
        </w:rPr>
        <w:t>µατ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p>
    <w:p w:rsidR="00715A5C" w:rsidRPr="00715A5C" w:rsidRDefault="00715A5C" w:rsidP="00715A5C">
      <w:pPr>
        <w:widowControl w:val="0"/>
        <w:autoSpaceDE w:val="0"/>
        <w:autoSpaceDN w:val="0"/>
        <w:adjustRightInd w:val="0"/>
        <w:spacing w:before="25" w:after="0" w:line="360" w:lineRule="atLeast"/>
        <w:ind w:left="168" w:right="66"/>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z w:val="20"/>
          <w:szCs w:val="20"/>
          <w:u w:val="single"/>
          <w:lang w:val="el-GR"/>
        </w:rPr>
        <w:t>αβ</w:t>
      </w:r>
      <w:r w:rsidRPr="00715A5C">
        <w:rPr>
          <w:rFonts w:ascii="Tahoma" w:hAnsi="Tahoma" w:cs="Tahoma"/>
          <w:color w:val="000000"/>
          <w:spacing w:val="2"/>
          <w:sz w:val="20"/>
          <w:szCs w:val="20"/>
          <w:u w:val="single"/>
          <w:lang w:val="el-GR"/>
        </w:rPr>
        <w:t>ά</w:t>
      </w:r>
      <w:r w:rsidRPr="00715A5C">
        <w:rPr>
          <w:rFonts w:ascii="Tahoma" w:hAnsi="Tahoma" w:cs="Tahoma"/>
          <w:color w:val="000000"/>
          <w:sz w:val="20"/>
          <w:szCs w:val="20"/>
          <w:u w:val="single"/>
          <w:lang w:val="el-GR"/>
        </w:rPr>
        <w:t>θµι</w:t>
      </w:r>
      <w:r w:rsidRPr="00715A5C">
        <w:rPr>
          <w:rFonts w:ascii="Tahoma" w:hAnsi="Tahoma" w:cs="Tahoma"/>
          <w:color w:val="000000"/>
          <w:spacing w:val="2"/>
          <w:sz w:val="20"/>
          <w:szCs w:val="20"/>
          <w:u w:val="single"/>
          <w:lang w:val="el-GR"/>
        </w:rPr>
        <w:t>σ</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ς</w:t>
      </w:r>
      <w:r w:rsidRPr="00715A5C">
        <w:rPr>
          <w:rFonts w:ascii="Tahoma" w:hAnsi="Tahoma" w:cs="Tahoma"/>
          <w:color w:val="000000"/>
          <w:spacing w:val="1"/>
          <w:sz w:val="20"/>
          <w:szCs w:val="20"/>
          <w:u w:val="single"/>
          <w:lang w:val="el-GR"/>
        </w:rPr>
        <w:t xml:space="preserve"> </w:t>
      </w:r>
      <w:r w:rsidRPr="00715A5C">
        <w:rPr>
          <w:rFonts w:ascii="Tahoma" w:hAnsi="Tahoma" w:cs="Tahoma"/>
          <w:color w:val="000000"/>
          <w:spacing w:val="2"/>
          <w:sz w:val="20"/>
          <w:szCs w:val="20"/>
          <w:u w:val="single"/>
          <w:lang w:val="el-GR"/>
        </w:rPr>
        <w:t>κ</w:t>
      </w:r>
      <w:r w:rsidRPr="00715A5C">
        <w:rPr>
          <w:rFonts w:ascii="Tahoma" w:hAnsi="Tahoma" w:cs="Tahoma"/>
          <w:color w:val="000000"/>
          <w:sz w:val="20"/>
          <w:szCs w:val="20"/>
          <w:u w:val="single"/>
          <w:lang w:val="el-GR"/>
        </w:rPr>
        <w:t>αι</w:t>
      </w:r>
      <w:r w:rsidRPr="00715A5C">
        <w:rPr>
          <w:rFonts w:ascii="Tahoma" w:hAnsi="Tahoma" w:cs="Tahoma"/>
          <w:color w:val="000000"/>
          <w:spacing w:val="9"/>
          <w:sz w:val="20"/>
          <w:szCs w:val="20"/>
          <w:u w:val="single"/>
          <w:lang w:val="el-GR"/>
        </w:rPr>
        <w:t xml:space="preserve"> </w:t>
      </w:r>
      <w:r w:rsidRPr="00715A5C">
        <w:rPr>
          <w:rFonts w:ascii="Tahoma" w:hAnsi="Tahoma" w:cs="Tahoma"/>
          <w:color w:val="000000"/>
          <w:spacing w:val="-1"/>
          <w:sz w:val="20"/>
          <w:szCs w:val="20"/>
          <w:u w:val="single"/>
          <w:lang w:val="el-GR"/>
        </w:rPr>
        <w:t>σ</w:t>
      </w:r>
      <w:r w:rsidRPr="00715A5C">
        <w:rPr>
          <w:rFonts w:ascii="Tahoma" w:hAnsi="Tahoma" w:cs="Tahoma"/>
          <w:color w:val="000000"/>
          <w:spacing w:val="-3"/>
          <w:sz w:val="20"/>
          <w:szCs w:val="20"/>
          <w:u w:val="single"/>
          <w:lang w:val="el-GR"/>
        </w:rPr>
        <w:t>υ</w:t>
      </w:r>
      <w:r w:rsidRPr="00715A5C">
        <w:rPr>
          <w:rFonts w:ascii="Tahoma" w:hAnsi="Tahoma" w:cs="Tahoma"/>
          <w:color w:val="000000"/>
          <w:spacing w:val="-1"/>
          <w:sz w:val="20"/>
          <w:szCs w:val="20"/>
          <w:u w:val="single"/>
          <w:lang w:val="el-GR"/>
        </w:rPr>
        <w:t>ν</w:t>
      </w:r>
      <w:r w:rsidRPr="00715A5C">
        <w:rPr>
          <w:rFonts w:ascii="Tahoma" w:hAnsi="Tahoma" w:cs="Tahoma"/>
          <w:color w:val="000000"/>
          <w:spacing w:val="3"/>
          <w:sz w:val="20"/>
          <w:szCs w:val="20"/>
          <w:u w:val="single"/>
          <w:lang w:val="el-GR"/>
        </w:rPr>
        <w:t>τ</w:t>
      </w:r>
      <w:r w:rsidRPr="00715A5C">
        <w:rPr>
          <w:rFonts w:ascii="Tahoma" w:hAnsi="Tahoma" w:cs="Tahoma"/>
          <w:color w:val="000000"/>
          <w:spacing w:val="-1"/>
          <w:sz w:val="20"/>
          <w:szCs w:val="20"/>
          <w:u w:val="single"/>
          <w:lang w:val="el-GR"/>
        </w:rPr>
        <w:t>ή</w:t>
      </w:r>
      <w:r w:rsidRPr="00715A5C">
        <w:rPr>
          <w:rFonts w:ascii="Tahoma" w:hAnsi="Tahoma" w:cs="Tahoma"/>
          <w:color w:val="000000"/>
          <w:sz w:val="20"/>
          <w:szCs w:val="20"/>
          <w:u w:val="single"/>
          <w:lang w:val="el-GR"/>
        </w:rPr>
        <w:t>ρ</w:t>
      </w:r>
      <w:r w:rsidRPr="00715A5C">
        <w:rPr>
          <w:rFonts w:ascii="Tahoma" w:hAnsi="Tahoma" w:cs="Tahoma"/>
          <w:color w:val="000000"/>
          <w:spacing w:val="-1"/>
          <w:sz w:val="20"/>
          <w:szCs w:val="20"/>
          <w:u w:val="single"/>
          <w:lang w:val="el-GR"/>
        </w:rPr>
        <w:t>η</w:t>
      </w:r>
      <w:r w:rsidRPr="00715A5C">
        <w:rPr>
          <w:rFonts w:ascii="Tahoma" w:hAnsi="Tahoma" w:cs="Tahoma"/>
          <w:color w:val="000000"/>
          <w:spacing w:val="2"/>
          <w:sz w:val="20"/>
          <w:szCs w:val="20"/>
          <w:u w:val="single"/>
          <w:lang w:val="el-GR"/>
        </w:rPr>
        <w:t>σ</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ς</w:t>
      </w:r>
      <w:r w:rsidRPr="00715A5C">
        <w:rPr>
          <w:rFonts w:ascii="Tahoma" w:hAnsi="Tahoma" w:cs="Tahoma"/>
          <w:color w:val="000000"/>
          <w:spacing w:val="2"/>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ου</w:t>
      </w:r>
      <w:r w:rsidRPr="00715A5C">
        <w:rPr>
          <w:rFonts w:ascii="Tahoma" w:hAnsi="Tahoma" w:cs="Tahoma"/>
          <w:color w:val="000000"/>
          <w:spacing w:val="8"/>
          <w:sz w:val="20"/>
          <w:szCs w:val="20"/>
          <w:u w:val="single"/>
          <w:lang w:val="el-GR"/>
        </w:rPr>
        <w:t xml:space="preserve"> </w:t>
      </w:r>
      <w:r w:rsidRPr="00715A5C">
        <w:rPr>
          <w:rFonts w:ascii="Tahoma" w:hAnsi="Tahoma" w:cs="Tahoma"/>
          <w:color w:val="000000"/>
          <w:spacing w:val="-1"/>
          <w:sz w:val="20"/>
          <w:szCs w:val="20"/>
          <w:u w:val="single"/>
          <w:lang w:val="el-GR"/>
        </w:rPr>
        <w:t>λ</w:t>
      </w:r>
      <w:r w:rsidRPr="00715A5C">
        <w:rPr>
          <w:rFonts w:ascii="Tahoma" w:hAnsi="Tahoma" w:cs="Tahoma"/>
          <w:color w:val="000000"/>
          <w:sz w:val="20"/>
          <w:szCs w:val="20"/>
          <w:u w:val="single"/>
          <w:lang w:val="el-GR"/>
        </w:rPr>
        <w:t>ει</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υρ</w:t>
      </w:r>
      <w:r w:rsidRPr="00715A5C">
        <w:rPr>
          <w:rFonts w:ascii="Tahoma" w:hAnsi="Tahoma" w:cs="Tahoma"/>
          <w:color w:val="000000"/>
          <w:spacing w:val="-1"/>
          <w:sz w:val="20"/>
          <w:szCs w:val="20"/>
          <w:u w:val="single"/>
          <w:lang w:val="el-GR"/>
        </w:rPr>
        <w:t>γ</w:t>
      </w:r>
      <w:r w:rsidRPr="00715A5C">
        <w:rPr>
          <w:rFonts w:ascii="Tahoma" w:hAnsi="Tahoma" w:cs="Tahoma"/>
          <w:color w:val="000000"/>
          <w:sz w:val="20"/>
          <w:szCs w:val="20"/>
          <w:u w:val="single"/>
          <w:lang w:val="el-GR"/>
        </w:rPr>
        <w:t>ι</w:t>
      </w:r>
      <w:r w:rsidRPr="00715A5C">
        <w:rPr>
          <w:rFonts w:ascii="Tahoma" w:hAnsi="Tahoma" w:cs="Tahoma"/>
          <w:color w:val="000000"/>
          <w:spacing w:val="2"/>
          <w:sz w:val="20"/>
          <w:szCs w:val="20"/>
          <w:u w:val="single"/>
          <w:lang w:val="el-GR"/>
        </w:rPr>
        <w:t>κ</w:t>
      </w:r>
      <w:r w:rsidRPr="00715A5C">
        <w:rPr>
          <w:rFonts w:ascii="Tahoma" w:hAnsi="Tahoma" w:cs="Tahoma"/>
          <w:color w:val="000000"/>
          <w:sz w:val="20"/>
          <w:szCs w:val="20"/>
          <w:u w:val="single"/>
          <w:lang w:val="el-GR"/>
        </w:rPr>
        <w:t xml:space="preserve">ού </w:t>
      </w:r>
      <w:r w:rsidRPr="00715A5C">
        <w:rPr>
          <w:rFonts w:ascii="Tahoma" w:hAnsi="Tahoma" w:cs="Tahoma"/>
          <w:color w:val="000000"/>
          <w:spacing w:val="-1"/>
          <w:sz w:val="20"/>
          <w:szCs w:val="20"/>
          <w:u w:val="single"/>
          <w:lang w:val="el-GR"/>
        </w:rPr>
        <w:t>σ</w:t>
      </w:r>
      <w:r w:rsidRPr="00715A5C">
        <w:rPr>
          <w:rFonts w:ascii="Tahoma" w:hAnsi="Tahoma" w:cs="Tahoma"/>
          <w:color w:val="000000"/>
          <w:spacing w:val="2"/>
          <w:sz w:val="20"/>
          <w:szCs w:val="20"/>
          <w:u w:val="single"/>
          <w:lang w:val="el-GR"/>
        </w:rPr>
        <w:t>υ</w:t>
      </w:r>
      <w:r w:rsidRPr="00715A5C">
        <w:rPr>
          <w:rFonts w:ascii="Tahoma" w:hAnsi="Tahoma" w:cs="Tahoma"/>
          <w:color w:val="000000"/>
          <w:spacing w:val="-1"/>
          <w:sz w:val="20"/>
          <w:szCs w:val="20"/>
          <w:u w:val="single"/>
          <w:lang w:val="el-GR"/>
        </w:rPr>
        <w:t>σ</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ή</w:t>
      </w:r>
      <w:r w:rsidRPr="00715A5C">
        <w:rPr>
          <w:rFonts w:ascii="Tahoma" w:hAnsi="Tahoma" w:cs="Tahoma"/>
          <w:color w:val="000000"/>
          <w:sz w:val="20"/>
          <w:szCs w:val="20"/>
          <w:u w:val="single"/>
          <w:lang w:val="el-GR"/>
        </w:rPr>
        <w:t>µα</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ος</w:t>
      </w:r>
      <w:r w:rsidRPr="00715A5C">
        <w:rPr>
          <w:rFonts w:ascii="Tahoma" w:hAnsi="Tahoma" w:cs="Tahoma"/>
          <w:color w:val="000000"/>
          <w:spacing w:val="2"/>
          <w:sz w:val="20"/>
          <w:szCs w:val="20"/>
          <w:u w:val="single"/>
          <w:lang w:val="el-GR"/>
        </w:rPr>
        <w:t xml:space="preserve"> </w:t>
      </w:r>
      <w:r w:rsidRPr="00715A5C">
        <w:rPr>
          <w:rFonts w:ascii="Tahoma" w:hAnsi="Tahoma" w:cs="Tahoma"/>
          <w:color w:val="000000"/>
          <w:spacing w:val="-1"/>
          <w:sz w:val="20"/>
          <w:szCs w:val="20"/>
          <w:u w:val="single"/>
          <w:lang w:val="el-GR"/>
        </w:rPr>
        <w:t>κ</w:t>
      </w:r>
      <w:r w:rsidRPr="00715A5C">
        <w:rPr>
          <w:rFonts w:ascii="Tahoma" w:hAnsi="Tahoma" w:cs="Tahoma"/>
          <w:color w:val="000000"/>
          <w:sz w:val="20"/>
          <w:szCs w:val="20"/>
          <w:u w:val="single"/>
          <w:lang w:val="el-GR"/>
        </w:rPr>
        <w:t>αι</w:t>
      </w:r>
      <w:r w:rsidRPr="00715A5C">
        <w:rPr>
          <w:rFonts w:ascii="Tahoma" w:hAnsi="Tahoma" w:cs="Tahoma"/>
          <w:color w:val="000000"/>
          <w:spacing w:val="12"/>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ων</w:t>
      </w:r>
      <w:r w:rsidRPr="00715A5C">
        <w:rPr>
          <w:rFonts w:ascii="Tahoma" w:hAnsi="Tahoma" w:cs="Tahoma"/>
          <w:color w:val="000000"/>
          <w:sz w:val="20"/>
          <w:szCs w:val="20"/>
          <w:lang w:val="el-GR"/>
        </w:rPr>
        <w:t xml:space="preserve"> </w:t>
      </w:r>
      <w:r w:rsidRPr="00715A5C">
        <w:rPr>
          <w:rFonts w:ascii="Tahoma" w:hAnsi="Tahoma" w:cs="Tahoma"/>
          <w:color w:val="000000"/>
          <w:sz w:val="20"/>
          <w:szCs w:val="20"/>
          <w:u w:val="single"/>
          <w:lang w:val="el-GR"/>
        </w:rPr>
        <w:t>ε</w:t>
      </w:r>
      <w:r w:rsidRPr="00715A5C">
        <w:rPr>
          <w:rFonts w:ascii="Tahoma" w:hAnsi="Tahoma" w:cs="Tahoma"/>
          <w:color w:val="000000"/>
          <w:spacing w:val="1"/>
          <w:sz w:val="20"/>
          <w:szCs w:val="20"/>
          <w:u w:val="single"/>
          <w:lang w:val="el-GR"/>
        </w:rPr>
        <w:t>φ</w:t>
      </w:r>
      <w:r w:rsidRPr="00715A5C">
        <w:rPr>
          <w:rFonts w:ascii="Tahoma" w:hAnsi="Tahoma" w:cs="Tahoma"/>
          <w:color w:val="000000"/>
          <w:sz w:val="20"/>
          <w:szCs w:val="20"/>
          <w:u w:val="single"/>
          <w:lang w:val="el-GR"/>
        </w:rPr>
        <w:t>αρµο</w:t>
      </w:r>
      <w:r w:rsidRPr="00715A5C">
        <w:rPr>
          <w:rFonts w:ascii="Tahoma" w:hAnsi="Tahoma" w:cs="Tahoma"/>
          <w:color w:val="000000"/>
          <w:spacing w:val="-1"/>
          <w:sz w:val="20"/>
          <w:szCs w:val="20"/>
          <w:u w:val="single"/>
          <w:lang w:val="el-GR"/>
        </w:rPr>
        <w:t>γ</w:t>
      </w:r>
      <w:r w:rsidRPr="00715A5C">
        <w:rPr>
          <w:rFonts w:ascii="Tahoma" w:hAnsi="Tahoma" w:cs="Tahoma"/>
          <w:color w:val="000000"/>
          <w:spacing w:val="2"/>
          <w:sz w:val="20"/>
          <w:szCs w:val="20"/>
          <w:u w:val="single"/>
          <w:lang w:val="el-GR"/>
        </w:rPr>
        <w:t>ώ</w:t>
      </w:r>
      <w:r w:rsidRPr="00715A5C">
        <w:rPr>
          <w:rFonts w:ascii="Tahoma" w:hAnsi="Tahoma" w:cs="Tahoma"/>
          <w:color w:val="000000"/>
          <w:sz w:val="20"/>
          <w:szCs w:val="20"/>
          <w:u w:val="single"/>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ωθ</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tbl>
      <w:tblPr>
        <w:tblW w:w="0" w:type="auto"/>
        <w:tblInd w:w="162" w:type="dxa"/>
        <w:tblLayout w:type="fixed"/>
        <w:tblCellMar>
          <w:left w:w="0" w:type="dxa"/>
          <w:right w:w="0" w:type="dxa"/>
        </w:tblCellMar>
        <w:tblLook w:val="0000"/>
      </w:tblPr>
      <w:tblGrid>
        <w:gridCol w:w="2768"/>
        <w:gridCol w:w="2196"/>
        <w:gridCol w:w="3892"/>
      </w:tblGrid>
      <w:tr w:rsidR="00715A5C" w:rsidRPr="00243BF7" w:rsidTr="00715A5C">
        <w:trPr>
          <w:trHeight w:hRule="exact" w:val="734"/>
        </w:trPr>
        <w:tc>
          <w:tcPr>
            <w:tcW w:w="2768"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position w:val="-1"/>
                <w:sz w:val="20"/>
                <w:szCs w:val="20"/>
              </w:rPr>
              <w:t>Εί</w:t>
            </w:r>
            <w:r w:rsidRPr="00243BF7">
              <w:rPr>
                <w:rFonts w:ascii="Tahoma" w:hAnsi="Tahoma" w:cs="Tahoma"/>
                <w:b/>
                <w:bCs/>
                <w:spacing w:val="-1"/>
                <w:position w:val="-1"/>
                <w:sz w:val="20"/>
                <w:szCs w:val="20"/>
              </w:rPr>
              <w:t>δο</w:t>
            </w:r>
            <w:r w:rsidRPr="00243BF7">
              <w:rPr>
                <w:rFonts w:ascii="Tahoma" w:hAnsi="Tahoma" w:cs="Tahoma"/>
                <w:b/>
                <w:bCs/>
                <w:position w:val="-1"/>
                <w:sz w:val="20"/>
                <w:szCs w:val="20"/>
              </w:rPr>
              <w:t>ς</w:t>
            </w:r>
            <w:r w:rsidRPr="00243BF7">
              <w:rPr>
                <w:rFonts w:ascii="Tahoma" w:hAnsi="Tahoma" w:cs="Tahoma"/>
                <w:b/>
                <w:bCs/>
                <w:spacing w:val="-3"/>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2"/>
                <w:position w:val="-1"/>
                <w:sz w:val="20"/>
                <w:szCs w:val="20"/>
              </w:rPr>
              <w:t>ρ</w:t>
            </w:r>
            <w:r w:rsidRPr="00243BF7">
              <w:rPr>
                <w:rFonts w:ascii="Tahoma" w:hAnsi="Tahoma" w:cs="Tahoma"/>
                <w:b/>
                <w:bCs/>
                <w:position w:val="-1"/>
                <w:sz w:val="20"/>
                <w:szCs w:val="20"/>
              </w:rPr>
              <w:t>γ</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σ</w:t>
            </w:r>
            <w:r w:rsidRPr="00243BF7">
              <w:rPr>
                <w:rFonts w:ascii="Tahoma" w:hAnsi="Tahoma" w:cs="Tahoma"/>
                <w:b/>
                <w:bCs/>
                <w:position w:val="-1"/>
                <w:sz w:val="20"/>
                <w:szCs w:val="20"/>
              </w:rPr>
              <w:t>ί</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p>
        </w:tc>
        <w:tc>
          <w:tcPr>
            <w:tcW w:w="2196"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0"/>
              <w:rPr>
                <w:rFonts w:ascii="Tahoma" w:hAnsi="Tahoma" w:cs="Tahoma"/>
                <w:sz w:val="20"/>
                <w:szCs w:val="20"/>
              </w:rPr>
            </w:pPr>
            <w:r w:rsidRPr="00243BF7">
              <w:rPr>
                <w:rFonts w:ascii="Tahoma" w:hAnsi="Tahoma" w:cs="Tahoma"/>
                <w:b/>
                <w:bCs/>
                <w:spacing w:val="-1"/>
                <w:position w:val="-1"/>
                <w:sz w:val="20"/>
                <w:szCs w:val="20"/>
              </w:rPr>
              <w:t>Η</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έρ</w:t>
            </w:r>
            <w:r w:rsidRPr="00243BF7">
              <w:rPr>
                <w:rFonts w:ascii="Tahoma" w:hAnsi="Tahoma" w:cs="Tahoma"/>
                <w:b/>
                <w:bCs/>
                <w:position w:val="-1"/>
                <w:sz w:val="20"/>
                <w:szCs w:val="20"/>
              </w:rPr>
              <w:t xml:space="preserve">α  </w:t>
            </w:r>
            <w:r w:rsidRPr="00243BF7">
              <w:rPr>
                <w:rFonts w:ascii="Tahoma" w:hAnsi="Tahoma" w:cs="Tahoma"/>
                <w:b/>
                <w:bCs/>
                <w:spacing w:val="3"/>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position w:val="-1"/>
                <w:sz w:val="20"/>
                <w:szCs w:val="20"/>
              </w:rPr>
              <w:t>ι</w:t>
            </w:r>
            <w:r w:rsidRPr="00243BF7">
              <w:rPr>
                <w:rFonts w:ascii="Tahoma" w:hAnsi="Tahoma" w:cs="Tahoma"/>
                <w:b/>
                <w:bCs/>
                <w:spacing w:val="1"/>
                <w:position w:val="-1"/>
                <w:sz w:val="20"/>
                <w:szCs w:val="20"/>
              </w:rPr>
              <w:t>ε</w:t>
            </w:r>
            <w:r w:rsidRPr="00243BF7">
              <w:rPr>
                <w:rFonts w:ascii="Tahoma" w:hAnsi="Tahoma" w:cs="Tahoma"/>
                <w:b/>
                <w:bCs/>
                <w:position w:val="-1"/>
                <w:sz w:val="20"/>
                <w:szCs w:val="20"/>
              </w:rPr>
              <w:t>ν</w:t>
            </w:r>
            <w:r w:rsidRPr="00243BF7">
              <w:rPr>
                <w:rFonts w:ascii="Tahoma" w:hAnsi="Tahoma" w:cs="Tahoma"/>
                <w:b/>
                <w:bCs/>
                <w:spacing w:val="1"/>
                <w:position w:val="-1"/>
                <w:sz w:val="20"/>
                <w:szCs w:val="20"/>
              </w:rPr>
              <w:t>έ</w:t>
            </w:r>
            <w:r w:rsidRPr="00243BF7">
              <w:rPr>
                <w:rFonts w:ascii="Tahoma" w:hAnsi="Tahoma" w:cs="Tahoma"/>
                <w:b/>
                <w:bCs/>
                <w:spacing w:val="-1"/>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ε</w:t>
            </w:r>
            <w:r w:rsidRPr="00243BF7">
              <w:rPr>
                <w:rFonts w:ascii="Tahoma" w:hAnsi="Tahoma" w:cs="Tahoma"/>
                <w:b/>
                <w:bCs/>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Ε</w:t>
            </w:r>
            <w:r w:rsidRPr="00243BF7">
              <w:rPr>
                <w:rFonts w:ascii="Tahoma" w:hAnsi="Tahoma" w:cs="Tahoma"/>
                <w:b/>
                <w:bCs/>
                <w:spacing w:val="-1"/>
                <w:sz w:val="20"/>
                <w:szCs w:val="20"/>
              </w:rPr>
              <w:t>ρ</w:t>
            </w:r>
            <w:r w:rsidRPr="00243BF7">
              <w:rPr>
                <w:rFonts w:ascii="Tahoma" w:hAnsi="Tahoma" w:cs="Tahoma"/>
                <w:b/>
                <w:bCs/>
                <w:sz w:val="20"/>
                <w:szCs w:val="20"/>
              </w:rPr>
              <w:t>γ</w:t>
            </w:r>
            <w:r w:rsidRPr="00243BF7">
              <w:rPr>
                <w:rFonts w:ascii="Tahoma" w:hAnsi="Tahoma" w:cs="Tahoma"/>
                <w:b/>
                <w:bCs/>
                <w:spacing w:val="2"/>
                <w:sz w:val="20"/>
                <w:szCs w:val="20"/>
              </w:rPr>
              <w:t>α</w:t>
            </w:r>
            <w:r w:rsidRPr="00243BF7">
              <w:rPr>
                <w:rFonts w:ascii="Tahoma" w:hAnsi="Tahoma" w:cs="Tahoma"/>
                <w:b/>
                <w:bCs/>
                <w:spacing w:val="-1"/>
                <w:sz w:val="20"/>
                <w:szCs w:val="20"/>
              </w:rPr>
              <w:t>σ</w:t>
            </w:r>
            <w:r w:rsidRPr="00243BF7">
              <w:rPr>
                <w:rFonts w:ascii="Tahoma" w:hAnsi="Tahoma" w:cs="Tahoma"/>
                <w:b/>
                <w:bCs/>
                <w:spacing w:val="2"/>
                <w:sz w:val="20"/>
                <w:szCs w:val="20"/>
              </w:rPr>
              <w:t>ι</w:t>
            </w:r>
            <w:r w:rsidRPr="00243BF7">
              <w:rPr>
                <w:rFonts w:ascii="Tahoma" w:hAnsi="Tahoma" w:cs="Tahoma"/>
                <w:b/>
                <w:bCs/>
                <w:sz w:val="20"/>
                <w:szCs w:val="20"/>
              </w:rPr>
              <w:t>ών</w:t>
            </w:r>
          </w:p>
        </w:tc>
        <w:tc>
          <w:tcPr>
            <w:tcW w:w="3892"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Ώ</w:t>
            </w:r>
            <w:r w:rsidRPr="00243BF7">
              <w:rPr>
                <w:rFonts w:ascii="Tahoma" w:hAnsi="Tahoma" w:cs="Tahoma"/>
                <w:b/>
                <w:bCs/>
                <w:spacing w:val="-1"/>
                <w:position w:val="-1"/>
                <w:sz w:val="20"/>
                <w:szCs w:val="20"/>
              </w:rPr>
              <w:t>ρε</w:t>
            </w:r>
            <w:r w:rsidRPr="00243BF7">
              <w:rPr>
                <w:rFonts w:ascii="Tahoma" w:hAnsi="Tahoma" w:cs="Tahoma"/>
                <w:b/>
                <w:bCs/>
                <w:position w:val="-1"/>
                <w:sz w:val="20"/>
                <w:szCs w:val="20"/>
              </w:rPr>
              <w:t>ς</w:t>
            </w:r>
            <w:r w:rsidRPr="00243BF7">
              <w:rPr>
                <w:rFonts w:ascii="Tahoma" w:hAnsi="Tahoma" w:cs="Tahoma"/>
                <w:b/>
                <w:bCs/>
                <w:spacing w:val="-3"/>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position w:val="-1"/>
                <w:sz w:val="20"/>
                <w:szCs w:val="20"/>
              </w:rPr>
              <w:t>ι</w:t>
            </w:r>
            <w:r w:rsidRPr="00243BF7">
              <w:rPr>
                <w:rFonts w:ascii="Tahoma" w:hAnsi="Tahoma" w:cs="Tahoma"/>
                <w:b/>
                <w:bCs/>
                <w:spacing w:val="-1"/>
                <w:position w:val="-1"/>
                <w:sz w:val="20"/>
                <w:szCs w:val="20"/>
              </w:rPr>
              <w:t>ε</w:t>
            </w:r>
            <w:r w:rsidRPr="00243BF7">
              <w:rPr>
                <w:rFonts w:ascii="Tahoma" w:hAnsi="Tahoma" w:cs="Tahoma"/>
                <w:b/>
                <w:bCs/>
                <w:spacing w:val="2"/>
                <w:position w:val="-1"/>
                <w:sz w:val="20"/>
                <w:szCs w:val="20"/>
              </w:rPr>
              <w:t>ν</w:t>
            </w:r>
            <w:r w:rsidRPr="00243BF7">
              <w:rPr>
                <w:rFonts w:ascii="Tahoma" w:hAnsi="Tahoma" w:cs="Tahoma"/>
                <w:b/>
                <w:bCs/>
                <w:spacing w:val="-1"/>
                <w:position w:val="-1"/>
                <w:sz w:val="20"/>
                <w:szCs w:val="20"/>
              </w:rPr>
              <w:t>έ</w:t>
            </w:r>
            <w:r w:rsidRPr="00243BF7">
              <w:rPr>
                <w:rFonts w:ascii="Tahoma" w:hAnsi="Tahoma" w:cs="Tahoma"/>
                <w:b/>
                <w:bCs/>
                <w:spacing w:val="2"/>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ε</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r w:rsidRPr="00243BF7">
              <w:rPr>
                <w:rFonts w:ascii="Tahoma" w:hAnsi="Tahoma" w:cs="Tahoma"/>
                <w:b/>
                <w:bCs/>
                <w:spacing w:val="-10"/>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spacing w:val="-1"/>
                <w:position w:val="-1"/>
                <w:sz w:val="20"/>
                <w:szCs w:val="20"/>
              </w:rPr>
              <w:t>α</w:t>
            </w:r>
            <w:r w:rsidRPr="00243BF7">
              <w:rPr>
                <w:rFonts w:ascii="Tahoma" w:hAnsi="Tahoma" w:cs="Tahoma"/>
                <w:b/>
                <w:bCs/>
                <w:spacing w:val="1"/>
                <w:position w:val="-1"/>
                <w:sz w:val="20"/>
                <w:szCs w:val="20"/>
              </w:rPr>
              <w:t>σ</w:t>
            </w:r>
            <w:r w:rsidRPr="00243BF7">
              <w:rPr>
                <w:rFonts w:ascii="Tahoma" w:hAnsi="Tahoma" w:cs="Tahoma"/>
                <w:b/>
                <w:bCs/>
                <w:position w:val="-1"/>
                <w:sz w:val="20"/>
                <w:szCs w:val="20"/>
              </w:rPr>
              <w:t>ιών</w:t>
            </w:r>
          </w:p>
        </w:tc>
      </w:tr>
      <w:tr w:rsidR="00715A5C" w:rsidRPr="00243BF7" w:rsidTr="00715A5C">
        <w:trPr>
          <w:trHeight w:hRule="exact" w:val="372"/>
        </w:trPr>
        <w:tc>
          <w:tcPr>
            <w:tcW w:w="2768"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Α</w:t>
            </w:r>
            <w:r w:rsidRPr="00243BF7">
              <w:rPr>
                <w:rFonts w:ascii="Tahoma" w:hAnsi="Tahoma" w:cs="Tahoma"/>
                <w:spacing w:val="-1"/>
                <w:position w:val="-1"/>
                <w:sz w:val="20"/>
                <w:szCs w:val="20"/>
              </w:rPr>
              <w:t>ν</w:t>
            </w:r>
            <w:r w:rsidRPr="00243BF7">
              <w:rPr>
                <w:rFonts w:ascii="Tahoma" w:hAnsi="Tahoma" w:cs="Tahoma"/>
                <w:position w:val="-1"/>
                <w:sz w:val="20"/>
                <w:szCs w:val="20"/>
              </w:rPr>
              <w:t>αβά</w:t>
            </w:r>
            <w:r w:rsidRPr="00243BF7">
              <w:rPr>
                <w:rFonts w:ascii="Tahoma" w:hAnsi="Tahoma" w:cs="Tahoma"/>
                <w:spacing w:val="2"/>
                <w:position w:val="-1"/>
                <w:sz w:val="20"/>
                <w:szCs w:val="20"/>
              </w:rPr>
              <w:t>θ</w:t>
            </w:r>
            <w:r w:rsidRPr="00243BF7">
              <w:rPr>
                <w:rFonts w:ascii="Tahoma" w:hAnsi="Tahoma" w:cs="Tahoma"/>
                <w:position w:val="-1"/>
                <w:sz w:val="20"/>
                <w:szCs w:val="20"/>
              </w:rPr>
              <w:t>µι</w:t>
            </w:r>
            <w:r w:rsidRPr="00243BF7">
              <w:rPr>
                <w:rFonts w:ascii="Tahoma" w:hAnsi="Tahoma" w:cs="Tahoma"/>
                <w:spacing w:val="2"/>
                <w:position w:val="-1"/>
                <w:sz w:val="20"/>
                <w:szCs w:val="20"/>
              </w:rPr>
              <w:t>σ</w:t>
            </w:r>
            <w:r w:rsidRPr="00243BF7">
              <w:rPr>
                <w:rFonts w:ascii="Tahoma" w:hAnsi="Tahoma" w:cs="Tahoma"/>
                <w:spacing w:val="-1"/>
                <w:position w:val="-1"/>
                <w:sz w:val="20"/>
                <w:szCs w:val="20"/>
              </w:rPr>
              <w:t>η</w:t>
            </w:r>
            <w:r w:rsidRPr="00243BF7">
              <w:rPr>
                <w:rFonts w:ascii="Tahoma" w:hAnsi="Tahoma" w:cs="Tahoma"/>
                <w:position w:val="-1"/>
                <w:sz w:val="20"/>
                <w:szCs w:val="20"/>
              </w:rPr>
              <w:t>/</w:t>
            </w:r>
            <w:r w:rsidRPr="00243BF7">
              <w:rPr>
                <w:rFonts w:ascii="Tahoma" w:hAnsi="Tahoma" w:cs="Tahoma"/>
                <w:spacing w:val="-10"/>
                <w:position w:val="-1"/>
                <w:sz w:val="20"/>
                <w:szCs w:val="20"/>
              </w:rPr>
              <w:t xml:space="preserve"> </w:t>
            </w:r>
            <w:r w:rsidRPr="00243BF7">
              <w:rPr>
                <w:rFonts w:ascii="Tahoma" w:hAnsi="Tahoma" w:cs="Tahoma"/>
                <w:position w:val="-1"/>
                <w:sz w:val="20"/>
                <w:szCs w:val="20"/>
              </w:rPr>
              <w:t>Σ</w:t>
            </w:r>
            <w:r w:rsidRPr="00243BF7">
              <w:rPr>
                <w:rFonts w:ascii="Tahoma" w:hAnsi="Tahoma" w:cs="Tahoma"/>
                <w:spacing w:val="2"/>
                <w:position w:val="-1"/>
                <w:sz w:val="20"/>
                <w:szCs w:val="20"/>
              </w:rPr>
              <w:t>υ</w:t>
            </w:r>
            <w:r w:rsidRPr="00243BF7">
              <w:rPr>
                <w:rFonts w:ascii="Tahoma" w:hAnsi="Tahoma" w:cs="Tahoma"/>
                <w:spacing w:val="-1"/>
                <w:position w:val="-1"/>
                <w:sz w:val="20"/>
                <w:szCs w:val="20"/>
              </w:rPr>
              <w:t>ν</w:t>
            </w:r>
            <w:r w:rsidRPr="00243BF7">
              <w:rPr>
                <w:rFonts w:ascii="Tahoma" w:hAnsi="Tahoma" w:cs="Tahoma"/>
                <w:spacing w:val="1"/>
                <w:position w:val="-1"/>
                <w:sz w:val="20"/>
                <w:szCs w:val="20"/>
              </w:rPr>
              <w:t>τ</w:t>
            </w:r>
            <w:r w:rsidRPr="00243BF7">
              <w:rPr>
                <w:rFonts w:ascii="Tahoma" w:hAnsi="Tahoma" w:cs="Tahoma"/>
                <w:spacing w:val="-1"/>
                <w:position w:val="-1"/>
                <w:sz w:val="20"/>
                <w:szCs w:val="20"/>
              </w:rPr>
              <w:t>ή</w:t>
            </w:r>
            <w:r w:rsidRPr="00243BF7">
              <w:rPr>
                <w:rFonts w:ascii="Tahoma" w:hAnsi="Tahoma" w:cs="Tahoma"/>
                <w:spacing w:val="3"/>
                <w:position w:val="-1"/>
                <w:sz w:val="20"/>
                <w:szCs w:val="20"/>
              </w:rPr>
              <w:t>ρ</w:t>
            </w:r>
            <w:r w:rsidRPr="00243BF7">
              <w:rPr>
                <w:rFonts w:ascii="Tahoma" w:hAnsi="Tahoma" w:cs="Tahoma"/>
                <w:spacing w:val="-1"/>
                <w:position w:val="-1"/>
                <w:sz w:val="20"/>
                <w:szCs w:val="20"/>
              </w:rPr>
              <w:t>η</w:t>
            </w:r>
            <w:r w:rsidRPr="00243BF7">
              <w:rPr>
                <w:rFonts w:ascii="Tahoma" w:hAnsi="Tahoma" w:cs="Tahoma"/>
                <w:spacing w:val="2"/>
                <w:position w:val="-1"/>
                <w:sz w:val="20"/>
                <w:szCs w:val="20"/>
              </w:rPr>
              <w:t>σ</w:t>
            </w:r>
            <w:r w:rsidRPr="00243BF7">
              <w:rPr>
                <w:rFonts w:ascii="Tahoma" w:hAnsi="Tahoma" w:cs="Tahoma"/>
                <w:position w:val="-1"/>
                <w:sz w:val="20"/>
                <w:szCs w:val="20"/>
              </w:rPr>
              <w:t>η</w:t>
            </w:r>
          </w:p>
        </w:tc>
        <w:tc>
          <w:tcPr>
            <w:tcW w:w="2196"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Σάββα</w:t>
            </w:r>
            <w:r w:rsidRPr="00243BF7">
              <w:rPr>
                <w:rFonts w:ascii="Tahoma" w:hAnsi="Tahoma" w:cs="Tahoma"/>
                <w:spacing w:val="1"/>
                <w:position w:val="-1"/>
                <w:sz w:val="20"/>
                <w:szCs w:val="20"/>
              </w:rPr>
              <w:t>τ</w:t>
            </w:r>
            <w:r w:rsidRPr="00243BF7">
              <w:rPr>
                <w:rFonts w:ascii="Tahoma" w:hAnsi="Tahoma" w:cs="Tahoma"/>
                <w:position w:val="-1"/>
                <w:sz w:val="20"/>
                <w:szCs w:val="20"/>
              </w:rPr>
              <w:t>ο</w:t>
            </w:r>
            <w:r w:rsidRPr="00243BF7">
              <w:rPr>
                <w:rFonts w:ascii="Tahoma" w:hAnsi="Tahoma" w:cs="Tahoma"/>
                <w:spacing w:val="-6"/>
                <w:position w:val="-1"/>
                <w:sz w:val="20"/>
                <w:szCs w:val="20"/>
              </w:rPr>
              <w:t xml:space="preserve"> </w:t>
            </w:r>
            <w:r w:rsidRPr="00243BF7">
              <w:rPr>
                <w:rFonts w:ascii="Tahoma" w:hAnsi="Tahoma" w:cs="Tahoma"/>
                <w:position w:val="-1"/>
                <w:sz w:val="20"/>
                <w:szCs w:val="20"/>
              </w:rPr>
              <w:t>-</w:t>
            </w:r>
            <w:r w:rsidRPr="00243BF7">
              <w:rPr>
                <w:rFonts w:ascii="Tahoma" w:hAnsi="Tahoma" w:cs="Tahoma"/>
                <w:spacing w:val="-1"/>
                <w:position w:val="-1"/>
                <w:sz w:val="20"/>
                <w:szCs w:val="20"/>
              </w:rPr>
              <w:t xml:space="preserve"> </w:t>
            </w:r>
            <w:r w:rsidRPr="00243BF7">
              <w:rPr>
                <w:rFonts w:ascii="Tahoma" w:hAnsi="Tahoma" w:cs="Tahoma"/>
                <w:position w:val="-1"/>
                <w:sz w:val="20"/>
                <w:szCs w:val="20"/>
              </w:rPr>
              <w:t>Κυρι</w:t>
            </w:r>
            <w:r w:rsidRPr="00243BF7">
              <w:rPr>
                <w:rFonts w:ascii="Tahoma" w:hAnsi="Tahoma" w:cs="Tahoma"/>
                <w:spacing w:val="2"/>
                <w:position w:val="-1"/>
                <w:sz w:val="20"/>
                <w:szCs w:val="20"/>
              </w:rPr>
              <w:t>α</w:t>
            </w:r>
            <w:r w:rsidRPr="00243BF7">
              <w:rPr>
                <w:rFonts w:ascii="Tahoma" w:hAnsi="Tahoma" w:cs="Tahoma"/>
                <w:spacing w:val="-1"/>
                <w:position w:val="-1"/>
                <w:sz w:val="20"/>
                <w:szCs w:val="20"/>
              </w:rPr>
              <w:t>κ</w:t>
            </w:r>
            <w:r w:rsidRPr="00243BF7">
              <w:rPr>
                <w:rFonts w:ascii="Tahoma" w:hAnsi="Tahoma" w:cs="Tahoma"/>
                <w:position w:val="-1"/>
                <w:sz w:val="20"/>
                <w:szCs w:val="20"/>
              </w:rPr>
              <w:t>ή</w:t>
            </w:r>
          </w:p>
        </w:tc>
        <w:tc>
          <w:tcPr>
            <w:tcW w:w="3892"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00</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r w:rsidRPr="00243BF7">
              <w:rPr>
                <w:rFonts w:ascii="Tahoma" w:hAnsi="Tahoma" w:cs="Tahoma"/>
                <w:spacing w:val="-3"/>
                <w:position w:val="-1"/>
                <w:sz w:val="20"/>
                <w:szCs w:val="20"/>
              </w:rPr>
              <w:t xml:space="preserve"> </w:t>
            </w:r>
            <w:r w:rsidRPr="00243BF7">
              <w:rPr>
                <w:rFonts w:ascii="Tahoma" w:hAnsi="Tahoma" w:cs="Tahoma"/>
                <w:position w:val="-1"/>
                <w:sz w:val="20"/>
                <w:szCs w:val="20"/>
              </w:rPr>
              <w:t>–</w:t>
            </w:r>
            <w:r w:rsidRPr="00243BF7">
              <w:rPr>
                <w:rFonts w:ascii="Tahoma" w:hAnsi="Tahoma" w:cs="Tahoma"/>
                <w:spacing w:val="1"/>
                <w:position w:val="-1"/>
                <w:sz w:val="20"/>
                <w:szCs w:val="20"/>
              </w:rPr>
              <w:t xml:space="preserve"> </w:t>
            </w:r>
            <w:r w:rsidRPr="00243BF7">
              <w:rPr>
                <w:rFonts w:ascii="Tahoma" w:hAnsi="Tahoma" w:cs="Tahoma"/>
                <w:spacing w:val="-1"/>
                <w:position w:val="-1"/>
                <w:sz w:val="20"/>
                <w:szCs w:val="20"/>
              </w:rPr>
              <w:t>23</w:t>
            </w:r>
            <w:r w:rsidRPr="00243BF7">
              <w:rPr>
                <w:rFonts w:ascii="Tahoma" w:hAnsi="Tahoma" w:cs="Tahoma"/>
                <w:spacing w:val="2"/>
                <w:position w:val="-1"/>
                <w:sz w:val="20"/>
                <w:szCs w:val="20"/>
              </w:rPr>
              <w:t>:</w:t>
            </w:r>
            <w:r w:rsidRPr="00243BF7">
              <w:rPr>
                <w:rFonts w:ascii="Tahoma" w:hAnsi="Tahoma" w:cs="Tahoma"/>
                <w:spacing w:val="-1"/>
                <w:position w:val="-1"/>
                <w:sz w:val="20"/>
                <w:szCs w:val="20"/>
              </w:rPr>
              <w:t>5</w:t>
            </w:r>
            <w:r w:rsidRPr="00243BF7">
              <w:rPr>
                <w:rFonts w:ascii="Tahoma" w:hAnsi="Tahoma" w:cs="Tahoma"/>
                <w:spacing w:val="2"/>
                <w:position w:val="-1"/>
                <w:sz w:val="20"/>
                <w:szCs w:val="20"/>
              </w:rPr>
              <w:t>9</w:t>
            </w:r>
            <w:r w:rsidRPr="00243BF7">
              <w:rPr>
                <w:rFonts w:ascii="Tahoma" w:hAnsi="Tahoma" w:cs="Tahoma"/>
                <w:spacing w:val="-1"/>
                <w:position w:val="-1"/>
                <w:sz w:val="20"/>
                <w:szCs w:val="20"/>
              </w:rPr>
              <w:t>:</w:t>
            </w:r>
            <w:r w:rsidRPr="00243BF7">
              <w:rPr>
                <w:rFonts w:ascii="Tahoma" w:hAnsi="Tahoma" w:cs="Tahoma"/>
                <w:spacing w:val="2"/>
                <w:position w:val="-1"/>
                <w:sz w:val="20"/>
                <w:szCs w:val="20"/>
              </w:rPr>
              <w:t>5</w:t>
            </w:r>
            <w:r w:rsidRPr="00243BF7">
              <w:rPr>
                <w:rFonts w:ascii="Tahoma" w:hAnsi="Tahoma" w:cs="Tahoma"/>
                <w:position w:val="-1"/>
                <w:sz w:val="20"/>
                <w:szCs w:val="20"/>
              </w:rPr>
              <w:t>9</w:t>
            </w:r>
          </w:p>
        </w:tc>
      </w:tr>
    </w:tbl>
    <w:p w:rsidR="00715A5C" w:rsidRPr="00715A5C" w:rsidRDefault="00715A5C" w:rsidP="00715A5C">
      <w:pPr>
        <w:widowControl w:val="0"/>
        <w:autoSpaceDE w:val="0"/>
        <w:autoSpaceDN w:val="0"/>
        <w:adjustRightInd w:val="0"/>
        <w:spacing w:after="0" w:line="240" w:lineRule="exact"/>
        <w:ind w:left="168"/>
        <w:rPr>
          <w:rFonts w:ascii="Tahoma" w:hAnsi="Tahoma" w:cs="Tahoma"/>
          <w:sz w:val="20"/>
          <w:szCs w:val="20"/>
          <w:lang w:val="el-GR"/>
        </w:rPr>
      </w:pPr>
      <w:r w:rsidRPr="00715A5C">
        <w:rPr>
          <w:rFonts w:ascii="Tahoma" w:hAnsi="Tahoma" w:cs="Tahoma"/>
          <w:position w:val="-1"/>
          <w:sz w:val="20"/>
          <w:szCs w:val="20"/>
          <w:lang w:val="el-GR"/>
        </w:rPr>
        <w:t>Πί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6"/>
          <w:position w:val="-1"/>
          <w:sz w:val="20"/>
          <w:szCs w:val="20"/>
          <w:lang w:val="el-GR"/>
        </w:rPr>
        <w:t xml:space="preserve"> </w:t>
      </w:r>
      <w:r w:rsidRPr="00715A5C">
        <w:rPr>
          <w:rFonts w:ascii="Tahoma" w:hAnsi="Tahoma" w:cs="Tahoma"/>
          <w:spacing w:val="2"/>
          <w:position w:val="-1"/>
          <w:sz w:val="20"/>
          <w:szCs w:val="20"/>
          <w:lang w:val="el-GR"/>
        </w:rPr>
        <w:t>7</w:t>
      </w:r>
      <w:r w:rsidRPr="00715A5C">
        <w:rPr>
          <w:rFonts w:ascii="Tahoma" w:hAnsi="Tahoma" w:cs="Tahoma"/>
          <w:position w:val="-1"/>
          <w:sz w:val="20"/>
          <w:szCs w:val="20"/>
          <w:lang w:val="el-GR"/>
        </w:rPr>
        <w:t>:</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έρ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εια</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ιών</w:t>
      </w:r>
      <w:r w:rsidRPr="00715A5C">
        <w:rPr>
          <w:rFonts w:ascii="Tahoma" w:hAnsi="Tahoma" w:cs="Tahoma"/>
          <w:spacing w:val="-9"/>
          <w:position w:val="-1"/>
          <w:sz w:val="20"/>
          <w:szCs w:val="20"/>
          <w:lang w:val="el-GR"/>
        </w:rPr>
        <w:t xml:space="preserve"> </w:t>
      </w:r>
      <w:r w:rsidRPr="00715A5C">
        <w:rPr>
          <w:rFonts w:ascii="Tahoma" w:hAnsi="Tahoma" w:cs="Tahoma"/>
          <w:spacing w:val="3"/>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β</w:t>
      </w:r>
      <w:r w:rsidRPr="00715A5C">
        <w:rPr>
          <w:rFonts w:ascii="Tahoma" w:hAnsi="Tahoma" w:cs="Tahoma"/>
          <w:position w:val="-1"/>
          <w:sz w:val="20"/>
          <w:szCs w:val="20"/>
          <w:lang w:val="el-GR"/>
        </w:rPr>
        <w:t>άθµ</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spacing w:val="-3"/>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0"/>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µ</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ού</w:t>
      </w:r>
    </w:p>
    <w:p w:rsidR="00715A5C" w:rsidRPr="00715A5C" w:rsidRDefault="00715A5C" w:rsidP="00715A5C">
      <w:pPr>
        <w:widowControl w:val="0"/>
        <w:autoSpaceDE w:val="0"/>
        <w:autoSpaceDN w:val="0"/>
        <w:adjustRightInd w:val="0"/>
        <w:spacing w:after="0" w:line="200" w:lineRule="exact"/>
        <w:rPr>
          <w:rFonts w:ascii="Tahoma" w:hAnsi="Tahoma" w:cs="Tahoma"/>
          <w:sz w:val="20"/>
          <w:szCs w:val="20"/>
          <w:lang w:val="el-GR"/>
        </w:rPr>
      </w:pPr>
    </w:p>
    <w:p w:rsidR="00715A5C" w:rsidRPr="00715A5C" w:rsidRDefault="00715A5C" w:rsidP="00715A5C">
      <w:pPr>
        <w:widowControl w:val="0"/>
        <w:autoSpaceDE w:val="0"/>
        <w:autoSpaceDN w:val="0"/>
        <w:adjustRightInd w:val="0"/>
        <w:spacing w:before="3" w:after="0" w:line="280" w:lineRule="exact"/>
        <w:rPr>
          <w:rFonts w:ascii="Tahoma" w:hAnsi="Tahoma" w:cs="Tahoma"/>
          <w:sz w:val="28"/>
          <w:szCs w:val="28"/>
          <w:lang w:val="el-GR"/>
        </w:rPr>
      </w:pPr>
    </w:p>
    <w:p w:rsidR="00715A5C" w:rsidRPr="00715A5C" w:rsidRDefault="00715A5C" w:rsidP="00715A5C">
      <w:pPr>
        <w:widowControl w:val="0"/>
        <w:autoSpaceDE w:val="0"/>
        <w:autoSpaceDN w:val="0"/>
        <w:adjustRightInd w:val="0"/>
        <w:spacing w:before="3" w:after="0" w:line="280" w:lineRule="exact"/>
        <w:rPr>
          <w:rFonts w:ascii="Tahoma" w:hAnsi="Tahoma" w:cs="Tahoma"/>
          <w:sz w:val="28"/>
          <w:szCs w:val="28"/>
          <w:lang w:val="el-GR"/>
        </w:rPr>
      </w:pPr>
    </w:p>
    <w:p w:rsidR="00715A5C" w:rsidRPr="00715A5C" w:rsidRDefault="00715A5C" w:rsidP="00715A5C">
      <w:pPr>
        <w:widowControl w:val="0"/>
        <w:autoSpaceDE w:val="0"/>
        <w:autoSpaceDN w:val="0"/>
        <w:adjustRightInd w:val="0"/>
        <w:spacing w:before="3" w:after="0" w:line="280" w:lineRule="exact"/>
        <w:rPr>
          <w:rFonts w:ascii="Tahoma" w:hAnsi="Tahoma" w:cs="Tahoma"/>
          <w:sz w:val="28"/>
          <w:szCs w:val="28"/>
          <w:lang w:val="el-GR"/>
        </w:rPr>
      </w:pPr>
    </w:p>
    <w:p w:rsidR="00715A5C" w:rsidRPr="00715A5C" w:rsidRDefault="00715A5C" w:rsidP="00715A5C">
      <w:pPr>
        <w:widowControl w:val="0"/>
        <w:autoSpaceDE w:val="0"/>
        <w:autoSpaceDN w:val="0"/>
        <w:adjustRightInd w:val="0"/>
        <w:spacing w:after="0"/>
        <w:ind w:left="168"/>
        <w:rPr>
          <w:rFonts w:ascii="Tahoma" w:hAnsi="Tahoma" w:cs="Tahoma"/>
          <w:sz w:val="20"/>
          <w:szCs w:val="20"/>
          <w:lang w:val="el-GR"/>
        </w:rPr>
      </w:pPr>
      <w:r w:rsidRPr="00715A5C">
        <w:rPr>
          <w:rFonts w:ascii="Tahoma" w:hAnsi="Tahoma" w:cs="Tahoma"/>
          <w:sz w:val="20"/>
          <w:szCs w:val="20"/>
          <w:u w:val="single"/>
          <w:lang w:val="el-GR"/>
        </w:rPr>
        <w:t>Παρα</w:t>
      </w:r>
      <w:r w:rsidRPr="00715A5C">
        <w:rPr>
          <w:rFonts w:ascii="Tahoma" w:hAnsi="Tahoma" w:cs="Tahoma"/>
          <w:spacing w:val="1"/>
          <w:sz w:val="20"/>
          <w:szCs w:val="20"/>
          <w:u w:val="single"/>
          <w:lang w:val="el-GR"/>
        </w:rPr>
        <w:t>τ</w:t>
      </w:r>
      <w:r w:rsidRPr="00715A5C">
        <w:rPr>
          <w:rFonts w:ascii="Tahoma" w:hAnsi="Tahoma" w:cs="Tahoma"/>
          <w:spacing w:val="-1"/>
          <w:sz w:val="20"/>
          <w:szCs w:val="20"/>
          <w:u w:val="single"/>
          <w:lang w:val="el-GR"/>
        </w:rPr>
        <w:t>η</w:t>
      </w:r>
      <w:r w:rsidRPr="00715A5C">
        <w:rPr>
          <w:rFonts w:ascii="Tahoma" w:hAnsi="Tahoma" w:cs="Tahoma"/>
          <w:spacing w:val="3"/>
          <w:sz w:val="20"/>
          <w:szCs w:val="20"/>
          <w:u w:val="single"/>
          <w:lang w:val="el-GR"/>
        </w:rPr>
        <w:t>ρ</w:t>
      </w:r>
      <w:r w:rsidRPr="00715A5C">
        <w:rPr>
          <w:rFonts w:ascii="Tahoma" w:hAnsi="Tahoma" w:cs="Tahoma"/>
          <w:spacing w:val="-1"/>
          <w:sz w:val="20"/>
          <w:szCs w:val="20"/>
          <w:u w:val="single"/>
          <w:lang w:val="el-GR"/>
        </w:rPr>
        <w:t>ήσ</w:t>
      </w:r>
      <w:r w:rsidRPr="00715A5C">
        <w:rPr>
          <w:rFonts w:ascii="Tahoma" w:hAnsi="Tahoma" w:cs="Tahoma"/>
          <w:sz w:val="20"/>
          <w:szCs w:val="20"/>
          <w:u w:val="single"/>
          <w:lang w:val="el-GR"/>
        </w:rPr>
        <w:t>ει</w:t>
      </w:r>
      <w:r w:rsidRPr="00715A5C">
        <w:rPr>
          <w:rFonts w:ascii="Tahoma" w:hAnsi="Tahoma" w:cs="Tahoma"/>
          <w:spacing w:val="1"/>
          <w:sz w:val="20"/>
          <w:szCs w:val="20"/>
          <w:u w:val="single"/>
          <w:lang w:val="el-GR"/>
        </w:rPr>
        <w:t>ς</w:t>
      </w:r>
      <w:r w:rsidRPr="00715A5C">
        <w:rPr>
          <w:rFonts w:ascii="Tahoma" w:hAnsi="Tahoma" w:cs="Tahoma"/>
          <w:sz w:val="20"/>
          <w:szCs w:val="20"/>
          <w:u w:val="single"/>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autoSpaceDE w:val="0"/>
        <w:autoSpaceDN w:val="0"/>
        <w:adjustRightInd w:val="0"/>
        <w:spacing w:after="0" w:line="360" w:lineRule="auto"/>
        <w:ind w:left="888" w:right="1305" w:hanging="360"/>
        <w:rPr>
          <w:rFonts w:ascii="Tahoma" w:hAnsi="Tahoma" w:cs="Tahoma"/>
          <w:sz w:val="20"/>
          <w:szCs w:val="20"/>
          <w:lang w:val="el-GR"/>
        </w:rPr>
      </w:pPr>
      <w:r w:rsidRPr="00715A5C">
        <w:rPr>
          <w:rFonts w:ascii="Tahoma" w:hAnsi="Tahoma" w:cs="Tahoma"/>
          <w:spacing w:val="-1"/>
          <w:sz w:val="20"/>
          <w:szCs w:val="20"/>
          <w:lang w:val="el-GR"/>
        </w:rPr>
        <w:t>1</w:t>
      </w:r>
      <w:r w:rsidRPr="00715A5C">
        <w:rPr>
          <w:rFonts w:ascii="Tahoma" w:hAnsi="Tahoma" w:cs="Tahoma"/>
          <w:sz w:val="20"/>
          <w:szCs w:val="20"/>
          <w:lang w:val="el-GR"/>
        </w:rPr>
        <w:t xml:space="preserve">.  </w:t>
      </w:r>
      <w:r w:rsidRPr="00715A5C">
        <w:rPr>
          <w:rFonts w:ascii="Tahoma" w:hAnsi="Tahoma" w:cs="Tahoma"/>
          <w:spacing w:val="2"/>
          <w:sz w:val="20"/>
          <w:szCs w:val="20"/>
          <w:lang w:val="el-GR"/>
        </w:rPr>
        <w:t xml:space="preserve"> </w:t>
      </w:r>
      <w:r w:rsidRPr="00715A5C">
        <w:rPr>
          <w:rFonts w:ascii="Tahoma" w:hAnsi="Tahoma" w:cs="Tahoma"/>
          <w:sz w:val="20"/>
          <w:szCs w:val="20"/>
          <w:lang w:val="el-GR"/>
        </w:rPr>
        <w:t>Σε</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9"/>
          <w:sz w:val="20"/>
          <w:szCs w:val="20"/>
          <w:lang w:val="el-GR"/>
        </w:rPr>
        <w:t xml:space="preserve">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z w:val="20"/>
          <w:szCs w:val="20"/>
          <w:lang w:val="el-GR"/>
        </w:rPr>
        <w:t>µ</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δ</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z w:val="20"/>
          <w:szCs w:val="20"/>
          <w:lang w:val="el-GR"/>
        </w:rPr>
        <w:t>υ</w:t>
      </w:r>
      <w:r w:rsidRPr="00715A5C">
        <w:rPr>
          <w:rFonts w:ascii="Tahoma" w:hAnsi="Tahoma" w:cs="Tahoma"/>
          <w:spacing w:val="-1"/>
          <w:sz w:val="20"/>
          <w:szCs w:val="20"/>
          <w:lang w:val="el-GR"/>
        </w:rPr>
        <w:t>γ</w:t>
      </w:r>
      <w:r w:rsidRPr="00715A5C">
        <w:rPr>
          <w:rFonts w:ascii="Tahoma" w:hAnsi="Tahoma" w:cs="Tahoma"/>
          <w:sz w:val="20"/>
          <w:szCs w:val="20"/>
          <w:lang w:val="el-GR"/>
        </w:rPr>
        <w:t>είας</w:t>
      </w:r>
      <w:r w:rsidRPr="00715A5C">
        <w:rPr>
          <w:rFonts w:ascii="Tahoma" w:hAnsi="Tahoma" w:cs="Tahoma"/>
          <w:spacing w:val="-4"/>
          <w:sz w:val="20"/>
          <w:szCs w:val="20"/>
          <w:lang w:val="el-GR"/>
        </w:rPr>
        <w:t xml:space="preserve"> </w:t>
      </w:r>
      <w:r w:rsidRPr="00715A5C">
        <w:rPr>
          <w:rFonts w:ascii="Tahoma" w:hAnsi="Tahoma" w:cs="Tahoma"/>
          <w:sz w:val="20"/>
          <w:szCs w:val="20"/>
          <w:lang w:val="el-GR"/>
        </w:rPr>
        <w:t>ε</w:t>
      </w:r>
      <w:r w:rsidRPr="00715A5C">
        <w:rPr>
          <w:rFonts w:ascii="Tahoma" w:hAnsi="Tahoma" w:cs="Tahoma"/>
          <w:spacing w:val="3"/>
          <w:sz w:val="20"/>
          <w:szCs w:val="20"/>
          <w:lang w:val="el-GR"/>
        </w:rPr>
        <w:t>φ</w:t>
      </w:r>
      <w:r w:rsidRPr="00715A5C">
        <w:rPr>
          <w:rFonts w:ascii="Tahoma" w:hAnsi="Tahoma" w:cs="Tahoma"/>
          <w:spacing w:val="-1"/>
          <w:sz w:val="20"/>
          <w:szCs w:val="20"/>
          <w:lang w:val="el-GR"/>
        </w:rPr>
        <w:t>η</w:t>
      </w:r>
      <w:r w:rsidRPr="00715A5C">
        <w:rPr>
          <w:rFonts w:ascii="Tahoma" w:hAnsi="Tahoma" w:cs="Tahoma"/>
          <w:sz w:val="20"/>
          <w:szCs w:val="20"/>
          <w:lang w:val="el-GR"/>
        </w:rPr>
        <w:t>µερεύει/</w:t>
      </w:r>
      <w:r w:rsidRPr="00715A5C">
        <w:rPr>
          <w:rFonts w:ascii="Tahoma" w:hAnsi="Tahoma" w:cs="Tahoma"/>
          <w:spacing w:val="-10"/>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υ</w:t>
      </w:r>
      <w:r w:rsidRPr="00715A5C">
        <w:rPr>
          <w:rFonts w:ascii="Tahoma" w:hAnsi="Tahoma" w:cs="Tahoma"/>
          <w:spacing w:val="-3"/>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ερεύει</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4"/>
          <w:sz w:val="20"/>
          <w:szCs w:val="20"/>
          <w:lang w:val="el-GR"/>
        </w:rPr>
        <w:t xml:space="preserve"> </w:t>
      </w:r>
      <w:r w:rsidRPr="00715A5C">
        <w:rPr>
          <w:rFonts w:ascii="Tahoma" w:hAnsi="Tahoma" w:cs="Tahoma"/>
          <w:sz w:val="20"/>
          <w:szCs w:val="20"/>
          <w:lang w:val="el-GR"/>
        </w:rPr>
        <w:t>οι</w:t>
      </w:r>
      <w:r w:rsidRPr="00715A5C">
        <w:rPr>
          <w:rFonts w:ascii="Tahoma" w:hAnsi="Tahoma" w:cs="Tahoma"/>
          <w:spacing w:val="-2"/>
          <w:sz w:val="20"/>
          <w:szCs w:val="20"/>
          <w:lang w:val="el-GR"/>
        </w:rPr>
        <w:t xml:space="preserve"> </w:t>
      </w:r>
      <w:r w:rsidRPr="00715A5C">
        <w:rPr>
          <w:rFonts w:ascii="Tahoma" w:hAnsi="Tahoma" w:cs="Tahoma"/>
          <w:sz w:val="20"/>
          <w:szCs w:val="20"/>
          <w:lang w:val="el-GR"/>
        </w:rPr>
        <w:t>παρα</w:t>
      </w:r>
      <w:r w:rsidRPr="00715A5C">
        <w:rPr>
          <w:rFonts w:ascii="Tahoma" w:hAnsi="Tahoma" w:cs="Tahoma"/>
          <w:spacing w:val="3"/>
          <w:sz w:val="20"/>
          <w:szCs w:val="20"/>
          <w:lang w:val="el-GR"/>
        </w:rPr>
        <w:t>π</w:t>
      </w:r>
      <w:r w:rsidRPr="00715A5C">
        <w:rPr>
          <w:rFonts w:ascii="Tahoma" w:hAnsi="Tahoma" w:cs="Tahoma"/>
          <w:sz w:val="20"/>
          <w:szCs w:val="20"/>
          <w:lang w:val="el-GR"/>
        </w:rPr>
        <w:t>ά</w:t>
      </w:r>
      <w:r w:rsidRPr="00715A5C">
        <w:rPr>
          <w:rFonts w:ascii="Tahoma" w:hAnsi="Tahoma" w:cs="Tahoma"/>
          <w:spacing w:val="-1"/>
          <w:sz w:val="20"/>
          <w:szCs w:val="20"/>
          <w:lang w:val="el-GR"/>
        </w:rPr>
        <w:t>ν</w:t>
      </w:r>
      <w:r w:rsidRPr="00715A5C">
        <w:rPr>
          <w:rFonts w:ascii="Tahoma" w:hAnsi="Tahoma" w:cs="Tahoma"/>
          <w:sz w:val="20"/>
          <w:szCs w:val="20"/>
          <w:lang w:val="el-GR"/>
        </w:rPr>
        <w:t>ω</w:t>
      </w:r>
      <w:r w:rsidRPr="00715A5C">
        <w:rPr>
          <w:rFonts w:ascii="Tahoma" w:hAnsi="Tahoma" w:cs="Tahoma"/>
          <w:spacing w:val="-4"/>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ίες διε</w:t>
      </w:r>
      <w:r w:rsidRPr="00715A5C">
        <w:rPr>
          <w:rFonts w:ascii="Tahoma" w:hAnsi="Tahoma" w:cs="Tahoma"/>
          <w:spacing w:val="-1"/>
          <w:sz w:val="20"/>
          <w:szCs w:val="20"/>
          <w:lang w:val="el-GR"/>
        </w:rPr>
        <w:t>ν</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µ</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η µια</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z w:val="20"/>
          <w:szCs w:val="20"/>
          <w:lang w:val="el-GR"/>
        </w:rPr>
        <w:t>δυο</w:t>
      </w:r>
      <w:r w:rsidRPr="00715A5C">
        <w:rPr>
          <w:rFonts w:ascii="Tahoma" w:hAnsi="Tahoma" w:cs="Tahoma"/>
          <w:spacing w:val="-1"/>
          <w:sz w:val="20"/>
          <w:szCs w:val="20"/>
          <w:lang w:val="el-GR"/>
        </w:rPr>
        <w:t xml:space="preserve"> η</w:t>
      </w:r>
      <w:r w:rsidRPr="00715A5C">
        <w:rPr>
          <w:rFonts w:ascii="Tahoma" w:hAnsi="Tahoma" w:cs="Tahoma"/>
          <w:sz w:val="20"/>
          <w:szCs w:val="20"/>
          <w:lang w:val="el-GR"/>
        </w:rPr>
        <w:t>µέρε</w:t>
      </w:r>
      <w:r w:rsidRPr="00715A5C">
        <w:rPr>
          <w:rFonts w:ascii="Tahoma" w:hAnsi="Tahoma" w:cs="Tahoma"/>
          <w:spacing w:val="1"/>
          <w:sz w:val="20"/>
          <w:szCs w:val="20"/>
          <w:lang w:val="el-GR"/>
        </w:rPr>
        <w:t>ς</w:t>
      </w:r>
      <w:r w:rsidRPr="00715A5C">
        <w:rPr>
          <w:rFonts w:ascii="Tahoma" w:hAnsi="Tahoma" w:cs="Tahoma"/>
          <w:sz w:val="20"/>
          <w:szCs w:val="20"/>
          <w:lang w:val="el-GR"/>
        </w:rPr>
        <w:t>.</w:t>
      </w:r>
    </w:p>
    <w:p w:rsidR="00715A5C" w:rsidRPr="00715A5C" w:rsidRDefault="00715A5C" w:rsidP="00715A5C">
      <w:pPr>
        <w:widowControl w:val="0"/>
        <w:autoSpaceDE w:val="0"/>
        <w:autoSpaceDN w:val="0"/>
        <w:adjustRightInd w:val="0"/>
        <w:spacing w:after="0" w:line="239" w:lineRule="exact"/>
        <w:ind w:left="528"/>
        <w:rPr>
          <w:rFonts w:ascii="Tahoma" w:hAnsi="Tahoma" w:cs="Tahoma"/>
          <w:sz w:val="20"/>
          <w:szCs w:val="20"/>
          <w:lang w:val="el-GR"/>
        </w:rPr>
      </w:pPr>
      <w:r w:rsidRPr="00715A5C">
        <w:rPr>
          <w:rFonts w:ascii="Tahoma" w:hAnsi="Tahoma" w:cs="Tahoma"/>
          <w:spacing w:val="-1"/>
          <w:position w:val="-1"/>
          <w:sz w:val="20"/>
          <w:szCs w:val="20"/>
          <w:lang w:val="el-GR"/>
        </w:rPr>
        <w:t>2</w:t>
      </w:r>
      <w:r w:rsidRPr="00715A5C">
        <w:rPr>
          <w:rFonts w:ascii="Tahoma" w:hAnsi="Tahoma" w:cs="Tahoma"/>
          <w:position w:val="-1"/>
          <w:sz w:val="20"/>
          <w:szCs w:val="20"/>
          <w:lang w:val="el-GR"/>
        </w:rPr>
        <w:t xml:space="preserve">.  </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Ο</w:t>
      </w:r>
      <w:r w:rsidRPr="00715A5C">
        <w:rPr>
          <w:rFonts w:ascii="Tahoma" w:hAnsi="Tahoma" w:cs="Tahoma"/>
          <w:spacing w:val="35"/>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άδο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ος</w:t>
      </w:r>
      <w:r w:rsidRPr="00715A5C">
        <w:rPr>
          <w:rFonts w:ascii="Tahoma" w:hAnsi="Tahoma" w:cs="Tahoma"/>
          <w:spacing w:val="28"/>
          <w:position w:val="-1"/>
          <w:sz w:val="20"/>
          <w:szCs w:val="20"/>
          <w:lang w:val="el-GR"/>
        </w:rPr>
        <w:t xml:space="preserve"> </w:t>
      </w:r>
      <w:r w:rsidRPr="00715A5C">
        <w:rPr>
          <w:rFonts w:ascii="Tahoma" w:hAnsi="Tahoma" w:cs="Tahoma"/>
          <w:position w:val="-1"/>
          <w:sz w:val="20"/>
          <w:szCs w:val="20"/>
          <w:lang w:val="el-GR"/>
        </w:rPr>
        <w:t>θα</w:t>
      </w:r>
      <w:r w:rsidRPr="00715A5C">
        <w:rPr>
          <w:rFonts w:ascii="Tahoma" w:hAnsi="Tahoma" w:cs="Tahoma"/>
          <w:spacing w:val="34"/>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ν</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µερ</w:t>
      </w:r>
      <w:r w:rsidRPr="00715A5C">
        <w:rPr>
          <w:rFonts w:ascii="Tahoma" w:hAnsi="Tahoma" w:cs="Tahoma"/>
          <w:spacing w:val="2"/>
          <w:position w:val="-1"/>
          <w:sz w:val="20"/>
          <w:szCs w:val="20"/>
          <w:lang w:val="el-GR"/>
        </w:rPr>
        <w:t>ώ</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ι</w:t>
      </w:r>
      <w:r w:rsidRPr="00715A5C">
        <w:rPr>
          <w:rFonts w:ascii="Tahoma" w:hAnsi="Tahoma" w:cs="Tahoma"/>
          <w:spacing w:val="26"/>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ους</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ήσ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ες</w:t>
      </w:r>
      <w:r w:rsidRPr="00715A5C">
        <w:rPr>
          <w:rFonts w:ascii="Tahoma" w:hAnsi="Tahoma" w:cs="Tahoma"/>
          <w:spacing w:val="29"/>
          <w:position w:val="-1"/>
          <w:sz w:val="20"/>
          <w:szCs w:val="20"/>
          <w:lang w:val="el-GR"/>
        </w:rPr>
        <w:t xml:space="preserve"> </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spacing w:val="34"/>
          <w:position w:val="-1"/>
          <w:sz w:val="20"/>
          <w:szCs w:val="20"/>
          <w:lang w:val="el-GR"/>
        </w:rPr>
        <w:t xml:space="preserve"> </w:t>
      </w:r>
      <w:r w:rsidRPr="00715A5C">
        <w:rPr>
          <w:rFonts w:ascii="Tahoma" w:hAnsi="Tahoma" w:cs="Tahoma"/>
          <w:position w:val="-1"/>
          <w:sz w:val="20"/>
          <w:szCs w:val="20"/>
          <w:lang w:val="el-GR"/>
        </w:rPr>
        <w:t>οποιε</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δ</w:t>
      </w:r>
      <w:r w:rsidRPr="00715A5C">
        <w:rPr>
          <w:rFonts w:ascii="Tahoma" w:hAnsi="Tahoma" w:cs="Tahoma"/>
          <w:spacing w:val="-1"/>
          <w:position w:val="-1"/>
          <w:sz w:val="20"/>
          <w:szCs w:val="20"/>
          <w:lang w:val="el-GR"/>
        </w:rPr>
        <w:t>ήπ</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24"/>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έ</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r w:rsidRPr="00715A5C">
        <w:rPr>
          <w:rFonts w:ascii="Tahoma" w:hAnsi="Tahoma" w:cs="Tahoma"/>
          <w:spacing w:val="28"/>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κ</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ός</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θ</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27"/>
          <w:position w:val="-1"/>
          <w:sz w:val="20"/>
          <w:szCs w:val="20"/>
          <w:lang w:val="el-GR"/>
        </w:rPr>
        <w:t xml:space="preserve"> </w:t>
      </w:r>
      <w:r w:rsidRPr="00715A5C">
        <w:rPr>
          <w:rFonts w:ascii="Tahoma" w:hAnsi="Tahoma" w:cs="Tahoma"/>
          <w:position w:val="-1"/>
          <w:sz w:val="20"/>
          <w:szCs w:val="20"/>
          <w:lang w:val="el-GR"/>
        </w:rPr>
        <w:t>ερ</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ώ</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autoSpaceDE w:val="0"/>
        <w:autoSpaceDN w:val="0"/>
        <w:adjustRightInd w:val="0"/>
        <w:spacing w:after="0"/>
        <w:ind w:left="888"/>
        <w:rPr>
          <w:rFonts w:ascii="Tahoma" w:hAnsi="Tahoma" w:cs="Tahoma"/>
          <w:sz w:val="20"/>
          <w:szCs w:val="20"/>
          <w:lang w:val="el-GR"/>
        </w:rPr>
      </w:pPr>
      <w:r w:rsidRPr="00715A5C">
        <w:rPr>
          <w:rFonts w:ascii="Tahoma" w:hAnsi="Tahoma" w:cs="Tahoma"/>
          <w:sz w:val="20"/>
          <w:szCs w:val="20"/>
          <w:lang w:val="el-GR"/>
        </w:rPr>
        <w:t>µέ</w:t>
      </w:r>
      <w:r w:rsidRPr="00715A5C">
        <w:rPr>
          <w:rFonts w:ascii="Tahoma" w:hAnsi="Tahoma" w:cs="Tahoma"/>
          <w:spacing w:val="-1"/>
          <w:sz w:val="20"/>
          <w:szCs w:val="20"/>
          <w:lang w:val="el-GR"/>
        </w:rPr>
        <w:t>σ</w:t>
      </w:r>
      <w:r w:rsidRPr="00715A5C">
        <w:rPr>
          <w:rFonts w:ascii="Tahoma" w:hAnsi="Tahoma" w:cs="Tahoma"/>
          <w:sz w:val="20"/>
          <w:szCs w:val="20"/>
          <w:lang w:val="el-GR"/>
        </w:rPr>
        <w:t>ω</w:t>
      </w:r>
      <w:r w:rsidRPr="00715A5C">
        <w:rPr>
          <w:rFonts w:ascii="Tahoma" w:hAnsi="Tahoma" w:cs="Tahoma"/>
          <w:spacing w:val="19"/>
          <w:sz w:val="20"/>
          <w:szCs w:val="20"/>
          <w:lang w:val="el-GR"/>
        </w:rPr>
        <w:t xml:space="preserve"> </w:t>
      </w:r>
      <w:r w:rsidRPr="00715A5C">
        <w:rPr>
          <w:rFonts w:ascii="Tahoma" w:hAnsi="Tahoma" w:cs="Tahoma"/>
          <w:spacing w:val="2"/>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ού</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χ</w:t>
      </w:r>
      <w:r w:rsidRPr="00715A5C">
        <w:rPr>
          <w:rFonts w:ascii="Tahoma" w:hAnsi="Tahoma" w:cs="Tahoma"/>
          <w:sz w:val="20"/>
          <w:szCs w:val="20"/>
          <w:lang w:val="el-GR"/>
        </w:rPr>
        <w:t>υδ</w:t>
      </w:r>
      <w:r w:rsidRPr="00715A5C">
        <w:rPr>
          <w:rFonts w:ascii="Tahoma" w:hAnsi="Tahoma" w:cs="Tahoma"/>
          <w:spacing w:val="3"/>
          <w:sz w:val="20"/>
          <w:szCs w:val="20"/>
          <w:lang w:val="el-GR"/>
        </w:rPr>
        <w:t>ρ</w:t>
      </w:r>
      <w:r w:rsidRPr="00715A5C">
        <w:rPr>
          <w:rFonts w:ascii="Tahoma" w:hAnsi="Tahoma" w:cs="Tahoma"/>
          <w:sz w:val="20"/>
          <w:szCs w:val="20"/>
          <w:lang w:val="el-GR"/>
        </w:rPr>
        <w:t>οµείου</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2"/>
          <w:sz w:val="20"/>
          <w:szCs w:val="20"/>
          <w:lang w:val="el-GR"/>
        </w:rPr>
        <w:t xml:space="preserve"> </w:t>
      </w:r>
      <w:r w:rsidRPr="00715A5C">
        <w:rPr>
          <w:rFonts w:ascii="Tahoma" w:hAnsi="Tahoma" w:cs="Tahoma"/>
          <w:sz w:val="20"/>
          <w:szCs w:val="20"/>
          <w:lang w:val="el-GR"/>
        </w:rPr>
        <w:t>αρ</w:t>
      </w:r>
      <w:r w:rsidRPr="00715A5C">
        <w:rPr>
          <w:rFonts w:ascii="Tahoma" w:hAnsi="Tahoma" w:cs="Tahoma"/>
          <w:spacing w:val="2"/>
          <w:sz w:val="20"/>
          <w:szCs w:val="20"/>
          <w:lang w:val="el-GR"/>
        </w:rPr>
        <w:t>γ</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ερο</w:t>
      </w:r>
      <w:r w:rsidRPr="00715A5C">
        <w:rPr>
          <w:rFonts w:ascii="Tahoma" w:hAnsi="Tahoma" w:cs="Tahoma"/>
          <w:spacing w:val="16"/>
          <w:sz w:val="20"/>
          <w:szCs w:val="20"/>
          <w:lang w:val="el-GR"/>
        </w:rPr>
        <w:t xml:space="preserve"> </w:t>
      </w:r>
      <w:r w:rsidRPr="00715A5C">
        <w:rPr>
          <w:rFonts w:ascii="Tahoma" w:hAnsi="Tahoma" w:cs="Tahoma"/>
          <w:sz w:val="20"/>
          <w:szCs w:val="20"/>
          <w:lang w:val="el-GR"/>
        </w:rPr>
        <w:t>πέ</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0"/>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2"/>
          <w:sz w:val="20"/>
          <w:szCs w:val="20"/>
          <w:lang w:val="el-GR"/>
        </w:rPr>
        <w:t>5</w:t>
      </w:r>
      <w:r w:rsidRPr="00715A5C">
        <w:rPr>
          <w:rFonts w:ascii="Tahoma" w:hAnsi="Tahoma" w:cs="Tahoma"/>
          <w:sz w:val="20"/>
          <w:szCs w:val="20"/>
          <w:lang w:val="el-GR"/>
        </w:rPr>
        <w:t>)</w:t>
      </w:r>
      <w:r w:rsidRPr="00715A5C">
        <w:rPr>
          <w:rFonts w:ascii="Tahoma" w:hAnsi="Tahoma" w:cs="Tahoma"/>
          <w:spacing w:val="22"/>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pacing w:val="16"/>
          <w:sz w:val="20"/>
          <w:szCs w:val="20"/>
          <w:lang w:val="el-GR"/>
        </w:rPr>
        <w:t xml:space="preserve"> </w:t>
      </w:r>
      <w:r w:rsidRPr="00715A5C">
        <w:rPr>
          <w:rFonts w:ascii="Tahoma" w:hAnsi="Tahoma" w:cs="Tahoma"/>
          <w:spacing w:val="2"/>
          <w:sz w:val="20"/>
          <w:szCs w:val="20"/>
          <w:lang w:val="el-GR"/>
        </w:rPr>
        <w:t>η</w:t>
      </w:r>
      <w:r w:rsidRPr="00715A5C">
        <w:rPr>
          <w:rFonts w:ascii="Tahoma" w:hAnsi="Tahoma" w:cs="Tahoma"/>
          <w:sz w:val="20"/>
          <w:szCs w:val="20"/>
          <w:lang w:val="el-GR"/>
        </w:rPr>
        <w:t>µέρες</w:t>
      </w:r>
      <w:r w:rsidRPr="00715A5C">
        <w:rPr>
          <w:rFonts w:ascii="Tahoma" w:hAnsi="Tahoma" w:cs="Tahoma"/>
          <w:spacing w:val="19"/>
          <w:sz w:val="20"/>
          <w:szCs w:val="20"/>
          <w:lang w:val="el-GR"/>
        </w:rPr>
        <w:t xml:space="preserve"> </w:t>
      </w:r>
      <w:r w:rsidRPr="00715A5C">
        <w:rPr>
          <w:rFonts w:ascii="Tahoma" w:hAnsi="Tahoma" w:cs="Tahoma"/>
          <w:sz w:val="20"/>
          <w:szCs w:val="20"/>
          <w:lang w:val="el-GR"/>
        </w:rPr>
        <w:t>πριν</w:t>
      </w:r>
      <w:r w:rsidRPr="00715A5C">
        <w:rPr>
          <w:rFonts w:ascii="Tahoma" w:hAnsi="Tahoma" w:cs="Tahoma"/>
          <w:spacing w:val="1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20"/>
          <w:sz w:val="20"/>
          <w:szCs w:val="20"/>
          <w:lang w:val="el-GR"/>
        </w:rPr>
        <w:t xml:space="preserve"> </w:t>
      </w:r>
      <w:r w:rsidRPr="00715A5C">
        <w:rPr>
          <w:rFonts w:ascii="Tahoma" w:hAnsi="Tahoma" w:cs="Tahoma"/>
          <w:sz w:val="20"/>
          <w:szCs w:val="20"/>
          <w:lang w:val="el-GR"/>
        </w:rPr>
        <w:t>πρα</w:t>
      </w:r>
      <w:r w:rsidRPr="00715A5C">
        <w:rPr>
          <w:rFonts w:ascii="Tahoma" w:hAnsi="Tahoma" w:cs="Tahoma"/>
          <w:spacing w:val="2"/>
          <w:sz w:val="20"/>
          <w:szCs w:val="20"/>
          <w:lang w:val="el-GR"/>
        </w:rPr>
        <w:t>γ</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p>
    <w:p w:rsidR="00715A5C" w:rsidRPr="00715A5C" w:rsidRDefault="00715A5C" w:rsidP="00715A5C">
      <w:pPr>
        <w:widowControl w:val="0"/>
        <w:autoSpaceDE w:val="0"/>
        <w:autoSpaceDN w:val="0"/>
        <w:adjustRightInd w:val="0"/>
        <w:spacing w:before="5" w:after="0" w:line="160" w:lineRule="exact"/>
        <w:rPr>
          <w:rFonts w:ascii="Tahoma" w:hAnsi="Tahoma" w:cs="Tahoma"/>
          <w:sz w:val="16"/>
          <w:szCs w:val="16"/>
          <w:lang w:val="el-GR"/>
        </w:rPr>
      </w:pPr>
    </w:p>
    <w:p w:rsidR="00715A5C" w:rsidRPr="00715A5C" w:rsidRDefault="00715A5C" w:rsidP="00715A5C">
      <w:pPr>
        <w:widowControl w:val="0"/>
        <w:tabs>
          <w:tab w:val="left" w:pos="1440"/>
          <w:tab w:val="left" w:pos="2540"/>
          <w:tab w:val="left" w:pos="3680"/>
          <w:tab w:val="left" w:pos="4100"/>
          <w:tab w:val="left" w:pos="5240"/>
        </w:tabs>
        <w:autoSpaceDE w:val="0"/>
        <w:autoSpaceDN w:val="0"/>
        <w:adjustRightInd w:val="0"/>
        <w:spacing w:after="0" w:line="360" w:lineRule="auto"/>
        <w:ind w:left="908" w:right="71"/>
        <w:rPr>
          <w:rFonts w:ascii="Tahoma" w:hAnsi="Tahoma" w:cs="Tahoma"/>
          <w:sz w:val="20"/>
          <w:szCs w:val="20"/>
          <w:lang w:val="el-GR"/>
        </w:rPr>
      </w:pP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z w:val="20"/>
          <w:szCs w:val="20"/>
          <w:lang w:val="el-GR"/>
        </w:rPr>
        <w:tab/>
        <w:t>ερ</w:t>
      </w:r>
      <w:r w:rsidRPr="00715A5C">
        <w:rPr>
          <w:rFonts w:ascii="Tahoma" w:hAnsi="Tahoma" w:cs="Tahoma"/>
          <w:spacing w:val="2"/>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Ε</w:t>
      </w:r>
      <w:r w:rsidRPr="00715A5C">
        <w:rPr>
          <w:rFonts w:ascii="Tahoma" w:hAnsi="Tahoma" w:cs="Tahoma"/>
          <w:sz w:val="20"/>
          <w:szCs w:val="20"/>
          <w:lang w:val="el-GR"/>
        </w:rPr>
        <w:t>ιδ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t>περίπ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t>α</w:t>
      </w:r>
      <w:r w:rsidRPr="00715A5C">
        <w:rPr>
          <w:rFonts w:ascii="Tahoma" w:hAnsi="Tahoma" w:cs="Tahoma"/>
          <w:spacing w:val="-1"/>
          <w:sz w:val="20"/>
          <w:szCs w:val="20"/>
          <w:lang w:val="el-GR"/>
        </w:rPr>
        <w:t>ν</w:t>
      </w:r>
      <w:r w:rsidRPr="00715A5C">
        <w:rPr>
          <w:rFonts w:ascii="Tahoma" w:hAnsi="Tahoma" w:cs="Tahoma"/>
          <w:sz w:val="20"/>
          <w:szCs w:val="20"/>
          <w:lang w:val="el-GR"/>
        </w:rPr>
        <w:t>αβ</w:t>
      </w:r>
      <w:r w:rsidRPr="00715A5C">
        <w:rPr>
          <w:rFonts w:ascii="Tahoma" w:hAnsi="Tahoma" w:cs="Tahoma"/>
          <w:spacing w:val="2"/>
          <w:sz w:val="20"/>
          <w:szCs w:val="20"/>
          <w:lang w:val="el-GR"/>
        </w:rPr>
        <w:t>ά</w:t>
      </w:r>
      <w:r w:rsidRPr="00715A5C">
        <w:rPr>
          <w:rFonts w:ascii="Tahoma" w:hAnsi="Tahoma" w:cs="Tahoma"/>
          <w:sz w:val="20"/>
          <w:szCs w:val="20"/>
          <w:lang w:val="el-GR"/>
        </w:rPr>
        <w:t>θµ</w:t>
      </w:r>
      <w:r w:rsidRPr="00715A5C">
        <w:rPr>
          <w:rFonts w:ascii="Tahoma" w:hAnsi="Tahoma" w:cs="Tahoma"/>
          <w:spacing w:val="3"/>
          <w:sz w:val="20"/>
          <w:szCs w:val="20"/>
          <w:lang w:val="el-GR"/>
        </w:rPr>
        <w:t>ι</w:t>
      </w:r>
      <w:r w:rsidRPr="00715A5C">
        <w:rPr>
          <w:rFonts w:ascii="Tahoma" w:hAnsi="Tahoma" w:cs="Tahoma"/>
          <w:spacing w:val="-1"/>
          <w:sz w:val="20"/>
          <w:szCs w:val="20"/>
          <w:lang w:val="el-GR"/>
        </w:rPr>
        <w:t>ση</w:t>
      </w:r>
      <w:r w:rsidRPr="00715A5C">
        <w:rPr>
          <w:rFonts w:ascii="Tahoma" w:hAnsi="Tahoma" w:cs="Tahoma"/>
          <w:sz w:val="20"/>
          <w:szCs w:val="20"/>
          <w:lang w:val="el-GR"/>
        </w:rPr>
        <w:t xml:space="preserve">ς </w:t>
      </w:r>
      <w:r w:rsidRPr="00715A5C">
        <w:rPr>
          <w:rFonts w:ascii="Tahoma" w:hAnsi="Tahoma" w:cs="Tahoma"/>
          <w:spacing w:val="23"/>
          <w:sz w:val="20"/>
          <w:szCs w:val="20"/>
          <w:lang w:val="el-GR"/>
        </w:rPr>
        <w:t xml:space="preserve"> </w:t>
      </w:r>
      <w:r w:rsidRPr="00715A5C">
        <w:rPr>
          <w:rFonts w:ascii="Tahoma" w:hAnsi="Tahoma" w:cs="Tahoma"/>
          <w:spacing w:val="-2"/>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 xml:space="preserve">ε </w:t>
      </w:r>
      <w:r w:rsidRPr="00715A5C">
        <w:rPr>
          <w:rFonts w:ascii="Tahoma" w:hAnsi="Tahoma" w:cs="Tahoma"/>
          <w:spacing w:val="31"/>
          <w:sz w:val="20"/>
          <w:szCs w:val="20"/>
          <w:lang w:val="el-GR"/>
        </w:rPr>
        <w:t xml:space="preserve"> </w:t>
      </w:r>
      <w:r w:rsidRPr="00715A5C">
        <w:rPr>
          <w:rFonts w:ascii="Tahoma" w:hAnsi="Tahoma" w:cs="Tahoma"/>
          <w:sz w:val="20"/>
          <w:szCs w:val="20"/>
          <w:lang w:val="el-GR"/>
        </w:rPr>
        <w:t xml:space="preserve">θα </w:t>
      </w:r>
      <w:r w:rsidRPr="00715A5C">
        <w:rPr>
          <w:rFonts w:ascii="Tahoma" w:hAnsi="Tahoma" w:cs="Tahoma"/>
          <w:spacing w:val="31"/>
          <w:sz w:val="20"/>
          <w:szCs w:val="20"/>
          <w:lang w:val="el-GR"/>
        </w:rPr>
        <w:t xml:space="preserve"> </w:t>
      </w:r>
      <w:r w:rsidRPr="00715A5C">
        <w:rPr>
          <w:rFonts w:ascii="Tahoma" w:hAnsi="Tahoma" w:cs="Tahoma"/>
          <w:sz w:val="20"/>
          <w:szCs w:val="20"/>
          <w:lang w:val="el-GR"/>
        </w:rPr>
        <w:t>π</w:t>
      </w:r>
      <w:r w:rsidRPr="00715A5C">
        <w:rPr>
          <w:rFonts w:ascii="Tahoma" w:hAnsi="Tahoma" w:cs="Tahoma"/>
          <w:spacing w:val="3"/>
          <w:sz w:val="20"/>
          <w:szCs w:val="20"/>
          <w:lang w:val="el-GR"/>
        </w:rPr>
        <w:t>ρ</w:t>
      </w:r>
      <w:r w:rsidRPr="00715A5C">
        <w:rPr>
          <w:rFonts w:ascii="Tahoma" w:hAnsi="Tahoma" w:cs="Tahoma"/>
          <w:sz w:val="20"/>
          <w:szCs w:val="20"/>
          <w:lang w:val="el-GR"/>
        </w:rPr>
        <w:t xml:space="preserve">έπει </w:t>
      </w:r>
      <w:r w:rsidRPr="00715A5C">
        <w:rPr>
          <w:rFonts w:ascii="Tahoma" w:hAnsi="Tahoma" w:cs="Tahoma"/>
          <w:spacing w:val="28"/>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 xml:space="preserve">α </w:t>
      </w:r>
      <w:r w:rsidRPr="00715A5C">
        <w:rPr>
          <w:rFonts w:ascii="Tahoma" w:hAnsi="Tahoma" w:cs="Tahoma"/>
          <w:spacing w:val="31"/>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νη</w:t>
      </w:r>
      <w:r w:rsidRPr="00715A5C">
        <w:rPr>
          <w:rFonts w:ascii="Tahoma" w:hAnsi="Tahoma" w:cs="Tahoma"/>
          <w:sz w:val="20"/>
          <w:szCs w:val="20"/>
          <w:lang w:val="el-GR"/>
        </w:rPr>
        <w:t>µε</w:t>
      </w:r>
      <w:r w:rsidRPr="00715A5C">
        <w:rPr>
          <w:rFonts w:ascii="Tahoma" w:hAnsi="Tahoma" w:cs="Tahoma"/>
          <w:spacing w:val="3"/>
          <w:sz w:val="20"/>
          <w:szCs w:val="20"/>
          <w:lang w:val="el-GR"/>
        </w:rPr>
        <w:t>ρ</w:t>
      </w:r>
      <w:r w:rsidRPr="00715A5C">
        <w:rPr>
          <w:rFonts w:ascii="Tahoma" w:hAnsi="Tahoma" w:cs="Tahoma"/>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 xml:space="preserve">ει </w:t>
      </w:r>
      <w:r w:rsidRPr="00715A5C">
        <w:rPr>
          <w:rFonts w:ascii="Tahoma" w:hAnsi="Tahoma" w:cs="Tahoma"/>
          <w:spacing w:val="2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υς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1"/>
          <w:sz w:val="20"/>
          <w:szCs w:val="20"/>
          <w:lang w:val="el-GR"/>
        </w:rPr>
        <w:t>ήσ</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ερο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ά</w:t>
      </w:r>
      <w:r w:rsidRPr="00715A5C">
        <w:rPr>
          <w:rFonts w:ascii="Tahoma" w:hAnsi="Tahoma" w:cs="Tahoma"/>
          <w:spacing w:val="2"/>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30</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z w:val="20"/>
          <w:szCs w:val="20"/>
          <w:lang w:val="el-GR"/>
        </w:rPr>
        <w:t>ερ</w:t>
      </w:r>
      <w:r w:rsidRPr="00715A5C">
        <w:rPr>
          <w:rFonts w:ascii="Tahoma" w:hAnsi="Tahoma" w:cs="Tahoma"/>
          <w:spacing w:val="2"/>
          <w:sz w:val="20"/>
          <w:szCs w:val="20"/>
          <w:lang w:val="el-GR"/>
        </w:rPr>
        <w:t>γ</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η</w:t>
      </w:r>
      <w:r w:rsidRPr="00715A5C">
        <w:rPr>
          <w:rFonts w:ascii="Tahoma" w:hAnsi="Tahoma" w:cs="Tahoma"/>
          <w:sz w:val="20"/>
          <w:szCs w:val="20"/>
          <w:lang w:val="el-GR"/>
        </w:rPr>
        <w:t>µέρες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π</w:t>
      </w:r>
      <w:r w:rsidRPr="00715A5C">
        <w:rPr>
          <w:rFonts w:ascii="Tahoma" w:hAnsi="Tahoma" w:cs="Tahoma"/>
          <w:sz w:val="20"/>
          <w:szCs w:val="20"/>
          <w:lang w:val="el-GR"/>
        </w:rPr>
        <w:t>ριν</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πρα</w:t>
      </w:r>
      <w:r w:rsidRPr="00715A5C">
        <w:rPr>
          <w:rFonts w:ascii="Tahoma" w:hAnsi="Tahoma" w:cs="Tahoma"/>
          <w:spacing w:val="2"/>
          <w:sz w:val="20"/>
          <w:szCs w:val="20"/>
          <w:lang w:val="el-GR"/>
        </w:rPr>
        <w:t>γ</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p>
    <w:p w:rsidR="00715A5C" w:rsidRPr="00715A5C" w:rsidRDefault="00715A5C" w:rsidP="00715A5C">
      <w:pPr>
        <w:widowControl w:val="0"/>
        <w:autoSpaceDE w:val="0"/>
        <w:autoSpaceDN w:val="0"/>
        <w:adjustRightInd w:val="0"/>
        <w:spacing w:after="0" w:line="359" w:lineRule="auto"/>
        <w:ind w:left="908" w:right="68" w:hanging="360"/>
        <w:rPr>
          <w:rFonts w:ascii="Tahoma" w:hAnsi="Tahoma" w:cs="Tahoma"/>
          <w:sz w:val="20"/>
          <w:szCs w:val="20"/>
          <w:lang w:val="el-GR"/>
        </w:rPr>
      </w:pPr>
      <w:r w:rsidRPr="00715A5C">
        <w:rPr>
          <w:rFonts w:ascii="Tahoma" w:hAnsi="Tahoma" w:cs="Tahoma"/>
          <w:spacing w:val="-1"/>
          <w:sz w:val="20"/>
          <w:szCs w:val="20"/>
          <w:lang w:val="el-GR"/>
        </w:rPr>
        <w:t>3</w:t>
      </w:r>
      <w:r w:rsidRPr="00715A5C">
        <w:rPr>
          <w:rFonts w:ascii="Tahoma" w:hAnsi="Tahoma" w:cs="Tahoma"/>
          <w:sz w:val="20"/>
          <w:szCs w:val="20"/>
          <w:lang w:val="el-GR"/>
        </w:rPr>
        <w:t>.</w:t>
      </w:r>
      <w:r w:rsidRPr="00715A5C">
        <w:rPr>
          <w:rFonts w:ascii="Tahoma" w:hAnsi="Tahoma" w:cs="Tahoma"/>
          <w:spacing w:val="3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τ</w:t>
      </w:r>
      <w:r w:rsidRPr="00715A5C">
        <w:rPr>
          <w:rFonts w:ascii="Tahoma" w:hAnsi="Tahoma" w:cs="Tahoma"/>
          <w:sz w:val="20"/>
          <w:szCs w:val="20"/>
          <w:lang w:val="el-GR"/>
        </w:rPr>
        <w:t>ου</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 xml:space="preserve">ύ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2"/>
          <w:sz w:val="20"/>
          <w:szCs w:val="20"/>
          <w:lang w:val="el-GR"/>
        </w:rPr>
        <w:t xml:space="preserve"> κ</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w:t>
      </w:r>
      <w:r w:rsidRPr="00715A5C">
        <w:rPr>
          <w:rFonts w:ascii="Tahoma" w:hAnsi="Tahoma" w:cs="Tahoma"/>
          <w:spacing w:val="-2"/>
          <w:sz w:val="20"/>
          <w:szCs w:val="20"/>
          <w:lang w:val="el-GR"/>
        </w:rPr>
        <w:t>ρ</w:t>
      </w:r>
      <w:r w:rsidRPr="00715A5C">
        <w:rPr>
          <w:rFonts w:ascii="Tahoma" w:hAnsi="Tahoma" w:cs="Tahoma"/>
          <w:sz w:val="20"/>
          <w:szCs w:val="20"/>
          <w:lang w:val="el-GR"/>
        </w:rPr>
        <w:t>µ</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pacing w:val="2"/>
          <w:sz w:val="20"/>
          <w:szCs w:val="20"/>
          <w:lang w:val="el-GR"/>
        </w:rPr>
        <w:t>ώ</w:t>
      </w:r>
      <w:r w:rsidRPr="00715A5C">
        <w:rPr>
          <w:rFonts w:ascii="Tahoma" w:hAnsi="Tahoma" w:cs="Tahoma"/>
          <w:sz w:val="20"/>
          <w:szCs w:val="20"/>
          <w:lang w:val="el-GR"/>
        </w:rPr>
        <w:t>ν θα</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ε</w:t>
      </w:r>
      <w:r w:rsidRPr="00715A5C">
        <w:rPr>
          <w:rFonts w:ascii="Tahoma" w:hAnsi="Tahoma" w:cs="Tahoma"/>
          <w:spacing w:val="3"/>
          <w:sz w:val="20"/>
          <w:szCs w:val="20"/>
          <w:lang w:val="el-GR"/>
        </w:rPr>
        <w:t>τ</w:t>
      </w:r>
      <w:r w:rsidRPr="00715A5C">
        <w:rPr>
          <w:rFonts w:ascii="Tahoma" w:hAnsi="Tahoma" w:cs="Tahoma"/>
          <w:sz w:val="20"/>
          <w:szCs w:val="20"/>
          <w:lang w:val="el-GR"/>
        </w:rPr>
        <w:t>αι</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 προα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ερθε</w:t>
      </w:r>
      <w:r w:rsidRPr="00715A5C">
        <w:rPr>
          <w:rFonts w:ascii="Tahoma" w:hAnsi="Tahoma" w:cs="Tahoma"/>
          <w:spacing w:val="3"/>
          <w:sz w:val="20"/>
          <w:szCs w:val="20"/>
          <w:lang w:val="el-GR"/>
        </w:rPr>
        <w:t>ί</w:t>
      </w:r>
      <w:r w:rsidRPr="00715A5C">
        <w:rPr>
          <w:rFonts w:ascii="Tahoma" w:hAnsi="Tahoma" w:cs="Tahoma"/>
          <w:spacing w:val="-1"/>
          <w:sz w:val="20"/>
          <w:szCs w:val="20"/>
          <w:lang w:val="el-GR"/>
        </w:rPr>
        <w:t>σ</w:t>
      </w:r>
      <w:r w:rsidRPr="00715A5C">
        <w:rPr>
          <w:rFonts w:ascii="Tahoma" w:hAnsi="Tahoma" w:cs="Tahoma"/>
          <w:sz w:val="20"/>
          <w:szCs w:val="20"/>
          <w:lang w:val="el-GR"/>
        </w:rPr>
        <w:t>α διαδ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2"/>
          <w:sz w:val="20"/>
          <w:szCs w:val="20"/>
          <w:lang w:val="el-GR"/>
        </w:rPr>
        <w:t xml:space="preserve"> </w:t>
      </w:r>
      <w:r w:rsidRPr="00715A5C">
        <w:rPr>
          <w:rFonts w:ascii="Tahoma" w:hAnsi="Tahoma" w:cs="Tahoma"/>
          <w:sz w:val="20"/>
          <w:szCs w:val="20"/>
          <w:lang w:val="el-GR"/>
        </w:rPr>
        <w:t>µό</w:t>
      </w:r>
      <w:r w:rsidRPr="00715A5C">
        <w:rPr>
          <w:rFonts w:ascii="Tahoma" w:hAnsi="Tahoma" w:cs="Tahoma"/>
          <w:spacing w:val="2"/>
          <w:sz w:val="20"/>
          <w:szCs w:val="20"/>
          <w:lang w:val="el-GR"/>
        </w:rPr>
        <w:t>ν</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γγ</w:t>
      </w:r>
      <w:r w:rsidRPr="00715A5C">
        <w:rPr>
          <w:rFonts w:ascii="Tahoma" w:hAnsi="Tahoma" w:cs="Tahoma"/>
          <w:sz w:val="20"/>
          <w:szCs w:val="20"/>
          <w:lang w:val="el-GR"/>
        </w:rPr>
        <w:t>ρα</w:t>
      </w:r>
      <w:r w:rsidRPr="00715A5C">
        <w:rPr>
          <w:rFonts w:ascii="Tahoma" w:hAnsi="Tahoma" w:cs="Tahoma"/>
          <w:spacing w:val="3"/>
          <w:sz w:val="20"/>
          <w:szCs w:val="20"/>
          <w:lang w:val="el-GR"/>
        </w:rPr>
        <w:t>φ</w:t>
      </w:r>
      <w:r w:rsidRPr="00715A5C">
        <w:rPr>
          <w:rFonts w:ascii="Tahoma" w:hAnsi="Tahoma" w:cs="Tahoma"/>
          <w:sz w:val="20"/>
          <w:szCs w:val="20"/>
          <w:lang w:val="el-GR"/>
        </w:rPr>
        <w:t>η</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ία</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13"/>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ΠΠΕ</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1"/>
          <w:sz w:val="20"/>
          <w:szCs w:val="20"/>
          <w:lang w:val="el-GR"/>
        </w:rPr>
        <w:t>κ</w:t>
      </w:r>
      <w:r w:rsidRPr="00715A5C">
        <w:rPr>
          <w:rFonts w:ascii="Tahoma" w:hAnsi="Tahoma" w:cs="Tahoma"/>
          <w:sz w:val="20"/>
          <w:szCs w:val="20"/>
          <w:lang w:val="el-GR"/>
        </w:rPr>
        <w:t>ειµέ</w:t>
      </w:r>
      <w:r w:rsidRPr="00715A5C">
        <w:rPr>
          <w:rFonts w:ascii="Tahoma" w:hAnsi="Tahoma" w:cs="Tahoma"/>
          <w:spacing w:val="2"/>
          <w:sz w:val="20"/>
          <w:szCs w:val="20"/>
          <w:lang w:val="el-GR"/>
        </w:rPr>
        <w:t>ν</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ν</w:t>
      </w:r>
      <w:r w:rsidRPr="00715A5C">
        <w:rPr>
          <w:rFonts w:ascii="Tahoma" w:hAnsi="Tahoma" w:cs="Tahoma"/>
          <w:sz w:val="20"/>
          <w:szCs w:val="20"/>
          <w:lang w:val="el-GR"/>
        </w:rPr>
        <w:t>α ε</w:t>
      </w:r>
      <w:r w:rsidRPr="00715A5C">
        <w:rPr>
          <w:rFonts w:ascii="Tahoma" w:hAnsi="Tahoma" w:cs="Tahoma"/>
          <w:spacing w:val="-1"/>
          <w:sz w:val="20"/>
          <w:szCs w:val="20"/>
          <w:lang w:val="el-GR"/>
        </w:rPr>
        <w:t>ν</w:t>
      </w:r>
      <w:r w:rsidRPr="00715A5C">
        <w:rPr>
          <w:rFonts w:ascii="Tahoma" w:hAnsi="Tahoma" w:cs="Tahoma"/>
          <w:sz w:val="20"/>
          <w:szCs w:val="20"/>
          <w:lang w:val="el-GR"/>
        </w:rPr>
        <w:t>αρµ</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εί</w:t>
      </w:r>
      <w:r w:rsidRPr="00715A5C">
        <w:rPr>
          <w:rFonts w:ascii="Tahoma" w:hAnsi="Tahoma" w:cs="Tahoma"/>
          <w:spacing w:val="1"/>
          <w:sz w:val="20"/>
          <w:szCs w:val="20"/>
          <w:lang w:val="el-GR"/>
        </w:rPr>
        <w:t xml:space="preserve"> </w:t>
      </w:r>
      <w:r w:rsidRPr="00715A5C">
        <w:rPr>
          <w:rFonts w:ascii="Tahoma" w:hAnsi="Tahoma" w:cs="Tahoma"/>
          <w:sz w:val="20"/>
          <w:szCs w:val="20"/>
          <w:lang w:val="el-GR"/>
        </w:rPr>
        <w:t>µε</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έες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w:t>
      </w:r>
      <w:r w:rsidRPr="00715A5C">
        <w:rPr>
          <w:rFonts w:ascii="Tahoma" w:hAnsi="Tahoma" w:cs="Tahoma"/>
          <w:spacing w:val="2"/>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ίες ή</w:t>
      </w:r>
      <w:r w:rsidRPr="00715A5C">
        <w:rPr>
          <w:rFonts w:ascii="Tahoma" w:hAnsi="Tahoma" w:cs="Tahoma"/>
          <w:spacing w:val="10"/>
          <w:sz w:val="20"/>
          <w:szCs w:val="20"/>
          <w:lang w:val="el-GR"/>
        </w:rPr>
        <w:t xml:space="preserve"> </w:t>
      </w:r>
      <w:r w:rsidRPr="00715A5C">
        <w:rPr>
          <w:rFonts w:ascii="Tahoma" w:hAnsi="Tahoma" w:cs="Tahoma"/>
          <w:sz w:val="20"/>
          <w:szCs w:val="20"/>
          <w:lang w:val="el-GR"/>
        </w:rPr>
        <w:t>απαι</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1"/>
          <w:sz w:val="20"/>
          <w:szCs w:val="20"/>
          <w:lang w:val="el-GR"/>
        </w:rPr>
        <w:t xml:space="preserve"> τ</w:t>
      </w:r>
      <w:r w:rsidRPr="00715A5C">
        <w:rPr>
          <w:rFonts w:ascii="Tahoma" w:hAnsi="Tahoma" w:cs="Tahoma"/>
          <w:sz w:val="20"/>
          <w:szCs w:val="20"/>
          <w:lang w:val="el-GR"/>
        </w:rPr>
        <w:t>ων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αρµο</w:t>
      </w:r>
      <w:r w:rsidRPr="00715A5C">
        <w:rPr>
          <w:rFonts w:ascii="Tahoma" w:hAnsi="Tahoma" w:cs="Tahoma"/>
          <w:spacing w:val="-1"/>
          <w:sz w:val="20"/>
          <w:szCs w:val="20"/>
          <w:lang w:val="el-GR"/>
        </w:rPr>
        <w:t>γ</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1"/>
          <w:sz w:val="20"/>
          <w:szCs w:val="20"/>
          <w:lang w:val="el-GR"/>
        </w:rPr>
        <w:t xml:space="preserve"> </w:t>
      </w:r>
      <w:r w:rsidRPr="00715A5C">
        <w:rPr>
          <w:rFonts w:ascii="Tahoma" w:hAnsi="Tahoma" w:cs="Tahoma"/>
          <w:sz w:val="20"/>
          <w:szCs w:val="20"/>
          <w:lang w:val="el-GR"/>
        </w:rPr>
        <w:t>Η</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w:t>
      </w:r>
      <w:r w:rsidRPr="00715A5C">
        <w:rPr>
          <w:rFonts w:ascii="Tahoma" w:hAnsi="Tahoma" w:cs="Tahoma"/>
          <w:spacing w:val="2"/>
          <w:sz w:val="20"/>
          <w:szCs w:val="20"/>
          <w:lang w:val="el-GR"/>
        </w:rPr>
        <w:t>ά</w:t>
      </w:r>
      <w:r w:rsidRPr="00715A5C">
        <w:rPr>
          <w:rFonts w:ascii="Tahoma" w:hAnsi="Tahoma" w:cs="Tahoma"/>
          <w:sz w:val="20"/>
          <w:szCs w:val="20"/>
          <w:lang w:val="el-GR"/>
        </w:rPr>
        <w:t>θµι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z w:val="20"/>
          <w:szCs w:val="20"/>
          <w:lang w:val="el-GR"/>
        </w:rPr>
        <w:t>δεν</w:t>
      </w:r>
      <w:r w:rsidRPr="00715A5C">
        <w:rPr>
          <w:rFonts w:ascii="Tahoma" w:hAnsi="Tahoma" w:cs="Tahoma"/>
          <w:spacing w:val="8"/>
          <w:sz w:val="20"/>
          <w:szCs w:val="20"/>
          <w:lang w:val="el-GR"/>
        </w:rPr>
        <w:t xml:space="preserve"> </w:t>
      </w:r>
      <w:r w:rsidRPr="00715A5C">
        <w:rPr>
          <w:rFonts w:ascii="Tahoma" w:hAnsi="Tahoma" w:cs="Tahoma"/>
          <w:sz w:val="20"/>
          <w:szCs w:val="20"/>
          <w:lang w:val="el-GR"/>
        </w:rPr>
        <w:t>µπορεί</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 περι</w:t>
      </w:r>
      <w:r w:rsidRPr="00715A5C">
        <w:rPr>
          <w:rFonts w:ascii="Tahoma" w:hAnsi="Tahoma" w:cs="Tahoma"/>
          <w:spacing w:val="-1"/>
          <w:sz w:val="20"/>
          <w:szCs w:val="20"/>
          <w:lang w:val="el-GR"/>
        </w:rPr>
        <w:t>σσ</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ερο</w:t>
      </w:r>
      <w:r w:rsidRPr="00715A5C">
        <w:rPr>
          <w:rFonts w:ascii="Tahoma" w:hAnsi="Tahoma" w:cs="Tahoma"/>
          <w:spacing w:val="-11"/>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3"/>
          <w:sz w:val="20"/>
          <w:szCs w:val="20"/>
          <w:lang w:val="el-GR"/>
        </w:rPr>
        <w:t xml:space="preserve"> </w:t>
      </w:r>
      <w:r w:rsidRPr="00715A5C">
        <w:rPr>
          <w:rFonts w:ascii="Tahoma" w:hAnsi="Tahoma" w:cs="Tahoma"/>
          <w:sz w:val="20"/>
          <w:szCs w:val="20"/>
          <w:lang w:val="el-GR"/>
        </w:rPr>
        <w:t>δ</w:t>
      </w:r>
      <w:r w:rsidRPr="00715A5C">
        <w:rPr>
          <w:rFonts w:ascii="Tahoma" w:hAnsi="Tahoma" w:cs="Tahoma"/>
          <w:spacing w:val="2"/>
          <w:sz w:val="20"/>
          <w:szCs w:val="20"/>
          <w:lang w:val="el-GR"/>
        </w:rPr>
        <w:t>ύ</w:t>
      </w:r>
      <w:r w:rsidRPr="00715A5C">
        <w:rPr>
          <w:rFonts w:ascii="Tahoma" w:hAnsi="Tahoma" w:cs="Tahoma"/>
          <w:sz w:val="20"/>
          <w:szCs w:val="20"/>
          <w:lang w:val="el-GR"/>
        </w:rPr>
        <w:t>ο</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2</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pacing w:val="3"/>
          <w:sz w:val="20"/>
          <w:szCs w:val="20"/>
          <w:lang w:val="el-GR"/>
        </w:rPr>
        <w:t>φ</w:t>
      </w:r>
      <w:r w:rsidRPr="00715A5C">
        <w:rPr>
          <w:rFonts w:ascii="Tahoma" w:hAnsi="Tahoma" w:cs="Tahoma"/>
          <w:sz w:val="20"/>
          <w:szCs w:val="20"/>
          <w:lang w:val="el-GR"/>
        </w:rPr>
        <w:t>ορές</w:t>
      </w:r>
      <w:r w:rsidRPr="00715A5C">
        <w:rPr>
          <w:rFonts w:ascii="Tahoma" w:hAnsi="Tahoma" w:cs="Tahoma"/>
          <w:spacing w:val="-4"/>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1"/>
          <w:sz w:val="20"/>
          <w:szCs w:val="20"/>
          <w:lang w:val="el-GR"/>
        </w:rPr>
        <w:t xml:space="preserve"> 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w:t>
      </w:r>
      <w:r w:rsidRPr="00715A5C">
        <w:rPr>
          <w:rFonts w:ascii="Tahoma" w:hAnsi="Tahoma" w:cs="Tahoma"/>
          <w:spacing w:val="1"/>
          <w:sz w:val="20"/>
          <w:szCs w:val="20"/>
          <w:lang w:val="el-GR"/>
        </w:rPr>
        <w:t>ρ</w:t>
      </w:r>
      <w:r w:rsidRPr="00715A5C">
        <w:rPr>
          <w:rFonts w:ascii="Tahoma" w:hAnsi="Tahoma" w:cs="Tahoma"/>
          <w:sz w:val="20"/>
          <w:szCs w:val="20"/>
          <w:lang w:val="el-GR"/>
        </w:rPr>
        <w:t>µο</w:t>
      </w:r>
      <w:r w:rsidRPr="00715A5C">
        <w:rPr>
          <w:rFonts w:ascii="Tahoma" w:hAnsi="Tahoma" w:cs="Tahoma"/>
          <w:spacing w:val="2"/>
          <w:sz w:val="20"/>
          <w:szCs w:val="20"/>
          <w:lang w:val="el-GR"/>
        </w:rPr>
        <w:t>γ</w:t>
      </w:r>
      <w:r w:rsidRPr="00715A5C">
        <w:rPr>
          <w:rFonts w:ascii="Tahoma" w:hAnsi="Tahoma" w:cs="Tahoma"/>
          <w:spacing w:val="-1"/>
          <w:sz w:val="20"/>
          <w:szCs w:val="20"/>
          <w:lang w:val="el-GR"/>
        </w:rPr>
        <w:t>ή</w:t>
      </w:r>
      <w:r w:rsidRPr="00715A5C">
        <w:rPr>
          <w:rFonts w:ascii="Tahoma" w:hAnsi="Tahoma" w:cs="Tahoma"/>
          <w:sz w:val="20"/>
          <w:szCs w:val="20"/>
          <w:lang w:val="el-GR"/>
        </w:rPr>
        <w:t>,</w:t>
      </w:r>
      <w:r w:rsidRPr="00715A5C">
        <w:rPr>
          <w:rFonts w:ascii="Tahoma" w:hAnsi="Tahoma" w:cs="Tahoma"/>
          <w:spacing w:val="-9"/>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z w:val="20"/>
          <w:szCs w:val="20"/>
          <w:lang w:val="el-GR"/>
        </w:rPr>
        <w:t>αρξη</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
          <w:sz w:val="20"/>
          <w:szCs w:val="20"/>
          <w:lang w:val="el-GR"/>
        </w:rPr>
        <w:t>ς</w:t>
      </w:r>
      <w:r w:rsidRPr="00715A5C">
        <w:rPr>
          <w:rFonts w:ascii="Tahoma" w:hAnsi="Tahoma" w:cs="Tahoma"/>
          <w:sz w:val="20"/>
          <w:szCs w:val="20"/>
          <w:lang w:val="el-GR"/>
        </w:rPr>
        <w:t>.</w:t>
      </w:r>
    </w:p>
    <w:p w:rsidR="00715A5C" w:rsidRPr="00715A5C" w:rsidRDefault="00715A5C" w:rsidP="00715A5C">
      <w:pPr>
        <w:widowControl w:val="0"/>
        <w:autoSpaceDE w:val="0"/>
        <w:autoSpaceDN w:val="0"/>
        <w:adjustRightInd w:val="0"/>
        <w:spacing w:before="4" w:after="0" w:line="160" w:lineRule="exact"/>
        <w:rPr>
          <w:rFonts w:ascii="Tahoma" w:hAnsi="Tahoma" w:cs="Tahoma"/>
          <w:sz w:val="16"/>
          <w:szCs w:val="16"/>
          <w:lang w:val="el-GR"/>
        </w:rPr>
      </w:pPr>
    </w:p>
    <w:p w:rsidR="00715A5C" w:rsidRPr="00715A5C" w:rsidRDefault="00715A5C" w:rsidP="00715A5C">
      <w:pPr>
        <w:widowControl w:val="0"/>
        <w:autoSpaceDE w:val="0"/>
        <w:autoSpaceDN w:val="0"/>
        <w:adjustRightInd w:val="0"/>
        <w:spacing w:after="0" w:line="200" w:lineRule="exact"/>
        <w:rPr>
          <w:rFonts w:ascii="Tahoma" w:hAnsi="Tahoma" w:cs="Tahoma"/>
          <w:sz w:val="20"/>
          <w:szCs w:val="20"/>
          <w:lang w:val="el-GR"/>
        </w:rPr>
      </w:pPr>
    </w:p>
    <w:p w:rsidR="00715A5C" w:rsidRPr="00715A5C" w:rsidRDefault="00715A5C" w:rsidP="00715A5C">
      <w:pPr>
        <w:widowControl w:val="0"/>
        <w:autoSpaceDE w:val="0"/>
        <w:autoSpaceDN w:val="0"/>
        <w:adjustRightInd w:val="0"/>
        <w:spacing w:after="0"/>
        <w:ind w:left="188"/>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ρ</w:t>
      </w:r>
      <w:r w:rsidRPr="00715A5C">
        <w:rPr>
          <w:rFonts w:ascii="Tahoma" w:hAnsi="Tahoma" w:cs="Tahoma"/>
          <w:b/>
          <w:bCs/>
          <w:color w:val="000009"/>
          <w:spacing w:val="2"/>
          <w:sz w:val="24"/>
          <w:lang w:val="el-GR"/>
        </w:rPr>
        <w:t>χ</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 xml:space="preserve">ία </w:t>
      </w:r>
      <w:r>
        <w:rPr>
          <w:rFonts w:ascii="Tahoma" w:hAnsi="Tahoma" w:cs="Tahoma"/>
          <w:b/>
          <w:bCs/>
          <w:color w:val="000009"/>
          <w:spacing w:val="1"/>
          <w:sz w:val="24"/>
        </w:rPr>
        <w:t>B</w:t>
      </w:r>
      <w:r>
        <w:rPr>
          <w:rFonts w:ascii="Tahoma" w:hAnsi="Tahoma" w:cs="Tahoma"/>
          <w:b/>
          <w:bCs/>
          <w:color w:val="000009"/>
          <w:sz w:val="24"/>
        </w:rPr>
        <w:t>ac</w:t>
      </w:r>
      <w:r>
        <w:rPr>
          <w:rFonts w:ascii="Tahoma" w:hAnsi="Tahoma" w:cs="Tahoma"/>
          <w:b/>
          <w:bCs/>
          <w:color w:val="000009"/>
          <w:spacing w:val="-1"/>
          <w:sz w:val="24"/>
        </w:rPr>
        <w:t>k</w:t>
      </w:r>
      <w:r w:rsidRPr="00715A5C">
        <w:rPr>
          <w:rFonts w:ascii="Tahoma" w:hAnsi="Tahoma" w:cs="Tahoma"/>
          <w:b/>
          <w:bCs/>
          <w:color w:val="000009"/>
          <w:sz w:val="24"/>
          <w:lang w:val="el-GR"/>
        </w:rPr>
        <w:t>-</w:t>
      </w:r>
      <w:r>
        <w:rPr>
          <w:rFonts w:ascii="Tahoma" w:hAnsi="Tahoma" w:cs="Tahoma"/>
          <w:b/>
          <w:bCs/>
          <w:color w:val="000009"/>
          <w:spacing w:val="2"/>
          <w:sz w:val="24"/>
        </w:rPr>
        <w:t>u</w:t>
      </w:r>
      <w:r>
        <w:rPr>
          <w:rFonts w:ascii="Tahoma" w:hAnsi="Tahoma" w:cs="Tahoma"/>
          <w:b/>
          <w:bCs/>
          <w:color w:val="000009"/>
          <w:sz w:val="24"/>
        </w:rPr>
        <w:t>p</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88" w:right="69"/>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θα 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κε</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SL</w:t>
      </w:r>
      <w:r>
        <w:rPr>
          <w:rFonts w:ascii="Tahoma" w:hAnsi="Tahoma" w:cs="Tahoma"/>
          <w:color w:val="000000"/>
          <w:spacing w:val="1"/>
          <w:sz w:val="20"/>
          <w:szCs w:val="20"/>
        </w:rPr>
        <w:t>A</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ind w:left="188"/>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4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41"/>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37"/>
          <w:sz w:val="20"/>
          <w:szCs w:val="20"/>
          <w:lang w:val="el-GR"/>
        </w:rPr>
        <w:t xml:space="preserve"> </w:t>
      </w:r>
      <w:r w:rsidRPr="00715A5C">
        <w:rPr>
          <w:rFonts w:ascii="Tahoma" w:hAnsi="Tahoma" w:cs="Tahoma"/>
          <w:color w:val="000000"/>
          <w:spacing w:val="2"/>
          <w:sz w:val="20"/>
          <w:szCs w:val="20"/>
          <w:u w:val="single"/>
          <w:lang w:val="el-GR"/>
        </w:rPr>
        <w:t>δ</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µι</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υρ</w:t>
      </w:r>
      <w:r w:rsidRPr="00715A5C">
        <w:rPr>
          <w:rFonts w:ascii="Tahoma" w:hAnsi="Tahoma" w:cs="Tahoma"/>
          <w:color w:val="000000"/>
          <w:spacing w:val="-1"/>
          <w:sz w:val="20"/>
          <w:szCs w:val="20"/>
          <w:u w:val="single"/>
          <w:lang w:val="el-GR"/>
        </w:rPr>
        <w:t>γ</w:t>
      </w:r>
      <w:r w:rsidRPr="00715A5C">
        <w:rPr>
          <w:rFonts w:ascii="Tahoma" w:hAnsi="Tahoma" w:cs="Tahoma"/>
          <w:color w:val="000000"/>
          <w:sz w:val="20"/>
          <w:szCs w:val="20"/>
          <w:u w:val="single"/>
          <w:lang w:val="el-GR"/>
        </w:rPr>
        <w:t>ίας</w:t>
      </w:r>
      <w:r w:rsidRPr="00715A5C">
        <w:rPr>
          <w:rFonts w:ascii="Tahoma" w:hAnsi="Tahoma" w:cs="Tahoma"/>
          <w:color w:val="000000"/>
          <w:spacing w:val="35"/>
          <w:sz w:val="20"/>
          <w:szCs w:val="20"/>
          <w:u w:val="single"/>
          <w:lang w:val="el-GR"/>
        </w:rPr>
        <w:t xml:space="preserve"> </w:t>
      </w:r>
      <w:r w:rsidRPr="00715A5C">
        <w:rPr>
          <w:rFonts w:ascii="Tahoma" w:hAnsi="Tahoma" w:cs="Tahoma"/>
          <w:color w:val="000000"/>
          <w:sz w:val="20"/>
          <w:szCs w:val="20"/>
          <w:u w:val="single"/>
          <w:lang w:val="el-GR"/>
        </w:rPr>
        <w:t>α</w:t>
      </w:r>
      <w:r w:rsidRPr="00715A5C">
        <w:rPr>
          <w:rFonts w:ascii="Tahoma" w:hAnsi="Tahoma" w:cs="Tahoma"/>
          <w:color w:val="000000"/>
          <w:spacing w:val="3"/>
          <w:sz w:val="20"/>
          <w:szCs w:val="20"/>
          <w:u w:val="single"/>
          <w:lang w:val="el-GR"/>
        </w:rPr>
        <w:t>ρ</w:t>
      </w:r>
      <w:r w:rsidRPr="00715A5C">
        <w:rPr>
          <w:rFonts w:ascii="Tahoma" w:hAnsi="Tahoma" w:cs="Tahoma"/>
          <w:color w:val="000000"/>
          <w:spacing w:val="-1"/>
          <w:sz w:val="20"/>
          <w:szCs w:val="20"/>
          <w:u w:val="single"/>
          <w:lang w:val="el-GR"/>
        </w:rPr>
        <w:t>χ</w:t>
      </w:r>
      <w:r w:rsidRPr="00715A5C">
        <w:rPr>
          <w:rFonts w:ascii="Tahoma" w:hAnsi="Tahoma" w:cs="Tahoma"/>
          <w:color w:val="000000"/>
          <w:spacing w:val="3"/>
          <w:sz w:val="20"/>
          <w:szCs w:val="20"/>
          <w:u w:val="single"/>
          <w:lang w:val="el-GR"/>
        </w:rPr>
        <w:t>ε</w:t>
      </w:r>
      <w:r w:rsidRPr="00715A5C">
        <w:rPr>
          <w:rFonts w:ascii="Tahoma" w:hAnsi="Tahoma" w:cs="Tahoma"/>
          <w:color w:val="000000"/>
          <w:sz w:val="20"/>
          <w:szCs w:val="20"/>
          <w:u w:val="single"/>
          <w:lang w:val="el-GR"/>
        </w:rPr>
        <w:t>ί</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w:t>
      </w:r>
      <w:r w:rsidRPr="00715A5C">
        <w:rPr>
          <w:rFonts w:ascii="Tahoma" w:hAnsi="Tahoma" w:cs="Tahoma"/>
          <w:color w:val="000000"/>
          <w:spacing w:val="37"/>
          <w:sz w:val="20"/>
          <w:szCs w:val="20"/>
          <w:u w:val="single"/>
          <w:lang w:val="el-GR"/>
        </w:rPr>
        <w:t xml:space="preserve"> </w:t>
      </w:r>
      <w:r w:rsidRPr="00715A5C">
        <w:rPr>
          <w:rFonts w:ascii="Tahoma" w:hAnsi="Tahoma" w:cs="Tahoma"/>
          <w:color w:val="000000"/>
          <w:spacing w:val="1"/>
          <w:sz w:val="20"/>
          <w:szCs w:val="20"/>
          <w:u w:val="single"/>
          <w:lang w:val="el-GR"/>
        </w:rPr>
        <w:t>(</w:t>
      </w:r>
      <w:r>
        <w:rPr>
          <w:rFonts w:ascii="Tahoma" w:hAnsi="Tahoma" w:cs="Tahoma"/>
          <w:color w:val="000000"/>
          <w:sz w:val="20"/>
          <w:szCs w:val="20"/>
          <w:u w:val="single"/>
        </w:rPr>
        <w:t>b</w:t>
      </w:r>
      <w:r>
        <w:rPr>
          <w:rFonts w:ascii="Tahoma" w:hAnsi="Tahoma" w:cs="Tahoma"/>
          <w:color w:val="000000"/>
          <w:spacing w:val="1"/>
          <w:sz w:val="20"/>
          <w:szCs w:val="20"/>
          <w:u w:val="single"/>
        </w:rPr>
        <w:t>a</w:t>
      </w:r>
      <w:r>
        <w:rPr>
          <w:rFonts w:ascii="Tahoma" w:hAnsi="Tahoma" w:cs="Tahoma"/>
          <w:color w:val="000000"/>
          <w:spacing w:val="-1"/>
          <w:sz w:val="20"/>
          <w:szCs w:val="20"/>
          <w:u w:val="single"/>
        </w:rPr>
        <w:t>c</w:t>
      </w:r>
      <w:r>
        <w:rPr>
          <w:rFonts w:ascii="Tahoma" w:hAnsi="Tahoma" w:cs="Tahoma"/>
          <w:color w:val="000000"/>
          <w:spacing w:val="2"/>
          <w:sz w:val="20"/>
          <w:szCs w:val="20"/>
          <w:u w:val="single"/>
        </w:rPr>
        <w:t>k</w:t>
      </w:r>
      <w:r w:rsidRPr="00715A5C">
        <w:rPr>
          <w:rFonts w:ascii="Tahoma" w:hAnsi="Tahoma" w:cs="Tahoma"/>
          <w:color w:val="000000"/>
          <w:sz w:val="20"/>
          <w:szCs w:val="20"/>
          <w:u w:val="single"/>
          <w:lang w:val="el-GR"/>
        </w:rPr>
        <w:t>-</w:t>
      </w:r>
      <w:r>
        <w:rPr>
          <w:rFonts w:ascii="Tahoma" w:hAnsi="Tahoma" w:cs="Tahoma"/>
          <w:color w:val="000000"/>
          <w:spacing w:val="-1"/>
          <w:sz w:val="20"/>
          <w:szCs w:val="20"/>
          <w:u w:val="single"/>
        </w:rPr>
        <w:t>u</w:t>
      </w:r>
      <w:r>
        <w:rPr>
          <w:rFonts w:ascii="Tahoma" w:hAnsi="Tahoma" w:cs="Tahoma"/>
          <w:color w:val="000000"/>
          <w:sz w:val="20"/>
          <w:szCs w:val="20"/>
          <w:u w:val="single"/>
        </w:rPr>
        <w:t>p</w:t>
      </w:r>
      <w:r w:rsidRPr="00715A5C">
        <w:rPr>
          <w:rFonts w:ascii="Tahoma" w:hAnsi="Tahoma" w:cs="Tahoma"/>
          <w:color w:val="000000"/>
          <w:sz w:val="20"/>
          <w:szCs w:val="20"/>
          <w:u w:val="single"/>
          <w:lang w:val="el-GR"/>
        </w:rPr>
        <w:t>)</w:t>
      </w:r>
      <w:r w:rsidRPr="00715A5C">
        <w:rPr>
          <w:rFonts w:ascii="Tahoma" w:hAnsi="Tahoma" w:cs="Tahoma"/>
          <w:color w:val="000000"/>
          <w:spacing w:val="36"/>
          <w:sz w:val="20"/>
          <w:szCs w:val="20"/>
          <w:u w:val="single"/>
          <w:lang w:val="el-GR"/>
        </w:rPr>
        <w:t xml:space="preserve"> </w:t>
      </w:r>
      <w:r w:rsidRPr="00715A5C">
        <w:rPr>
          <w:rFonts w:ascii="Tahoma" w:hAnsi="Tahoma" w:cs="Tahoma"/>
          <w:color w:val="000000"/>
          <w:sz w:val="20"/>
          <w:szCs w:val="20"/>
          <w:u w:val="single"/>
          <w:lang w:val="el-GR"/>
        </w:rPr>
        <w:t>δε</w:t>
      </w:r>
      <w:r w:rsidRPr="00715A5C">
        <w:rPr>
          <w:rFonts w:ascii="Tahoma" w:hAnsi="Tahoma" w:cs="Tahoma"/>
          <w:color w:val="000000"/>
          <w:spacing w:val="2"/>
          <w:sz w:val="20"/>
          <w:szCs w:val="20"/>
          <w:u w:val="single"/>
          <w:lang w:val="el-GR"/>
        </w:rPr>
        <w:t>δ</w:t>
      </w:r>
      <w:r w:rsidRPr="00715A5C">
        <w:rPr>
          <w:rFonts w:ascii="Tahoma" w:hAnsi="Tahoma" w:cs="Tahoma"/>
          <w:color w:val="000000"/>
          <w:sz w:val="20"/>
          <w:szCs w:val="20"/>
          <w:u w:val="single"/>
          <w:lang w:val="el-GR"/>
        </w:rPr>
        <w:t>οµέ</w:t>
      </w:r>
      <w:r w:rsidRPr="00715A5C">
        <w:rPr>
          <w:rFonts w:ascii="Tahoma" w:hAnsi="Tahoma" w:cs="Tahoma"/>
          <w:color w:val="000000"/>
          <w:spacing w:val="2"/>
          <w:sz w:val="20"/>
          <w:szCs w:val="20"/>
          <w:u w:val="single"/>
          <w:lang w:val="el-GR"/>
        </w:rPr>
        <w:t>ν</w:t>
      </w:r>
      <w:r w:rsidRPr="00715A5C">
        <w:rPr>
          <w:rFonts w:ascii="Tahoma" w:hAnsi="Tahoma" w:cs="Tahoma"/>
          <w:color w:val="000000"/>
          <w:sz w:val="20"/>
          <w:szCs w:val="20"/>
          <w:u w:val="single"/>
          <w:lang w:val="el-GR"/>
        </w:rPr>
        <w:t>ω</w:t>
      </w:r>
      <w:r w:rsidRPr="00715A5C">
        <w:rPr>
          <w:rFonts w:ascii="Tahoma" w:hAnsi="Tahoma" w:cs="Tahoma"/>
          <w:color w:val="000000"/>
          <w:spacing w:val="2"/>
          <w:sz w:val="20"/>
          <w:szCs w:val="20"/>
          <w:u w:val="single"/>
          <w:lang w:val="el-GR"/>
        </w:rPr>
        <w:t>ν</w:t>
      </w:r>
      <w:r w:rsidRPr="00715A5C">
        <w:rPr>
          <w:rFonts w:ascii="Tahoma" w:hAnsi="Tahoma" w:cs="Tahoma"/>
          <w:color w:val="000000"/>
          <w:sz w:val="20"/>
          <w:szCs w:val="20"/>
          <w:u w:val="single"/>
          <w:lang w:val="el-GR"/>
        </w:rPr>
        <w:t>,</w:t>
      </w:r>
      <w:r w:rsidRPr="00715A5C">
        <w:rPr>
          <w:rFonts w:ascii="Tahoma" w:hAnsi="Tahoma" w:cs="Tahoma"/>
          <w:color w:val="000000"/>
          <w:spacing w:val="37"/>
          <w:sz w:val="20"/>
          <w:szCs w:val="20"/>
          <w:u w:val="single"/>
          <w:lang w:val="el-GR"/>
        </w:rPr>
        <w:t xml:space="preserve"> </w:t>
      </w:r>
      <w:r w:rsidRPr="00715A5C">
        <w:rPr>
          <w:rFonts w:ascii="Tahoma" w:hAnsi="Tahoma" w:cs="Tahoma"/>
          <w:color w:val="000000"/>
          <w:sz w:val="20"/>
          <w:szCs w:val="20"/>
          <w:u w:val="single"/>
          <w:lang w:val="el-GR"/>
        </w:rPr>
        <w:t>ε</w:t>
      </w:r>
      <w:r w:rsidRPr="00715A5C">
        <w:rPr>
          <w:rFonts w:ascii="Tahoma" w:hAnsi="Tahoma" w:cs="Tahoma"/>
          <w:color w:val="000000"/>
          <w:spacing w:val="1"/>
          <w:sz w:val="20"/>
          <w:szCs w:val="20"/>
          <w:u w:val="single"/>
          <w:lang w:val="el-GR"/>
        </w:rPr>
        <w:t>φ</w:t>
      </w:r>
      <w:r w:rsidRPr="00715A5C">
        <w:rPr>
          <w:rFonts w:ascii="Tahoma" w:hAnsi="Tahoma" w:cs="Tahoma"/>
          <w:color w:val="000000"/>
          <w:sz w:val="20"/>
          <w:szCs w:val="20"/>
          <w:u w:val="single"/>
          <w:lang w:val="el-GR"/>
        </w:rPr>
        <w:t>αρµο</w:t>
      </w:r>
      <w:r w:rsidRPr="00715A5C">
        <w:rPr>
          <w:rFonts w:ascii="Tahoma" w:hAnsi="Tahoma" w:cs="Tahoma"/>
          <w:color w:val="000000"/>
          <w:spacing w:val="-1"/>
          <w:sz w:val="20"/>
          <w:szCs w:val="20"/>
          <w:u w:val="single"/>
          <w:lang w:val="el-GR"/>
        </w:rPr>
        <w:t>γ</w:t>
      </w:r>
      <w:r w:rsidRPr="00715A5C">
        <w:rPr>
          <w:rFonts w:ascii="Tahoma" w:hAnsi="Tahoma" w:cs="Tahoma"/>
          <w:color w:val="000000"/>
          <w:spacing w:val="2"/>
          <w:sz w:val="20"/>
          <w:szCs w:val="20"/>
          <w:u w:val="single"/>
          <w:lang w:val="el-GR"/>
        </w:rPr>
        <w:t>ώ</w:t>
      </w:r>
      <w:r w:rsidRPr="00715A5C">
        <w:rPr>
          <w:rFonts w:ascii="Tahoma" w:hAnsi="Tahoma" w:cs="Tahoma"/>
          <w:color w:val="000000"/>
          <w:sz w:val="20"/>
          <w:szCs w:val="20"/>
          <w:u w:val="single"/>
          <w:lang w:val="el-GR"/>
        </w:rPr>
        <w:t>ν</w:t>
      </w:r>
      <w:r w:rsidRPr="00715A5C">
        <w:rPr>
          <w:rFonts w:ascii="Tahoma" w:hAnsi="Tahoma" w:cs="Tahoma"/>
          <w:color w:val="000000"/>
          <w:spacing w:val="34"/>
          <w:sz w:val="20"/>
          <w:szCs w:val="20"/>
          <w:u w:val="single"/>
          <w:lang w:val="el-GR"/>
        </w:rPr>
        <w:t xml:space="preserve"> </w:t>
      </w:r>
      <w:r w:rsidRPr="00715A5C">
        <w:rPr>
          <w:rFonts w:ascii="Tahoma" w:hAnsi="Tahoma" w:cs="Tahoma"/>
          <w:color w:val="000000"/>
          <w:spacing w:val="2"/>
          <w:sz w:val="20"/>
          <w:szCs w:val="20"/>
          <w:u w:val="single"/>
          <w:lang w:val="el-GR"/>
        </w:rPr>
        <w:t>κ</w:t>
      </w:r>
      <w:r w:rsidRPr="00715A5C">
        <w:rPr>
          <w:rFonts w:ascii="Tahoma" w:hAnsi="Tahoma" w:cs="Tahoma"/>
          <w:color w:val="000000"/>
          <w:sz w:val="20"/>
          <w:szCs w:val="20"/>
          <w:u w:val="single"/>
          <w:lang w:val="el-GR"/>
        </w:rPr>
        <w:t>αι</w:t>
      </w:r>
      <w:r w:rsidRPr="00715A5C">
        <w:rPr>
          <w:rFonts w:ascii="Tahoma" w:hAnsi="Tahoma" w:cs="Tahoma"/>
          <w:color w:val="000000"/>
          <w:spacing w:val="42"/>
          <w:sz w:val="20"/>
          <w:szCs w:val="20"/>
          <w:u w:val="single"/>
          <w:lang w:val="el-GR"/>
        </w:rPr>
        <w:t xml:space="preserve"> </w:t>
      </w:r>
      <w:r w:rsidRPr="00715A5C">
        <w:rPr>
          <w:rFonts w:ascii="Tahoma" w:hAnsi="Tahoma" w:cs="Tahoma"/>
          <w:color w:val="000000"/>
          <w:spacing w:val="-1"/>
          <w:sz w:val="20"/>
          <w:szCs w:val="20"/>
          <w:u w:val="single"/>
          <w:lang w:val="el-GR"/>
        </w:rPr>
        <w:t>λ</w:t>
      </w:r>
      <w:r w:rsidRPr="00715A5C">
        <w:rPr>
          <w:rFonts w:ascii="Tahoma" w:hAnsi="Tahoma" w:cs="Tahoma"/>
          <w:color w:val="000000"/>
          <w:sz w:val="20"/>
          <w:szCs w:val="20"/>
          <w:u w:val="single"/>
          <w:lang w:val="el-GR"/>
        </w:rPr>
        <w:t>ει</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υρ</w:t>
      </w:r>
      <w:r w:rsidRPr="00715A5C">
        <w:rPr>
          <w:rFonts w:ascii="Tahoma" w:hAnsi="Tahoma" w:cs="Tahoma"/>
          <w:color w:val="000000"/>
          <w:spacing w:val="-1"/>
          <w:sz w:val="20"/>
          <w:szCs w:val="20"/>
          <w:u w:val="single"/>
          <w:lang w:val="el-GR"/>
        </w:rPr>
        <w:t>γ</w:t>
      </w:r>
      <w:r w:rsidRPr="00715A5C">
        <w:rPr>
          <w:rFonts w:ascii="Tahoma" w:hAnsi="Tahoma" w:cs="Tahoma"/>
          <w:color w:val="000000"/>
          <w:spacing w:val="3"/>
          <w:sz w:val="20"/>
          <w:szCs w:val="20"/>
          <w:u w:val="single"/>
          <w:lang w:val="el-GR"/>
        </w:rPr>
        <w:t>ι</w:t>
      </w:r>
      <w:r w:rsidRPr="00715A5C">
        <w:rPr>
          <w:rFonts w:ascii="Tahoma" w:hAnsi="Tahoma" w:cs="Tahoma"/>
          <w:color w:val="000000"/>
          <w:spacing w:val="-1"/>
          <w:sz w:val="20"/>
          <w:szCs w:val="20"/>
          <w:u w:val="single"/>
          <w:lang w:val="el-GR"/>
        </w:rPr>
        <w:t>κ</w:t>
      </w:r>
      <w:r w:rsidRPr="00715A5C">
        <w:rPr>
          <w:rFonts w:ascii="Tahoma" w:hAnsi="Tahoma" w:cs="Tahoma"/>
          <w:color w:val="000000"/>
          <w:sz w:val="20"/>
          <w:szCs w:val="20"/>
          <w:u w:val="single"/>
          <w:lang w:val="el-GR"/>
        </w:rPr>
        <w:t>ού</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234" w:lineRule="exact"/>
        <w:ind w:left="188"/>
        <w:rPr>
          <w:rFonts w:ascii="Tahoma" w:hAnsi="Tahoma" w:cs="Tahoma"/>
          <w:color w:val="000000"/>
          <w:sz w:val="20"/>
          <w:szCs w:val="20"/>
          <w:lang w:val="el-GR"/>
        </w:rPr>
      </w:pPr>
      <w:r w:rsidRPr="00715A5C">
        <w:rPr>
          <w:rFonts w:ascii="Tahoma" w:hAnsi="Tahoma" w:cs="Tahoma"/>
          <w:color w:val="000000"/>
          <w:spacing w:val="-1"/>
          <w:position w:val="-1"/>
          <w:sz w:val="20"/>
          <w:szCs w:val="20"/>
          <w:u w:val="single"/>
          <w:lang w:val="el-GR"/>
        </w:rPr>
        <w:t>σ</w:t>
      </w:r>
      <w:r w:rsidRPr="00715A5C">
        <w:rPr>
          <w:rFonts w:ascii="Tahoma" w:hAnsi="Tahoma" w:cs="Tahoma"/>
          <w:color w:val="000000"/>
          <w:position w:val="-1"/>
          <w:sz w:val="20"/>
          <w:szCs w:val="20"/>
          <w:u w:val="single"/>
          <w:lang w:val="el-GR"/>
        </w:rPr>
        <w:t>υ</w:t>
      </w:r>
      <w:r w:rsidRPr="00715A5C">
        <w:rPr>
          <w:rFonts w:ascii="Tahoma" w:hAnsi="Tahoma" w:cs="Tahoma"/>
          <w:color w:val="000000"/>
          <w:spacing w:val="-1"/>
          <w:position w:val="-1"/>
          <w:sz w:val="20"/>
          <w:szCs w:val="20"/>
          <w:u w:val="single"/>
          <w:lang w:val="el-GR"/>
        </w:rPr>
        <w:t>σ</w:t>
      </w:r>
      <w:r w:rsidRPr="00715A5C">
        <w:rPr>
          <w:rFonts w:ascii="Tahoma" w:hAnsi="Tahoma" w:cs="Tahoma"/>
          <w:color w:val="000000"/>
          <w:spacing w:val="3"/>
          <w:position w:val="-1"/>
          <w:sz w:val="20"/>
          <w:szCs w:val="20"/>
          <w:u w:val="single"/>
          <w:lang w:val="el-GR"/>
        </w:rPr>
        <w:t>τ</w:t>
      </w:r>
      <w:r w:rsidRPr="00715A5C">
        <w:rPr>
          <w:rFonts w:ascii="Tahoma" w:hAnsi="Tahoma" w:cs="Tahoma"/>
          <w:color w:val="000000"/>
          <w:spacing w:val="-1"/>
          <w:position w:val="-1"/>
          <w:sz w:val="20"/>
          <w:szCs w:val="20"/>
          <w:u w:val="single"/>
          <w:lang w:val="el-GR"/>
        </w:rPr>
        <w:t>ή</w:t>
      </w:r>
      <w:r w:rsidRPr="00715A5C">
        <w:rPr>
          <w:rFonts w:ascii="Tahoma" w:hAnsi="Tahoma" w:cs="Tahoma"/>
          <w:color w:val="000000"/>
          <w:position w:val="-1"/>
          <w:sz w:val="20"/>
          <w:szCs w:val="20"/>
          <w:u w:val="single"/>
          <w:lang w:val="el-GR"/>
        </w:rPr>
        <w:t>µα</w:t>
      </w:r>
      <w:r w:rsidRPr="00715A5C">
        <w:rPr>
          <w:rFonts w:ascii="Tahoma" w:hAnsi="Tahoma" w:cs="Tahoma"/>
          <w:color w:val="000000"/>
          <w:spacing w:val="1"/>
          <w:position w:val="-1"/>
          <w:sz w:val="20"/>
          <w:szCs w:val="20"/>
          <w:u w:val="single"/>
          <w:lang w:val="el-GR"/>
        </w:rPr>
        <w:t>τ</w:t>
      </w:r>
      <w:r w:rsidRPr="00715A5C">
        <w:rPr>
          <w:rFonts w:ascii="Tahoma" w:hAnsi="Tahoma" w:cs="Tahoma"/>
          <w:color w:val="000000"/>
          <w:position w:val="-1"/>
          <w:sz w:val="20"/>
          <w:szCs w:val="20"/>
          <w:u w:val="single"/>
          <w:lang w:val="el-GR"/>
        </w:rPr>
        <w:t>ος</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ύµ</w:t>
      </w:r>
      <w:r w:rsidRPr="00715A5C">
        <w:rPr>
          <w:rFonts w:ascii="Tahoma" w:hAnsi="Tahoma" w:cs="Tahoma"/>
          <w:color w:val="000000"/>
          <w:spacing w:val="3"/>
          <w:position w:val="-1"/>
          <w:sz w:val="20"/>
          <w:szCs w:val="20"/>
          <w:lang w:val="el-GR"/>
        </w:rPr>
        <w:t>φ</w:t>
      </w:r>
      <w:r w:rsidRPr="00715A5C">
        <w:rPr>
          <w:rFonts w:ascii="Tahoma" w:hAnsi="Tahoma" w:cs="Tahoma"/>
          <w:color w:val="000000"/>
          <w:position w:val="-1"/>
          <w:sz w:val="20"/>
          <w:szCs w:val="20"/>
          <w:lang w:val="el-GR"/>
        </w:rPr>
        <w:t>ω</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µε</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ω</w:t>
      </w:r>
      <w:r w:rsidRPr="00715A5C">
        <w:rPr>
          <w:rFonts w:ascii="Tahoma" w:hAnsi="Tahoma" w:cs="Tahoma"/>
          <w:color w:val="000000"/>
          <w:position w:val="-1"/>
          <w:sz w:val="20"/>
          <w:szCs w:val="20"/>
          <w:lang w:val="el-GR"/>
        </w:rPr>
        <w:t>θι:</w:t>
      </w:r>
    </w:p>
    <w:p w:rsidR="00715A5C" w:rsidRPr="00715A5C" w:rsidRDefault="00715A5C" w:rsidP="00715A5C">
      <w:pPr>
        <w:widowControl w:val="0"/>
        <w:autoSpaceDE w:val="0"/>
        <w:autoSpaceDN w:val="0"/>
        <w:adjustRightInd w:val="0"/>
        <w:spacing w:before="8" w:after="0" w:line="120" w:lineRule="exact"/>
        <w:rPr>
          <w:rFonts w:ascii="Tahoma" w:hAnsi="Tahoma" w:cs="Tahoma"/>
          <w:color w:val="000000"/>
          <w:sz w:val="12"/>
          <w:szCs w:val="12"/>
          <w:lang w:val="el-GR"/>
        </w:rPr>
      </w:pPr>
    </w:p>
    <w:tbl>
      <w:tblPr>
        <w:tblW w:w="0" w:type="auto"/>
        <w:tblInd w:w="182" w:type="dxa"/>
        <w:tblLayout w:type="fixed"/>
        <w:tblCellMar>
          <w:left w:w="0" w:type="dxa"/>
          <w:right w:w="0" w:type="dxa"/>
        </w:tblCellMar>
        <w:tblLook w:val="0000"/>
      </w:tblPr>
      <w:tblGrid>
        <w:gridCol w:w="4964"/>
        <w:gridCol w:w="2407"/>
        <w:gridCol w:w="2431"/>
      </w:tblGrid>
      <w:tr w:rsidR="00715A5C" w:rsidRPr="00243BF7" w:rsidTr="00715A5C">
        <w:trPr>
          <w:trHeight w:hRule="exact" w:val="734"/>
        </w:trPr>
        <w:tc>
          <w:tcPr>
            <w:tcW w:w="4964"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position w:val="-1"/>
                <w:sz w:val="20"/>
                <w:szCs w:val="20"/>
              </w:rPr>
              <w:t>Εί</w:t>
            </w:r>
            <w:r w:rsidRPr="00243BF7">
              <w:rPr>
                <w:rFonts w:ascii="Tahoma" w:hAnsi="Tahoma" w:cs="Tahoma"/>
                <w:b/>
                <w:bCs/>
                <w:spacing w:val="-1"/>
                <w:position w:val="-1"/>
                <w:sz w:val="20"/>
                <w:szCs w:val="20"/>
              </w:rPr>
              <w:t>δο</w:t>
            </w:r>
            <w:r w:rsidRPr="00243BF7">
              <w:rPr>
                <w:rFonts w:ascii="Tahoma" w:hAnsi="Tahoma" w:cs="Tahoma"/>
                <w:b/>
                <w:bCs/>
                <w:position w:val="-1"/>
                <w:sz w:val="20"/>
                <w:szCs w:val="20"/>
              </w:rPr>
              <w:t>ς</w:t>
            </w:r>
            <w:r w:rsidRPr="00243BF7">
              <w:rPr>
                <w:rFonts w:ascii="Tahoma" w:hAnsi="Tahoma" w:cs="Tahoma"/>
                <w:b/>
                <w:bCs/>
                <w:spacing w:val="-3"/>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2"/>
                <w:position w:val="-1"/>
                <w:sz w:val="20"/>
                <w:szCs w:val="20"/>
              </w:rPr>
              <w:t>ρ</w:t>
            </w:r>
            <w:r w:rsidRPr="00243BF7">
              <w:rPr>
                <w:rFonts w:ascii="Tahoma" w:hAnsi="Tahoma" w:cs="Tahoma"/>
                <w:b/>
                <w:bCs/>
                <w:position w:val="-1"/>
                <w:sz w:val="20"/>
                <w:szCs w:val="20"/>
              </w:rPr>
              <w:t>γ</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σ</w:t>
            </w:r>
            <w:r w:rsidRPr="00243BF7">
              <w:rPr>
                <w:rFonts w:ascii="Tahoma" w:hAnsi="Tahoma" w:cs="Tahoma"/>
                <w:b/>
                <w:bCs/>
                <w:position w:val="-1"/>
                <w:sz w:val="20"/>
                <w:szCs w:val="20"/>
              </w:rPr>
              <w:t>ί</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p>
        </w:tc>
        <w:tc>
          <w:tcPr>
            <w:tcW w:w="2407"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autoSpaceDE w:val="0"/>
              <w:autoSpaceDN w:val="0"/>
              <w:adjustRightInd w:val="0"/>
              <w:spacing w:after="0" w:line="240" w:lineRule="exact"/>
              <w:ind w:left="100"/>
              <w:rPr>
                <w:rFonts w:ascii="Tahoma" w:hAnsi="Tahoma" w:cs="Tahoma"/>
                <w:sz w:val="20"/>
                <w:szCs w:val="20"/>
              </w:rPr>
            </w:pPr>
            <w:r w:rsidRPr="00243BF7">
              <w:rPr>
                <w:rFonts w:ascii="Tahoma" w:hAnsi="Tahoma" w:cs="Tahoma"/>
                <w:b/>
                <w:bCs/>
                <w:position w:val="-1"/>
                <w:sz w:val="20"/>
                <w:szCs w:val="20"/>
              </w:rPr>
              <w:t>Σ</w:t>
            </w:r>
            <w:r w:rsidRPr="00243BF7">
              <w:rPr>
                <w:rFonts w:ascii="Tahoma" w:hAnsi="Tahoma" w:cs="Tahoma"/>
                <w:b/>
                <w:bCs/>
                <w:spacing w:val="1"/>
                <w:position w:val="-1"/>
                <w:sz w:val="20"/>
                <w:szCs w:val="20"/>
              </w:rPr>
              <w:t>υχ</w:t>
            </w:r>
            <w:r w:rsidRPr="00243BF7">
              <w:rPr>
                <w:rFonts w:ascii="Tahoma" w:hAnsi="Tahoma" w:cs="Tahoma"/>
                <w:b/>
                <w:bCs/>
                <w:position w:val="-1"/>
                <w:sz w:val="20"/>
                <w:szCs w:val="20"/>
              </w:rPr>
              <w:t>ν</w:t>
            </w:r>
            <w:r w:rsidRPr="00243BF7">
              <w:rPr>
                <w:rFonts w:ascii="Tahoma" w:hAnsi="Tahoma" w:cs="Tahoma"/>
                <w:b/>
                <w:bCs/>
                <w:spacing w:val="-1"/>
                <w:position w:val="-1"/>
                <w:sz w:val="20"/>
                <w:szCs w:val="20"/>
              </w:rPr>
              <w:t>ό</w:t>
            </w:r>
            <w:r w:rsidRPr="00243BF7">
              <w:rPr>
                <w:rFonts w:ascii="Tahoma" w:hAnsi="Tahoma" w:cs="Tahoma"/>
                <w:b/>
                <w:bCs/>
                <w:position w:val="-1"/>
                <w:sz w:val="20"/>
                <w:szCs w:val="20"/>
              </w:rPr>
              <w:t>τη</w:t>
            </w:r>
            <w:r w:rsidRPr="00243BF7">
              <w:rPr>
                <w:rFonts w:ascii="Tahoma" w:hAnsi="Tahoma" w:cs="Tahoma"/>
                <w:b/>
                <w:bCs/>
                <w:spacing w:val="2"/>
                <w:position w:val="-1"/>
                <w:sz w:val="20"/>
                <w:szCs w:val="20"/>
              </w:rPr>
              <w:t>τ</w:t>
            </w:r>
            <w:r w:rsidRPr="00243BF7">
              <w:rPr>
                <w:rFonts w:ascii="Tahoma" w:hAnsi="Tahoma" w:cs="Tahoma"/>
                <w:b/>
                <w:bCs/>
                <w:position w:val="-1"/>
                <w:sz w:val="20"/>
                <w:szCs w:val="20"/>
              </w:rPr>
              <w:t>α</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pacing w:val="-1"/>
                <w:sz w:val="20"/>
                <w:szCs w:val="20"/>
              </w:rPr>
              <w:t>∆</w:t>
            </w:r>
            <w:r w:rsidRPr="00243BF7">
              <w:rPr>
                <w:rFonts w:ascii="Tahoma" w:hAnsi="Tahoma" w:cs="Tahoma"/>
                <w:b/>
                <w:bCs/>
                <w:sz w:val="20"/>
                <w:szCs w:val="20"/>
              </w:rPr>
              <w:t>ι</w:t>
            </w:r>
            <w:r w:rsidRPr="00243BF7">
              <w:rPr>
                <w:rFonts w:ascii="Tahoma" w:hAnsi="Tahoma" w:cs="Tahoma"/>
                <w:b/>
                <w:bCs/>
                <w:spacing w:val="1"/>
                <w:sz w:val="20"/>
                <w:szCs w:val="20"/>
              </w:rPr>
              <w:t>ε</w:t>
            </w:r>
            <w:r w:rsidRPr="00243BF7">
              <w:rPr>
                <w:rFonts w:ascii="Tahoma" w:hAnsi="Tahoma" w:cs="Tahoma"/>
                <w:b/>
                <w:bCs/>
                <w:sz w:val="20"/>
                <w:szCs w:val="20"/>
              </w:rPr>
              <w:t>ν</w:t>
            </w:r>
            <w:r w:rsidRPr="00243BF7">
              <w:rPr>
                <w:rFonts w:ascii="Tahoma" w:hAnsi="Tahoma" w:cs="Tahoma"/>
                <w:b/>
                <w:bCs/>
                <w:spacing w:val="1"/>
                <w:sz w:val="20"/>
                <w:szCs w:val="20"/>
              </w:rPr>
              <w:t>έ</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1"/>
                <w:sz w:val="20"/>
                <w:szCs w:val="20"/>
              </w:rPr>
              <w:t>α</w:t>
            </w:r>
            <w:r w:rsidRPr="00243BF7">
              <w:rPr>
                <w:rFonts w:ascii="Tahoma" w:hAnsi="Tahoma" w:cs="Tahoma"/>
                <w:b/>
                <w:bCs/>
                <w:sz w:val="20"/>
                <w:szCs w:val="20"/>
              </w:rPr>
              <w:t>ς</w:t>
            </w:r>
            <w:r w:rsidRPr="00243BF7">
              <w:rPr>
                <w:rFonts w:ascii="Tahoma" w:hAnsi="Tahoma" w:cs="Tahoma"/>
                <w:b/>
                <w:bCs/>
                <w:spacing w:val="-10"/>
                <w:sz w:val="20"/>
                <w:szCs w:val="20"/>
              </w:rPr>
              <w:t xml:space="preserve"> </w:t>
            </w:r>
            <w:r w:rsidRPr="00243BF7">
              <w:rPr>
                <w:rFonts w:ascii="Tahoma" w:hAnsi="Tahoma" w:cs="Tahoma"/>
                <w:b/>
                <w:bCs/>
                <w:sz w:val="20"/>
                <w:szCs w:val="20"/>
              </w:rPr>
              <w:t>Ε</w:t>
            </w:r>
            <w:r w:rsidRPr="00243BF7">
              <w:rPr>
                <w:rFonts w:ascii="Tahoma" w:hAnsi="Tahoma" w:cs="Tahoma"/>
                <w:b/>
                <w:bCs/>
                <w:spacing w:val="2"/>
                <w:sz w:val="20"/>
                <w:szCs w:val="20"/>
              </w:rPr>
              <w:t>ρ</w:t>
            </w:r>
            <w:r w:rsidRPr="00243BF7">
              <w:rPr>
                <w:rFonts w:ascii="Tahoma" w:hAnsi="Tahoma" w:cs="Tahoma"/>
                <w:b/>
                <w:bCs/>
                <w:sz w:val="20"/>
                <w:szCs w:val="20"/>
              </w:rPr>
              <w:t>γ</w:t>
            </w:r>
            <w:r w:rsidRPr="00243BF7">
              <w:rPr>
                <w:rFonts w:ascii="Tahoma" w:hAnsi="Tahoma" w:cs="Tahoma"/>
                <w:b/>
                <w:bCs/>
                <w:spacing w:val="2"/>
                <w:sz w:val="20"/>
                <w:szCs w:val="20"/>
              </w:rPr>
              <w:t>α</w:t>
            </w:r>
            <w:r w:rsidRPr="00243BF7">
              <w:rPr>
                <w:rFonts w:ascii="Tahoma" w:hAnsi="Tahoma" w:cs="Tahoma"/>
                <w:b/>
                <w:bCs/>
                <w:spacing w:val="-1"/>
                <w:sz w:val="20"/>
                <w:szCs w:val="20"/>
              </w:rPr>
              <w:t>σ</w:t>
            </w:r>
            <w:r w:rsidRPr="00243BF7">
              <w:rPr>
                <w:rFonts w:ascii="Tahoma" w:hAnsi="Tahoma" w:cs="Tahoma"/>
                <w:b/>
                <w:bCs/>
                <w:sz w:val="20"/>
                <w:szCs w:val="20"/>
              </w:rPr>
              <w:t>ι</w:t>
            </w:r>
            <w:r w:rsidRPr="00243BF7">
              <w:rPr>
                <w:rFonts w:ascii="Tahoma" w:hAnsi="Tahoma" w:cs="Tahoma"/>
                <w:b/>
                <w:bCs/>
                <w:spacing w:val="2"/>
                <w:sz w:val="20"/>
                <w:szCs w:val="20"/>
              </w:rPr>
              <w:t>ώ</w:t>
            </w:r>
            <w:r w:rsidRPr="00243BF7">
              <w:rPr>
                <w:rFonts w:ascii="Tahoma" w:hAnsi="Tahoma" w:cs="Tahoma"/>
                <w:b/>
                <w:bCs/>
                <w:sz w:val="20"/>
                <w:szCs w:val="20"/>
              </w:rPr>
              <w:t>ν</w:t>
            </w:r>
          </w:p>
        </w:tc>
        <w:tc>
          <w:tcPr>
            <w:tcW w:w="2431" w:type="dxa"/>
            <w:tcBorders>
              <w:top w:val="single" w:sz="4" w:space="0" w:color="000000"/>
              <w:left w:val="single" w:sz="4" w:space="0" w:color="000000"/>
              <w:bottom w:val="single" w:sz="4" w:space="0" w:color="000000"/>
              <w:right w:val="single" w:sz="4" w:space="0" w:color="000000"/>
            </w:tcBorders>
            <w:shd w:val="clear" w:color="auto" w:fill="C0C0C0"/>
          </w:tcPr>
          <w:p w:rsidR="00715A5C" w:rsidRPr="00243BF7" w:rsidRDefault="00715A5C" w:rsidP="00715A5C">
            <w:pPr>
              <w:widowControl w:val="0"/>
              <w:tabs>
                <w:tab w:val="left" w:pos="1460"/>
              </w:tabs>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Ώ</w:t>
            </w:r>
            <w:r w:rsidRPr="00243BF7">
              <w:rPr>
                <w:rFonts w:ascii="Tahoma" w:hAnsi="Tahoma" w:cs="Tahoma"/>
                <w:b/>
                <w:bCs/>
                <w:spacing w:val="-1"/>
                <w:position w:val="-1"/>
                <w:sz w:val="20"/>
                <w:szCs w:val="20"/>
              </w:rPr>
              <w:t>ρ</w:t>
            </w:r>
            <w:r w:rsidRPr="00243BF7">
              <w:rPr>
                <w:rFonts w:ascii="Tahoma" w:hAnsi="Tahoma" w:cs="Tahoma"/>
                <w:b/>
                <w:bCs/>
                <w:position w:val="-1"/>
                <w:sz w:val="20"/>
                <w:szCs w:val="20"/>
              </w:rPr>
              <w:t>α</w:t>
            </w:r>
            <w:r w:rsidRPr="00243BF7">
              <w:rPr>
                <w:rFonts w:ascii="Tahoma" w:hAnsi="Tahoma" w:cs="Tahoma"/>
                <w:b/>
                <w:bCs/>
                <w:position w:val="-1"/>
                <w:sz w:val="20"/>
                <w:szCs w:val="20"/>
              </w:rPr>
              <w:tab/>
            </w:r>
            <w:r w:rsidRPr="00243BF7">
              <w:rPr>
                <w:rFonts w:ascii="Tahoma" w:hAnsi="Tahoma" w:cs="Tahoma"/>
                <w:b/>
                <w:bCs/>
                <w:spacing w:val="-1"/>
                <w:position w:val="-1"/>
                <w:sz w:val="20"/>
                <w:szCs w:val="20"/>
              </w:rPr>
              <w:t>Έ</w:t>
            </w:r>
            <w:r w:rsidRPr="00243BF7">
              <w:rPr>
                <w:rFonts w:ascii="Tahoma" w:hAnsi="Tahoma" w:cs="Tahoma"/>
                <w:b/>
                <w:bCs/>
                <w:spacing w:val="2"/>
                <w:position w:val="-1"/>
                <w:sz w:val="20"/>
                <w:szCs w:val="20"/>
              </w:rPr>
              <w:t>ν</w:t>
            </w:r>
            <w:r w:rsidRPr="00243BF7">
              <w:rPr>
                <w:rFonts w:ascii="Tahoma" w:hAnsi="Tahoma" w:cs="Tahoma"/>
                <w:b/>
                <w:bCs/>
                <w:spacing w:val="-1"/>
                <w:position w:val="-1"/>
                <w:sz w:val="20"/>
                <w:szCs w:val="20"/>
              </w:rPr>
              <w:t>αρ</w:t>
            </w:r>
            <w:r w:rsidRPr="00243BF7">
              <w:rPr>
                <w:rFonts w:ascii="Tahoma" w:hAnsi="Tahoma" w:cs="Tahoma"/>
                <w:b/>
                <w:bCs/>
                <w:spacing w:val="1"/>
                <w:position w:val="-1"/>
                <w:sz w:val="20"/>
                <w:szCs w:val="20"/>
              </w:rPr>
              <w:t>ξ</w:t>
            </w:r>
            <w:r w:rsidRPr="00243BF7">
              <w:rPr>
                <w:rFonts w:ascii="Tahoma" w:hAnsi="Tahoma" w:cs="Tahoma"/>
                <w:b/>
                <w:bCs/>
                <w:position w:val="-1"/>
                <w:sz w:val="20"/>
                <w:szCs w:val="20"/>
              </w:rPr>
              <w:t>ης</w:t>
            </w:r>
          </w:p>
          <w:p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pacing w:val="-1"/>
                <w:sz w:val="20"/>
                <w:szCs w:val="20"/>
              </w:rPr>
              <w:t>∆</w:t>
            </w:r>
            <w:r w:rsidRPr="00243BF7">
              <w:rPr>
                <w:rFonts w:ascii="Tahoma" w:hAnsi="Tahoma" w:cs="Tahoma"/>
                <w:b/>
                <w:bCs/>
                <w:sz w:val="20"/>
                <w:szCs w:val="20"/>
              </w:rPr>
              <w:t>ι</w:t>
            </w:r>
            <w:r w:rsidRPr="00243BF7">
              <w:rPr>
                <w:rFonts w:ascii="Tahoma" w:hAnsi="Tahoma" w:cs="Tahoma"/>
                <w:b/>
                <w:bCs/>
                <w:spacing w:val="1"/>
                <w:sz w:val="20"/>
                <w:szCs w:val="20"/>
              </w:rPr>
              <w:t>ε</w:t>
            </w:r>
            <w:r w:rsidRPr="00243BF7">
              <w:rPr>
                <w:rFonts w:ascii="Tahoma" w:hAnsi="Tahoma" w:cs="Tahoma"/>
                <w:b/>
                <w:bCs/>
                <w:sz w:val="20"/>
                <w:szCs w:val="20"/>
              </w:rPr>
              <w:t>ν</w:t>
            </w:r>
            <w:r w:rsidRPr="00243BF7">
              <w:rPr>
                <w:rFonts w:ascii="Tahoma" w:hAnsi="Tahoma" w:cs="Tahoma"/>
                <w:b/>
                <w:bCs/>
                <w:spacing w:val="1"/>
                <w:sz w:val="20"/>
                <w:szCs w:val="20"/>
              </w:rPr>
              <w:t>έ</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1"/>
                <w:sz w:val="20"/>
                <w:szCs w:val="20"/>
              </w:rPr>
              <w:t>α</w:t>
            </w:r>
            <w:r w:rsidRPr="00243BF7">
              <w:rPr>
                <w:rFonts w:ascii="Tahoma" w:hAnsi="Tahoma" w:cs="Tahoma"/>
                <w:b/>
                <w:bCs/>
                <w:sz w:val="20"/>
                <w:szCs w:val="20"/>
              </w:rPr>
              <w:t>ς</w:t>
            </w:r>
            <w:r w:rsidRPr="00243BF7">
              <w:rPr>
                <w:rFonts w:ascii="Tahoma" w:hAnsi="Tahoma" w:cs="Tahoma"/>
                <w:b/>
                <w:bCs/>
                <w:spacing w:val="-10"/>
                <w:sz w:val="20"/>
                <w:szCs w:val="20"/>
              </w:rPr>
              <w:t xml:space="preserve"> </w:t>
            </w:r>
            <w:r w:rsidRPr="00243BF7">
              <w:rPr>
                <w:rFonts w:ascii="Tahoma" w:hAnsi="Tahoma" w:cs="Tahoma"/>
                <w:b/>
                <w:bCs/>
                <w:sz w:val="20"/>
                <w:szCs w:val="20"/>
              </w:rPr>
              <w:t>Ε</w:t>
            </w:r>
            <w:r w:rsidRPr="00243BF7">
              <w:rPr>
                <w:rFonts w:ascii="Tahoma" w:hAnsi="Tahoma" w:cs="Tahoma"/>
                <w:b/>
                <w:bCs/>
                <w:spacing w:val="2"/>
                <w:sz w:val="20"/>
                <w:szCs w:val="20"/>
              </w:rPr>
              <w:t>ρ</w:t>
            </w:r>
            <w:r w:rsidRPr="00243BF7">
              <w:rPr>
                <w:rFonts w:ascii="Tahoma" w:hAnsi="Tahoma" w:cs="Tahoma"/>
                <w:b/>
                <w:bCs/>
                <w:sz w:val="20"/>
                <w:szCs w:val="20"/>
              </w:rPr>
              <w:t>γ</w:t>
            </w:r>
            <w:r w:rsidRPr="00243BF7">
              <w:rPr>
                <w:rFonts w:ascii="Tahoma" w:hAnsi="Tahoma" w:cs="Tahoma"/>
                <w:b/>
                <w:bCs/>
                <w:spacing w:val="2"/>
                <w:sz w:val="20"/>
                <w:szCs w:val="20"/>
              </w:rPr>
              <w:t>α</w:t>
            </w:r>
            <w:r w:rsidRPr="00243BF7">
              <w:rPr>
                <w:rFonts w:ascii="Tahoma" w:hAnsi="Tahoma" w:cs="Tahoma"/>
                <w:b/>
                <w:bCs/>
                <w:spacing w:val="-1"/>
                <w:sz w:val="20"/>
                <w:szCs w:val="20"/>
              </w:rPr>
              <w:t>σ</w:t>
            </w:r>
            <w:r w:rsidRPr="00243BF7">
              <w:rPr>
                <w:rFonts w:ascii="Tahoma" w:hAnsi="Tahoma" w:cs="Tahoma"/>
                <w:b/>
                <w:bCs/>
                <w:sz w:val="20"/>
                <w:szCs w:val="20"/>
              </w:rPr>
              <w:t>ί</w:t>
            </w:r>
            <w:r w:rsidRPr="00243BF7">
              <w:rPr>
                <w:rFonts w:ascii="Tahoma" w:hAnsi="Tahoma" w:cs="Tahoma"/>
                <w:b/>
                <w:bCs/>
                <w:spacing w:val="-1"/>
                <w:sz w:val="20"/>
                <w:szCs w:val="20"/>
              </w:rPr>
              <w:t>α</w:t>
            </w:r>
            <w:r w:rsidRPr="00243BF7">
              <w:rPr>
                <w:rFonts w:ascii="Tahoma" w:hAnsi="Tahoma" w:cs="Tahoma"/>
                <w:b/>
                <w:bCs/>
                <w:sz w:val="20"/>
                <w:szCs w:val="20"/>
              </w:rPr>
              <w:t>ς</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spacing w:val="-1"/>
                <w:position w:val="-1"/>
                <w:sz w:val="20"/>
                <w:szCs w:val="20"/>
              </w:rPr>
              <w:t>∆</w:t>
            </w:r>
            <w:r w:rsidRPr="00243BF7">
              <w:rPr>
                <w:rFonts w:ascii="Tahoma" w:hAnsi="Tahoma" w:cs="Tahoma"/>
                <w:b/>
                <w:bCs/>
                <w:position w:val="-1"/>
                <w:sz w:val="20"/>
                <w:szCs w:val="20"/>
              </w:rPr>
              <w:t>ηµ</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r w:rsidRPr="00243BF7">
              <w:rPr>
                <w:rFonts w:ascii="Tahoma" w:hAnsi="Tahoma" w:cs="Tahoma"/>
                <w:b/>
                <w:bCs/>
                <w:spacing w:val="-13"/>
                <w:position w:val="-1"/>
                <w:sz w:val="20"/>
                <w:szCs w:val="20"/>
              </w:rPr>
              <w:t xml:space="preserve"> </w:t>
            </w:r>
            <w:r w:rsidRPr="00243BF7">
              <w:rPr>
                <w:rFonts w:ascii="Tahoma" w:hAnsi="Tahoma" w:cs="Tahoma"/>
                <w:b/>
                <w:bCs/>
                <w:spacing w:val="3"/>
                <w:position w:val="-1"/>
                <w:sz w:val="20"/>
                <w:szCs w:val="20"/>
              </w:rPr>
              <w:t>Α</w:t>
            </w:r>
            <w:r w:rsidRPr="00243BF7">
              <w:rPr>
                <w:rFonts w:ascii="Tahoma" w:hAnsi="Tahoma" w:cs="Tahoma"/>
                <w:b/>
                <w:bCs/>
                <w:spacing w:val="-1"/>
                <w:position w:val="-1"/>
                <w:sz w:val="20"/>
                <w:szCs w:val="20"/>
              </w:rPr>
              <w:t>ρ</w:t>
            </w:r>
            <w:r w:rsidRPr="00243BF7">
              <w:rPr>
                <w:rFonts w:ascii="Tahoma" w:hAnsi="Tahoma" w:cs="Tahoma"/>
                <w:b/>
                <w:bCs/>
                <w:spacing w:val="1"/>
                <w:position w:val="-1"/>
                <w:sz w:val="20"/>
                <w:szCs w:val="20"/>
              </w:rPr>
              <w:t>χε</w:t>
            </w:r>
            <w:r w:rsidRPr="00243BF7">
              <w:rPr>
                <w:rFonts w:ascii="Tahoma" w:hAnsi="Tahoma" w:cs="Tahoma"/>
                <w:b/>
                <w:bCs/>
                <w:position w:val="-1"/>
                <w:sz w:val="20"/>
                <w:szCs w:val="20"/>
              </w:rPr>
              <w:t>ί</w:t>
            </w:r>
            <w:r w:rsidRPr="00243BF7">
              <w:rPr>
                <w:rFonts w:ascii="Tahoma" w:hAnsi="Tahoma" w:cs="Tahoma"/>
                <w:b/>
                <w:bCs/>
                <w:spacing w:val="-1"/>
                <w:position w:val="-1"/>
                <w:sz w:val="20"/>
                <w:szCs w:val="20"/>
              </w:rPr>
              <w:t>ο</w:t>
            </w:r>
            <w:r w:rsidRPr="00243BF7">
              <w:rPr>
                <w:rFonts w:ascii="Tahoma" w:hAnsi="Tahoma" w:cs="Tahoma"/>
                <w:b/>
                <w:bCs/>
                <w:position w:val="-1"/>
                <w:sz w:val="20"/>
                <w:szCs w:val="20"/>
              </w:rPr>
              <w:t>υ</w:t>
            </w:r>
            <w:r w:rsidRPr="00243BF7">
              <w:rPr>
                <w:rFonts w:ascii="Tahoma" w:hAnsi="Tahoma" w:cs="Tahoma"/>
                <w:b/>
                <w:bCs/>
                <w:spacing w:val="-6"/>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ε</w:t>
            </w:r>
            <w:r w:rsidRPr="00243BF7">
              <w:rPr>
                <w:rFonts w:ascii="Tahoma" w:hAnsi="Tahoma" w:cs="Tahoma"/>
                <w:b/>
                <w:bCs/>
                <w:spacing w:val="2"/>
                <w:position w:val="-1"/>
                <w:sz w:val="20"/>
                <w:szCs w:val="20"/>
              </w:rPr>
              <w:t>δ</w:t>
            </w:r>
            <w:r w:rsidRPr="00243BF7">
              <w:rPr>
                <w:rFonts w:ascii="Tahoma" w:hAnsi="Tahoma" w:cs="Tahoma"/>
                <w:b/>
                <w:bCs/>
                <w:spacing w:val="-1"/>
                <w:position w:val="-1"/>
                <w:sz w:val="20"/>
                <w:szCs w:val="20"/>
              </w:rPr>
              <w:t>ο</w:t>
            </w:r>
            <w:r w:rsidRPr="00243BF7">
              <w:rPr>
                <w:rFonts w:ascii="Tahoma" w:hAnsi="Tahoma" w:cs="Tahoma"/>
                <w:b/>
                <w:bCs/>
                <w:position w:val="-1"/>
                <w:sz w:val="20"/>
                <w:szCs w:val="20"/>
              </w:rPr>
              <w:t>µ</w:t>
            </w:r>
            <w:r w:rsidRPr="00243BF7">
              <w:rPr>
                <w:rFonts w:ascii="Tahoma" w:hAnsi="Tahoma" w:cs="Tahoma"/>
                <w:b/>
                <w:bCs/>
                <w:spacing w:val="1"/>
                <w:position w:val="-1"/>
                <w:sz w:val="20"/>
                <w:szCs w:val="20"/>
              </w:rPr>
              <w:t>έ</w:t>
            </w:r>
            <w:r w:rsidRPr="00243BF7">
              <w:rPr>
                <w:rFonts w:ascii="Tahoma" w:hAnsi="Tahoma" w:cs="Tahoma"/>
                <w:b/>
                <w:bCs/>
                <w:position w:val="-1"/>
                <w:sz w:val="20"/>
                <w:szCs w:val="20"/>
              </w:rPr>
              <w:t>νων</w:t>
            </w:r>
            <w:r w:rsidRPr="00243BF7">
              <w:rPr>
                <w:rFonts w:ascii="Tahoma" w:hAnsi="Tahoma" w:cs="Tahoma"/>
                <w:b/>
                <w:bCs/>
                <w:spacing w:val="-9"/>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position w:val="-1"/>
                <w:sz w:val="20"/>
                <w:szCs w:val="20"/>
              </w:rPr>
              <w:t>Inc</w:t>
            </w:r>
            <w:r w:rsidRPr="00243BF7">
              <w:rPr>
                <w:rFonts w:ascii="Tahoma" w:hAnsi="Tahoma" w:cs="Tahoma"/>
                <w:b/>
                <w:bCs/>
                <w:spacing w:val="2"/>
                <w:position w:val="-1"/>
                <w:sz w:val="20"/>
                <w:szCs w:val="20"/>
              </w:rPr>
              <w:t>r</w:t>
            </w:r>
            <w:r w:rsidRPr="00243BF7">
              <w:rPr>
                <w:rFonts w:ascii="Tahoma" w:hAnsi="Tahoma" w:cs="Tahoma"/>
                <w:b/>
                <w:bCs/>
                <w:spacing w:val="-1"/>
                <w:position w:val="-1"/>
                <w:sz w:val="20"/>
                <w:szCs w:val="20"/>
              </w:rPr>
              <w:t>e</w:t>
            </w:r>
            <w:r w:rsidRPr="00243BF7">
              <w:rPr>
                <w:rFonts w:ascii="Tahoma" w:hAnsi="Tahoma" w:cs="Tahoma"/>
                <w:b/>
                <w:bCs/>
                <w:spacing w:val="2"/>
                <w:position w:val="-1"/>
                <w:sz w:val="20"/>
                <w:szCs w:val="20"/>
              </w:rPr>
              <w:t>m</w:t>
            </w:r>
            <w:r w:rsidRPr="00243BF7">
              <w:rPr>
                <w:rFonts w:ascii="Tahoma" w:hAnsi="Tahoma" w:cs="Tahoma"/>
                <w:b/>
                <w:bCs/>
                <w:spacing w:val="-1"/>
                <w:position w:val="-1"/>
                <w:sz w:val="20"/>
                <w:szCs w:val="20"/>
              </w:rPr>
              <w:t>e</w:t>
            </w:r>
            <w:r w:rsidRPr="00243BF7">
              <w:rPr>
                <w:rFonts w:ascii="Tahoma" w:hAnsi="Tahoma" w:cs="Tahoma"/>
                <w:b/>
                <w:bCs/>
                <w:spacing w:val="2"/>
                <w:position w:val="-1"/>
                <w:sz w:val="20"/>
                <w:szCs w:val="20"/>
              </w:rPr>
              <w:t>n</w:t>
            </w:r>
            <w:r w:rsidRPr="00243BF7">
              <w:rPr>
                <w:rFonts w:ascii="Tahoma" w:hAnsi="Tahoma" w:cs="Tahoma"/>
                <w:b/>
                <w:bCs/>
                <w:spacing w:val="-1"/>
                <w:position w:val="-1"/>
                <w:sz w:val="20"/>
                <w:szCs w:val="20"/>
              </w:rPr>
              <w:t>t</w:t>
            </w:r>
            <w:r w:rsidRPr="00243BF7">
              <w:rPr>
                <w:rFonts w:ascii="Tahoma" w:hAnsi="Tahoma" w:cs="Tahoma"/>
                <w:b/>
                <w:bCs/>
                <w:spacing w:val="1"/>
                <w:position w:val="-1"/>
                <w:sz w:val="20"/>
                <w:szCs w:val="20"/>
              </w:rPr>
              <w:t>a</w:t>
            </w:r>
            <w:r w:rsidRPr="00243BF7">
              <w:rPr>
                <w:rFonts w:ascii="Tahoma" w:hAnsi="Tahoma" w:cs="Tahoma"/>
                <w:b/>
                <w:bCs/>
                <w:position w:val="-1"/>
                <w:sz w:val="20"/>
                <w:szCs w:val="20"/>
              </w:rPr>
              <w:t>l)</w:t>
            </w:r>
          </w:p>
        </w:tc>
        <w:tc>
          <w:tcPr>
            <w:tcW w:w="2407"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Καθ</w:t>
            </w:r>
            <w:r w:rsidRPr="00243BF7">
              <w:rPr>
                <w:rFonts w:ascii="Tahoma" w:hAnsi="Tahoma" w:cs="Tahoma"/>
                <w:spacing w:val="-1"/>
                <w:position w:val="-1"/>
                <w:sz w:val="20"/>
                <w:szCs w:val="20"/>
              </w:rPr>
              <w:t>η</w:t>
            </w:r>
            <w:r w:rsidRPr="00243BF7">
              <w:rPr>
                <w:rFonts w:ascii="Tahoma" w:hAnsi="Tahoma" w:cs="Tahoma"/>
                <w:position w:val="-1"/>
                <w:sz w:val="20"/>
                <w:szCs w:val="20"/>
              </w:rPr>
              <w:t>µερ</w:t>
            </w:r>
            <w:r w:rsidRPr="00243BF7">
              <w:rPr>
                <w:rFonts w:ascii="Tahoma" w:hAnsi="Tahoma" w:cs="Tahoma"/>
                <w:spacing w:val="3"/>
                <w:position w:val="-1"/>
                <w:sz w:val="20"/>
                <w:szCs w:val="20"/>
              </w:rPr>
              <w:t>ι</w:t>
            </w:r>
            <w:r w:rsidRPr="00243BF7">
              <w:rPr>
                <w:rFonts w:ascii="Tahoma" w:hAnsi="Tahoma" w:cs="Tahoma"/>
                <w:spacing w:val="-1"/>
                <w:position w:val="-1"/>
                <w:sz w:val="20"/>
                <w:szCs w:val="20"/>
              </w:rPr>
              <w:t>ν</w:t>
            </w:r>
            <w:r w:rsidRPr="00243BF7">
              <w:rPr>
                <w:rFonts w:ascii="Tahoma" w:hAnsi="Tahoma" w:cs="Tahoma"/>
                <w:position w:val="-1"/>
                <w:sz w:val="20"/>
                <w:szCs w:val="20"/>
              </w:rPr>
              <w:t>ά</w:t>
            </w:r>
          </w:p>
        </w:tc>
        <w:tc>
          <w:tcPr>
            <w:tcW w:w="243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00</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spacing w:val="-1"/>
                <w:position w:val="-1"/>
                <w:sz w:val="20"/>
                <w:szCs w:val="20"/>
              </w:rPr>
              <w:t>∆</w:t>
            </w:r>
            <w:r w:rsidRPr="00243BF7">
              <w:rPr>
                <w:rFonts w:ascii="Tahoma" w:hAnsi="Tahoma" w:cs="Tahoma"/>
                <w:b/>
                <w:bCs/>
                <w:position w:val="-1"/>
                <w:sz w:val="20"/>
                <w:szCs w:val="20"/>
              </w:rPr>
              <w:t>ηµ</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r w:rsidRPr="00243BF7">
              <w:rPr>
                <w:rFonts w:ascii="Tahoma" w:hAnsi="Tahoma" w:cs="Tahoma"/>
                <w:b/>
                <w:bCs/>
                <w:spacing w:val="-13"/>
                <w:position w:val="-1"/>
                <w:sz w:val="20"/>
                <w:szCs w:val="20"/>
              </w:rPr>
              <w:t xml:space="preserve"> </w:t>
            </w:r>
            <w:r w:rsidRPr="00243BF7">
              <w:rPr>
                <w:rFonts w:ascii="Tahoma" w:hAnsi="Tahoma" w:cs="Tahoma"/>
                <w:b/>
                <w:bCs/>
                <w:spacing w:val="3"/>
                <w:position w:val="-1"/>
                <w:sz w:val="20"/>
                <w:szCs w:val="20"/>
              </w:rPr>
              <w:t>Α</w:t>
            </w:r>
            <w:r w:rsidRPr="00243BF7">
              <w:rPr>
                <w:rFonts w:ascii="Tahoma" w:hAnsi="Tahoma" w:cs="Tahoma"/>
                <w:b/>
                <w:bCs/>
                <w:spacing w:val="-1"/>
                <w:position w:val="-1"/>
                <w:sz w:val="20"/>
                <w:szCs w:val="20"/>
              </w:rPr>
              <w:t>ρ</w:t>
            </w:r>
            <w:r w:rsidRPr="00243BF7">
              <w:rPr>
                <w:rFonts w:ascii="Tahoma" w:hAnsi="Tahoma" w:cs="Tahoma"/>
                <w:b/>
                <w:bCs/>
                <w:spacing w:val="1"/>
                <w:position w:val="-1"/>
                <w:sz w:val="20"/>
                <w:szCs w:val="20"/>
              </w:rPr>
              <w:t>χε</w:t>
            </w:r>
            <w:r w:rsidRPr="00243BF7">
              <w:rPr>
                <w:rFonts w:ascii="Tahoma" w:hAnsi="Tahoma" w:cs="Tahoma"/>
                <w:b/>
                <w:bCs/>
                <w:position w:val="-1"/>
                <w:sz w:val="20"/>
                <w:szCs w:val="20"/>
              </w:rPr>
              <w:t>ί</w:t>
            </w:r>
            <w:r w:rsidRPr="00243BF7">
              <w:rPr>
                <w:rFonts w:ascii="Tahoma" w:hAnsi="Tahoma" w:cs="Tahoma"/>
                <w:b/>
                <w:bCs/>
                <w:spacing w:val="-1"/>
                <w:position w:val="-1"/>
                <w:sz w:val="20"/>
                <w:szCs w:val="20"/>
              </w:rPr>
              <w:t>ο</w:t>
            </w:r>
            <w:r w:rsidRPr="00243BF7">
              <w:rPr>
                <w:rFonts w:ascii="Tahoma" w:hAnsi="Tahoma" w:cs="Tahoma"/>
                <w:b/>
                <w:bCs/>
                <w:position w:val="-1"/>
                <w:sz w:val="20"/>
                <w:szCs w:val="20"/>
              </w:rPr>
              <w:t>υ</w:t>
            </w:r>
            <w:r w:rsidRPr="00243BF7">
              <w:rPr>
                <w:rFonts w:ascii="Tahoma" w:hAnsi="Tahoma" w:cs="Tahoma"/>
                <w:b/>
                <w:bCs/>
                <w:spacing w:val="-6"/>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1"/>
                <w:position w:val="-1"/>
                <w:sz w:val="20"/>
                <w:szCs w:val="20"/>
              </w:rPr>
              <w:t>φ</w:t>
            </w:r>
            <w:r w:rsidRPr="00243BF7">
              <w:rPr>
                <w:rFonts w:ascii="Tahoma" w:hAnsi="Tahoma" w:cs="Tahoma"/>
                <w:b/>
                <w:bCs/>
                <w:spacing w:val="-1"/>
                <w:position w:val="-1"/>
                <w:sz w:val="20"/>
                <w:szCs w:val="20"/>
              </w:rPr>
              <w:t>αρ</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ο</w:t>
            </w:r>
            <w:r w:rsidRPr="00243BF7">
              <w:rPr>
                <w:rFonts w:ascii="Tahoma" w:hAnsi="Tahoma" w:cs="Tahoma"/>
                <w:b/>
                <w:bCs/>
                <w:position w:val="-1"/>
                <w:sz w:val="20"/>
                <w:szCs w:val="20"/>
              </w:rPr>
              <w:t>γ</w:t>
            </w:r>
            <w:r w:rsidRPr="00243BF7">
              <w:rPr>
                <w:rFonts w:ascii="Tahoma" w:hAnsi="Tahoma" w:cs="Tahoma"/>
                <w:b/>
                <w:bCs/>
                <w:spacing w:val="2"/>
                <w:position w:val="-1"/>
                <w:sz w:val="20"/>
                <w:szCs w:val="20"/>
              </w:rPr>
              <w:t>ώ</w:t>
            </w:r>
            <w:r w:rsidRPr="00243BF7">
              <w:rPr>
                <w:rFonts w:ascii="Tahoma" w:hAnsi="Tahoma" w:cs="Tahoma"/>
                <w:b/>
                <w:bCs/>
                <w:position w:val="-1"/>
                <w:sz w:val="20"/>
                <w:szCs w:val="20"/>
              </w:rPr>
              <w:t>ν</w:t>
            </w:r>
            <w:r w:rsidRPr="00243BF7">
              <w:rPr>
                <w:rFonts w:ascii="Tahoma" w:hAnsi="Tahoma" w:cs="Tahoma"/>
                <w:b/>
                <w:bCs/>
                <w:spacing w:val="-13"/>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2"/>
                <w:position w:val="-1"/>
                <w:sz w:val="20"/>
                <w:szCs w:val="20"/>
              </w:rPr>
              <w:t>F</w:t>
            </w:r>
            <w:r w:rsidRPr="00243BF7">
              <w:rPr>
                <w:rFonts w:ascii="Tahoma" w:hAnsi="Tahoma" w:cs="Tahoma"/>
                <w:b/>
                <w:bCs/>
                <w:position w:val="-1"/>
                <w:sz w:val="20"/>
                <w:szCs w:val="20"/>
              </w:rPr>
              <w:t>ull)</w:t>
            </w:r>
          </w:p>
        </w:tc>
        <w:tc>
          <w:tcPr>
            <w:tcW w:w="2407"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βδοµαδ</w:t>
            </w:r>
            <w:r w:rsidRPr="00243BF7">
              <w:rPr>
                <w:rFonts w:ascii="Tahoma" w:hAnsi="Tahoma" w:cs="Tahoma"/>
                <w:spacing w:val="3"/>
                <w:position w:val="-1"/>
                <w:sz w:val="20"/>
                <w:szCs w:val="20"/>
              </w:rPr>
              <w:t>ι</w:t>
            </w:r>
            <w:r w:rsidRPr="00243BF7">
              <w:rPr>
                <w:rFonts w:ascii="Tahoma" w:hAnsi="Tahoma" w:cs="Tahoma"/>
                <w:position w:val="-1"/>
                <w:sz w:val="20"/>
                <w:szCs w:val="20"/>
              </w:rPr>
              <w:t>αία</w:t>
            </w:r>
          </w:p>
        </w:tc>
        <w:tc>
          <w:tcPr>
            <w:tcW w:w="243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00</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spacing w:val="-1"/>
                <w:position w:val="-1"/>
                <w:sz w:val="20"/>
                <w:szCs w:val="20"/>
              </w:rPr>
              <w:t>∆</w:t>
            </w:r>
            <w:r w:rsidRPr="00243BF7">
              <w:rPr>
                <w:rFonts w:ascii="Tahoma" w:hAnsi="Tahoma" w:cs="Tahoma"/>
                <w:b/>
                <w:bCs/>
                <w:position w:val="-1"/>
                <w:sz w:val="20"/>
                <w:szCs w:val="20"/>
              </w:rPr>
              <w:t>ηµ</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r w:rsidRPr="00243BF7">
              <w:rPr>
                <w:rFonts w:ascii="Tahoma" w:hAnsi="Tahoma" w:cs="Tahoma"/>
                <w:b/>
                <w:bCs/>
                <w:spacing w:val="-13"/>
                <w:position w:val="-1"/>
                <w:sz w:val="20"/>
                <w:szCs w:val="20"/>
              </w:rPr>
              <w:t xml:space="preserve"> </w:t>
            </w:r>
            <w:r w:rsidRPr="00243BF7">
              <w:rPr>
                <w:rFonts w:ascii="Tahoma" w:hAnsi="Tahoma" w:cs="Tahoma"/>
                <w:b/>
                <w:bCs/>
                <w:spacing w:val="3"/>
                <w:position w:val="-1"/>
                <w:sz w:val="20"/>
                <w:szCs w:val="20"/>
              </w:rPr>
              <w:t>Α</w:t>
            </w:r>
            <w:r w:rsidRPr="00243BF7">
              <w:rPr>
                <w:rFonts w:ascii="Tahoma" w:hAnsi="Tahoma" w:cs="Tahoma"/>
                <w:b/>
                <w:bCs/>
                <w:spacing w:val="-1"/>
                <w:position w:val="-1"/>
                <w:sz w:val="20"/>
                <w:szCs w:val="20"/>
              </w:rPr>
              <w:t>ρ</w:t>
            </w:r>
            <w:r w:rsidRPr="00243BF7">
              <w:rPr>
                <w:rFonts w:ascii="Tahoma" w:hAnsi="Tahoma" w:cs="Tahoma"/>
                <w:b/>
                <w:bCs/>
                <w:spacing w:val="1"/>
                <w:position w:val="-1"/>
                <w:sz w:val="20"/>
                <w:szCs w:val="20"/>
              </w:rPr>
              <w:t>χε</w:t>
            </w:r>
            <w:r w:rsidRPr="00243BF7">
              <w:rPr>
                <w:rFonts w:ascii="Tahoma" w:hAnsi="Tahoma" w:cs="Tahoma"/>
                <w:b/>
                <w:bCs/>
                <w:position w:val="-1"/>
                <w:sz w:val="20"/>
                <w:szCs w:val="20"/>
              </w:rPr>
              <w:t>ί</w:t>
            </w:r>
            <w:r w:rsidRPr="00243BF7">
              <w:rPr>
                <w:rFonts w:ascii="Tahoma" w:hAnsi="Tahoma" w:cs="Tahoma"/>
                <w:b/>
                <w:bCs/>
                <w:spacing w:val="-1"/>
                <w:position w:val="-1"/>
                <w:sz w:val="20"/>
                <w:szCs w:val="20"/>
              </w:rPr>
              <w:t>ο</w:t>
            </w:r>
            <w:r w:rsidRPr="00243BF7">
              <w:rPr>
                <w:rFonts w:ascii="Tahoma" w:hAnsi="Tahoma" w:cs="Tahoma"/>
                <w:b/>
                <w:bCs/>
                <w:position w:val="-1"/>
                <w:sz w:val="20"/>
                <w:szCs w:val="20"/>
              </w:rPr>
              <w:t>υ</w:t>
            </w:r>
            <w:r w:rsidRPr="00243BF7">
              <w:rPr>
                <w:rFonts w:ascii="Tahoma" w:hAnsi="Tahoma" w:cs="Tahoma"/>
                <w:b/>
                <w:bCs/>
                <w:spacing w:val="-6"/>
                <w:position w:val="-1"/>
                <w:sz w:val="20"/>
                <w:szCs w:val="20"/>
              </w:rPr>
              <w:t xml:space="preserve"> </w:t>
            </w:r>
            <w:r w:rsidRPr="00243BF7">
              <w:rPr>
                <w:rFonts w:ascii="Tahoma" w:hAnsi="Tahoma" w:cs="Tahoma"/>
                <w:b/>
                <w:bCs/>
                <w:position w:val="-1"/>
                <w:sz w:val="20"/>
                <w:szCs w:val="20"/>
              </w:rPr>
              <w:t>Λ</w:t>
            </w:r>
            <w:r w:rsidRPr="00243BF7">
              <w:rPr>
                <w:rFonts w:ascii="Tahoma" w:hAnsi="Tahoma" w:cs="Tahoma"/>
                <w:b/>
                <w:bCs/>
                <w:spacing w:val="-1"/>
                <w:position w:val="-1"/>
                <w:sz w:val="20"/>
                <w:szCs w:val="20"/>
              </w:rPr>
              <w:t>ε</w:t>
            </w:r>
            <w:r w:rsidRPr="00243BF7">
              <w:rPr>
                <w:rFonts w:ascii="Tahoma" w:hAnsi="Tahoma" w:cs="Tahoma"/>
                <w:b/>
                <w:bCs/>
                <w:spacing w:val="2"/>
                <w:position w:val="-1"/>
                <w:sz w:val="20"/>
                <w:szCs w:val="20"/>
              </w:rPr>
              <w:t>ιτ</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position w:val="-1"/>
                <w:sz w:val="20"/>
                <w:szCs w:val="20"/>
              </w:rPr>
              <w:t>γι</w:t>
            </w:r>
            <w:r w:rsidRPr="00243BF7">
              <w:rPr>
                <w:rFonts w:ascii="Tahoma" w:hAnsi="Tahoma" w:cs="Tahoma"/>
                <w:b/>
                <w:bCs/>
                <w:spacing w:val="3"/>
                <w:position w:val="-1"/>
                <w:sz w:val="20"/>
                <w:szCs w:val="20"/>
              </w:rPr>
              <w:t>κ</w:t>
            </w:r>
            <w:r w:rsidRPr="00243BF7">
              <w:rPr>
                <w:rFonts w:ascii="Tahoma" w:hAnsi="Tahoma" w:cs="Tahoma"/>
                <w:b/>
                <w:bCs/>
                <w:spacing w:val="-1"/>
                <w:position w:val="-1"/>
                <w:sz w:val="20"/>
                <w:szCs w:val="20"/>
              </w:rPr>
              <w:t>ο</w:t>
            </w:r>
            <w:r w:rsidRPr="00243BF7">
              <w:rPr>
                <w:rFonts w:ascii="Tahoma" w:hAnsi="Tahoma" w:cs="Tahoma"/>
                <w:b/>
                <w:bCs/>
                <w:position w:val="-1"/>
                <w:sz w:val="20"/>
                <w:szCs w:val="20"/>
              </w:rPr>
              <w:t>ύ</w:t>
            </w:r>
            <w:r w:rsidRPr="00243BF7">
              <w:rPr>
                <w:rFonts w:ascii="Tahoma" w:hAnsi="Tahoma" w:cs="Tahoma"/>
                <w:b/>
                <w:bCs/>
                <w:spacing w:val="-13"/>
                <w:position w:val="-1"/>
                <w:sz w:val="20"/>
                <w:szCs w:val="20"/>
              </w:rPr>
              <w:t xml:space="preserve"> </w:t>
            </w:r>
            <w:r w:rsidRPr="00243BF7">
              <w:rPr>
                <w:rFonts w:ascii="Tahoma" w:hAnsi="Tahoma" w:cs="Tahoma"/>
                <w:b/>
                <w:bCs/>
                <w:position w:val="-1"/>
                <w:sz w:val="20"/>
                <w:szCs w:val="20"/>
              </w:rPr>
              <w:t>Σ</w:t>
            </w:r>
            <w:r w:rsidRPr="00243BF7">
              <w:rPr>
                <w:rFonts w:ascii="Tahoma" w:hAnsi="Tahoma" w:cs="Tahoma"/>
                <w:b/>
                <w:bCs/>
                <w:spacing w:val="1"/>
                <w:position w:val="-1"/>
                <w:sz w:val="20"/>
                <w:szCs w:val="20"/>
              </w:rPr>
              <w:t>υσ</w:t>
            </w:r>
            <w:r w:rsidRPr="00243BF7">
              <w:rPr>
                <w:rFonts w:ascii="Tahoma" w:hAnsi="Tahoma" w:cs="Tahoma"/>
                <w:b/>
                <w:bCs/>
                <w:position w:val="-1"/>
                <w:sz w:val="20"/>
                <w:szCs w:val="20"/>
              </w:rPr>
              <w:t>τή</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α</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ο</w:t>
            </w:r>
            <w:r w:rsidRPr="00243BF7">
              <w:rPr>
                <w:rFonts w:ascii="Tahoma" w:hAnsi="Tahoma" w:cs="Tahoma"/>
                <w:b/>
                <w:bCs/>
                <w:position w:val="-1"/>
                <w:sz w:val="20"/>
                <w:szCs w:val="20"/>
              </w:rPr>
              <w:t>ς</w:t>
            </w:r>
          </w:p>
        </w:tc>
        <w:tc>
          <w:tcPr>
            <w:tcW w:w="2407"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Μ</w:t>
            </w:r>
            <w:r w:rsidRPr="00243BF7">
              <w:rPr>
                <w:rFonts w:ascii="Tahoma" w:hAnsi="Tahoma" w:cs="Tahoma"/>
                <w:spacing w:val="-1"/>
                <w:position w:val="-1"/>
                <w:sz w:val="20"/>
                <w:szCs w:val="20"/>
              </w:rPr>
              <w:t>ην</w:t>
            </w:r>
            <w:r w:rsidRPr="00243BF7">
              <w:rPr>
                <w:rFonts w:ascii="Tahoma" w:hAnsi="Tahoma" w:cs="Tahoma"/>
                <w:position w:val="-1"/>
                <w:sz w:val="20"/>
                <w:szCs w:val="20"/>
              </w:rPr>
              <w:t>ι</w:t>
            </w:r>
            <w:r w:rsidRPr="00243BF7">
              <w:rPr>
                <w:rFonts w:ascii="Tahoma" w:hAnsi="Tahoma" w:cs="Tahoma"/>
                <w:spacing w:val="2"/>
                <w:position w:val="-1"/>
                <w:sz w:val="20"/>
                <w:szCs w:val="20"/>
              </w:rPr>
              <w:t>α</w:t>
            </w:r>
            <w:r w:rsidRPr="00243BF7">
              <w:rPr>
                <w:rFonts w:ascii="Tahoma" w:hAnsi="Tahoma" w:cs="Tahoma"/>
                <w:position w:val="-1"/>
                <w:sz w:val="20"/>
                <w:szCs w:val="20"/>
              </w:rPr>
              <w:t>ία</w:t>
            </w:r>
          </w:p>
        </w:tc>
        <w:tc>
          <w:tcPr>
            <w:tcW w:w="2431"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00</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p>
        </w:tc>
      </w:tr>
    </w:tbl>
    <w:p w:rsidR="00715A5C" w:rsidRPr="00715A5C" w:rsidRDefault="00715A5C" w:rsidP="00715A5C">
      <w:pPr>
        <w:widowControl w:val="0"/>
        <w:autoSpaceDE w:val="0"/>
        <w:autoSpaceDN w:val="0"/>
        <w:adjustRightInd w:val="0"/>
        <w:spacing w:after="0" w:line="240" w:lineRule="exact"/>
        <w:ind w:left="188"/>
        <w:rPr>
          <w:rFonts w:ascii="Tahoma" w:hAnsi="Tahoma" w:cs="Tahoma"/>
          <w:sz w:val="20"/>
          <w:szCs w:val="20"/>
          <w:lang w:val="el-GR"/>
        </w:rPr>
      </w:pPr>
      <w:r w:rsidRPr="00715A5C">
        <w:rPr>
          <w:rFonts w:ascii="Tahoma" w:hAnsi="Tahoma" w:cs="Tahoma"/>
          <w:position w:val="-1"/>
          <w:sz w:val="20"/>
          <w:szCs w:val="20"/>
          <w:lang w:val="el-GR"/>
        </w:rPr>
        <w:t>Πί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52"/>
          <w:position w:val="-1"/>
          <w:sz w:val="20"/>
          <w:szCs w:val="20"/>
          <w:lang w:val="el-GR"/>
        </w:rPr>
        <w:t xml:space="preserve"> </w:t>
      </w:r>
      <w:r w:rsidRPr="00715A5C">
        <w:rPr>
          <w:rFonts w:ascii="Tahoma" w:hAnsi="Tahoma" w:cs="Tahoma"/>
          <w:spacing w:val="2"/>
          <w:position w:val="-1"/>
          <w:sz w:val="20"/>
          <w:szCs w:val="20"/>
          <w:lang w:val="el-GR"/>
        </w:rPr>
        <w:t>8</w:t>
      </w:r>
      <w:r w:rsidRPr="00715A5C">
        <w:rPr>
          <w:rFonts w:ascii="Tahoma" w:hAnsi="Tahoma" w:cs="Tahoma"/>
          <w:position w:val="-1"/>
          <w:sz w:val="20"/>
          <w:szCs w:val="20"/>
          <w:lang w:val="el-GR"/>
        </w:rPr>
        <w:t>:</w:t>
      </w:r>
      <w:r w:rsidRPr="00715A5C">
        <w:rPr>
          <w:rFonts w:ascii="Tahoma" w:hAnsi="Tahoma" w:cs="Tahoma"/>
          <w:spacing w:val="55"/>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έρ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4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ών</w:t>
      </w:r>
      <w:r w:rsidRPr="00715A5C">
        <w:rPr>
          <w:rFonts w:ascii="Tahoma" w:hAnsi="Tahoma" w:cs="Tahoma"/>
          <w:spacing w:val="51"/>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µιου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ίας</w:t>
      </w:r>
      <w:r w:rsidRPr="00715A5C">
        <w:rPr>
          <w:rFonts w:ascii="Tahoma" w:hAnsi="Tahoma" w:cs="Tahoma"/>
          <w:spacing w:val="48"/>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ου</w:t>
      </w:r>
      <w:r w:rsidRPr="00715A5C">
        <w:rPr>
          <w:rFonts w:ascii="Tahoma" w:hAnsi="Tahoma" w:cs="Tahoma"/>
          <w:spacing w:val="49"/>
          <w:position w:val="-1"/>
          <w:sz w:val="20"/>
          <w:szCs w:val="20"/>
          <w:lang w:val="el-GR"/>
        </w:rPr>
        <w:t xml:space="preserve"> </w:t>
      </w:r>
      <w:r w:rsidRPr="00715A5C">
        <w:rPr>
          <w:rFonts w:ascii="Tahoma" w:hAnsi="Tahoma" w:cs="Tahoma"/>
          <w:spacing w:val="1"/>
          <w:position w:val="-1"/>
          <w:sz w:val="20"/>
          <w:szCs w:val="20"/>
          <w:lang w:val="el-GR"/>
        </w:rPr>
        <w:t>(</w:t>
      </w:r>
      <w:r>
        <w:rPr>
          <w:rFonts w:ascii="Tahoma" w:hAnsi="Tahoma" w:cs="Tahoma"/>
          <w:position w:val="-1"/>
          <w:sz w:val="20"/>
          <w:szCs w:val="20"/>
        </w:rPr>
        <w:t>b</w:t>
      </w:r>
      <w:r>
        <w:rPr>
          <w:rFonts w:ascii="Tahoma" w:hAnsi="Tahoma" w:cs="Tahoma"/>
          <w:spacing w:val="1"/>
          <w:position w:val="-1"/>
          <w:sz w:val="20"/>
          <w:szCs w:val="20"/>
        </w:rPr>
        <w:t>a</w:t>
      </w:r>
      <w:r>
        <w:rPr>
          <w:rFonts w:ascii="Tahoma" w:hAnsi="Tahoma" w:cs="Tahoma"/>
          <w:spacing w:val="-1"/>
          <w:position w:val="-1"/>
          <w:sz w:val="20"/>
          <w:szCs w:val="20"/>
        </w:rPr>
        <w:t>c</w:t>
      </w:r>
      <w:r>
        <w:rPr>
          <w:rFonts w:ascii="Tahoma" w:hAnsi="Tahoma" w:cs="Tahoma"/>
          <w:spacing w:val="2"/>
          <w:position w:val="-1"/>
          <w:sz w:val="20"/>
          <w:szCs w:val="20"/>
        </w:rPr>
        <w:t>k</w:t>
      </w:r>
      <w:r w:rsidRPr="00715A5C">
        <w:rPr>
          <w:rFonts w:ascii="Tahoma" w:hAnsi="Tahoma" w:cs="Tahoma"/>
          <w:position w:val="-1"/>
          <w:sz w:val="20"/>
          <w:szCs w:val="20"/>
          <w:lang w:val="el-GR"/>
        </w:rPr>
        <w:t>-</w:t>
      </w:r>
      <w:r>
        <w:rPr>
          <w:rFonts w:ascii="Tahoma" w:hAnsi="Tahoma" w:cs="Tahoma"/>
          <w:spacing w:val="-1"/>
          <w:position w:val="-1"/>
          <w:sz w:val="20"/>
          <w:szCs w:val="20"/>
        </w:rPr>
        <w:t>u</w:t>
      </w:r>
      <w:r>
        <w:rPr>
          <w:rFonts w:ascii="Tahoma" w:hAnsi="Tahoma" w:cs="Tahoma"/>
          <w:position w:val="-1"/>
          <w:sz w:val="20"/>
          <w:szCs w:val="20"/>
        </w:rPr>
        <w:t>p</w:t>
      </w:r>
      <w:r w:rsidRPr="00715A5C">
        <w:rPr>
          <w:rFonts w:ascii="Tahoma" w:hAnsi="Tahoma" w:cs="Tahoma"/>
          <w:position w:val="-1"/>
          <w:sz w:val="20"/>
          <w:szCs w:val="20"/>
          <w:lang w:val="el-GR"/>
        </w:rPr>
        <w:t>)</w:t>
      </w:r>
      <w:r w:rsidRPr="00715A5C">
        <w:rPr>
          <w:rFonts w:ascii="Tahoma" w:hAnsi="Tahoma" w:cs="Tahoma"/>
          <w:spacing w:val="52"/>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εδ</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µέ</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r w:rsidRPr="00715A5C">
        <w:rPr>
          <w:rFonts w:ascii="Tahoma" w:hAnsi="Tahoma" w:cs="Tahoma"/>
          <w:spacing w:val="49"/>
          <w:position w:val="-1"/>
          <w:sz w:val="20"/>
          <w:szCs w:val="20"/>
          <w:lang w:val="el-GR"/>
        </w:rPr>
        <w:t xml:space="preserve"> </w:t>
      </w:r>
      <w:r w:rsidRPr="00715A5C">
        <w:rPr>
          <w:rFonts w:ascii="Tahoma" w:hAnsi="Tahoma" w:cs="Tahoma"/>
          <w:spacing w:val="1"/>
          <w:position w:val="-1"/>
          <w:sz w:val="20"/>
          <w:szCs w:val="20"/>
          <w:lang w:val="el-GR"/>
        </w:rPr>
        <w:t>Εφ</w:t>
      </w:r>
      <w:r w:rsidRPr="00715A5C">
        <w:rPr>
          <w:rFonts w:ascii="Tahoma" w:hAnsi="Tahoma" w:cs="Tahoma"/>
          <w:position w:val="-1"/>
          <w:sz w:val="20"/>
          <w:szCs w:val="20"/>
          <w:lang w:val="el-GR"/>
        </w:rPr>
        <w:t>αρµο</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49"/>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spacing w:val="55"/>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2"/>
          <w:position w:val="-1"/>
          <w:sz w:val="20"/>
          <w:szCs w:val="20"/>
          <w:lang w:val="el-GR"/>
        </w:rPr>
        <w:t>γ</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autoSpaceDE w:val="0"/>
        <w:autoSpaceDN w:val="0"/>
        <w:adjustRightInd w:val="0"/>
        <w:spacing w:after="0"/>
        <w:ind w:left="188"/>
        <w:rPr>
          <w:rFonts w:ascii="Tahoma" w:hAnsi="Tahoma" w:cs="Tahoma"/>
          <w:sz w:val="20"/>
          <w:szCs w:val="20"/>
          <w:lang w:val="el-GR"/>
        </w:rPr>
      </w:pPr>
      <w:r w:rsidRPr="00715A5C">
        <w:rPr>
          <w:rFonts w:ascii="Tahoma" w:hAnsi="Tahoma" w:cs="Tahoma"/>
          <w:sz w:val="20"/>
          <w:szCs w:val="20"/>
          <w:lang w:val="el-GR"/>
        </w:rPr>
        <w:t>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p>
    <w:p w:rsidR="00715A5C" w:rsidRPr="00715A5C" w:rsidRDefault="00715A5C" w:rsidP="00715A5C">
      <w:pPr>
        <w:widowControl w:val="0"/>
        <w:autoSpaceDE w:val="0"/>
        <w:autoSpaceDN w:val="0"/>
        <w:adjustRightInd w:val="0"/>
        <w:spacing w:before="3" w:after="0" w:line="280" w:lineRule="exact"/>
        <w:rPr>
          <w:rFonts w:ascii="Tahoma" w:hAnsi="Tahoma" w:cs="Tahoma"/>
          <w:sz w:val="28"/>
          <w:szCs w:val="28"/>
          <w:lang w:val="el-GR"/>
        </w:rPr>
      </w:pPr>
    </w:p>
    <w:p w:rsidR="00715A5C" w:rsidRPr="00715A5C" w:rsidRDefault="00715A5C" w:rsidP="00715A5C">
      <w:pPr>
        <w:widowControl w:val="0"/>
        <w:autoSpaceDE w:val="0"/>
        <w:autoSpaceDN w:val="0"/>
        <w:adjustRightInd w:val="0"/>
        <w:spacing w:after="0"/>
        <w:ind w:left="111"/>
        <w:rPr>
          <w:rFonts w:ascii="Tahoma" w:hAnsi="Tahoma" w:cs="Tahoma"/>
          <w:color w:val="000000"/>
          <w:sz w:val="20"/>
          <w:szCs w:val="20"/>
          <w:lang w:val="el-GR"/>
        </w:rPr>
      </w:pPr>
      <w:r>
        <w:rPr>
          <w:rFonts w:ascii="Tahoma" w:hAnsi="Tahoma" w:cs="Tahoma"/>
          <w:color w:val="000009"/>
          <w:spacing w:val="1"/>
          <w:sz w:val="20"/>
          <w:szCs w:val="20"/>
        </w:rPr>
        <w:t>A</w:t>
      </w:r>
      <w:r w:rsidRPr="00715A5C">
        <w:rPr>
          <w:rFonts w:ascii="Tahoma" w:hAnsi="Tahoma" w:cs="Tahoma"/>
          <w:color w:val="000009"/>
          <w:sz w:val="20"/>
          <w:szCs w:val="20"/>
          <w:lang w:val="el-GR"/>
        </w:rPr>
        <w:t xml:space="preserve">. </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όµ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µεθο</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Pr>
          <w:rFonts w:ascii="Tahoma" w:hAnsi="Tahoma" w:cs="Tahoma"/>
          <w:color w:val="000009"/>
          <w:sz w:val="20"/>
          <w:szCs w:val="20"/>
        </w:rPr>
        <w:t>b</w:t>
      </w:r>
      <w:r>
        <w:rPr>
          <w:rFonts w:ascii="Tahoma" w:hAnsi="Tahoma" w:cs="Tahoma"/>
          <w:color w:val="000009"/>
          <w:spacing w:val="1"/>
          <w:sz w:val="20"/>
          <w:szCs w:val="20"/>
        </w:rPr>
        <w:t>a</w:t>
      </w:r>
      <w:r>
        <w:rPr>
          <w:rFonts w:ascii="Tahoma" w:hAnsi="Tahoma" w:cs="Tahoma"/>
          <w:color w:val="000009"/>
          <w:spacing w:val="-1"/>
          <w:sz w:val="20"/>
          <w:szCs w:val="20"/>
        </w:rPr>
        <w:t>c</w:t>
      </w:r>
      <w:r>
        <w:rPr>
          <w:rFonts w:ascii="Tahoma" w:hAnsi="Tahoma" w:cs="Tahoma"/>
          <w:color w:val="000009"/>
          <w:spacing w:val="2"/>
          <w:sz w:val="20"/>
          <w:szCs w:val="20"/>
        </w:rPr>
        <w:t>k</w:t>
      </w:r>
      <w:r>
        <w:rPr>
          <w:rFonts w:ascii="Tahoma" w:hAnsi="Tahoma" w:cs="Tahoma"/>
          <w:color w:val="000009"/>
          <w:spacing w:val="-1"/>
          <w:sz w:val="20"/>
          <w:szCs w:val="20"/>
        </w:rPr>
        <w:t>u</w:t>
      </w:r>
      <w:r>
        <w:rPr>
          <w:rFonts w:ascii="Tahoma" w:hAnsi="Tahoma" w:cs="Tahoma"/>
          <w:color w:val="000009"/>
          <w:sz w:val="20"/>
          <w:szCs w:val="20"/>
        </w:rPr>
        <w:t>p</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έπει:</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673"/>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Έν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ρες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1"/>
          <w:sz w:val="20"/>
          <w:szCs w:val="20"/>
        </w:rPr>
        <w:t>c</w:t>
      </w:r>
      <w:r>
        <w:rPr>
          <w:rFonts w:ascii="Tahoma" w:hAnsi="Tahoma" w:cs="Tahoma"/>
          <w:color w:val="000000"/>
          <w:spacing w:val="2"/>
          <w:sz w:val="20"/>
          <w:szCs w:val="20"/>
        </w:rPr>
        <w:t>k</w:t>
      </w:r>
      <w:r>
        <w:rPr>
          <w:rFonts w:ascii="Tahoma" w:hAnsi="Tahoma" w:cs="Tahoma"/>
          <w:color w:val="000000"/>
          <w:spacing w:val="-1"/>
          <w:sz w:val="20"/>
          <w:szCs w:val="20"/>
        </w:rPr>
        <w:t>u</w:t>
      </w:r>
      <w:r>
        <w:rPr>
          <w:rFonts w:ascii="Tahoma" w:hAnsi="Tahoma" w:cs="Tahoma"/>
          <w:color w:val="000000"/>
          <w:sz w:val="20"/>
          <w:szCs w:val="20"/>
        </w:rPr>
        <w:t>p</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673"/>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βδοµαδ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αίο</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ρες</w:t>
      </w:r>
      <w:r w:rsidRPr="00715A5C">
        <w:rPr>
          <w:rFonts w:ascii="Tahoma" w:hAnsi="Tahoma" w:cs="Tahoma"/>
          <w:color w:val="000000"/>
          <w:spacing w:val="-5"/>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1"/>
          <w:sz w:val="20"/>
          <w:szCs w:val="20"/>
        </w:rPr>
        <w:t>c</w:t>
      </w:r>
      <w:r>
        <w:rPr>
          <w:rFonts w:ascii="Tahoma" w:hAnsi="Tahoma" w:cs="Tahoma"/>
          <w:color w:val="000000"/>
          <w:spacing w:val="2"/>
          <w:sz w:val="20"/>
          <w:szCs w:val="20"/>
        </w:rPr>
        <w:t>k</w:t>
      </w:r>
      <w:r>
        <w:rPr>
          <w:rFonts w:ascii="Tahoma" w:hAnsi="Tahoma" w:cs="Tahoma"/>
          <w:color w:val="000000"/>
          <w:spacing w:val="-1"/>
          <w:sz w:val="20"/>
          <w:szCs w:val="20"/>
        </w:rPr>
        <w:t>u</w:t>
      </w:r>
      <w:r>
        <w:rPr>
          <w:rFonts w:ascii="Tahoma" w:hAnsi="Tahoma" w:cs="Tahoma"/>
          <w:color w:val="000000"/>
          <w:sz w:val="20"/>
          <w:szCs w:val="20"/>
        </w:rPr>
        <w:t>p</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ξε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ετ</w:t>
      </w:r>
      <w:r w:rsidRPr="00715A5C">
        <w:rPr>
          <w:rFonts w:ascii="Tahoma" w:hAnsi="Tahoma" w:cs="Tahoma"/>
          <w:color w:val="000000"/>
          <w:spacing w:val="-2"/>
          <w:sz w:val="20"/>
          <w:szCs w:val="20"/>
          <w:lang w:val="el-GR"/>
        </w:rPr>
        <w:t xml:space="preserve"> </w:t>
      </w:r>
      <w:r>
        <w:rPr>
          <w:rFonts w:ascii="Tahoma" w:hAnsi="Tahoma" w:cs="Tahoma"/>
          <w:color w:val="000000"/>
          <w:spacing w:val="1"/>
          <w:sz w:val="20"/>
          <w:szCs w:val="20"/>
        </w:rPr>
        <w:t>me</w:t>
      </w:r>
      <w:r>
        <w:rPr>
          <w:rFonts w:ascii="Tahoma" w:hAnsi="Tahoma" w:cs="Tahoma"/>
          <w:color w:val="000000"/>
          <w:sz w:val="20"/>
          <w:szCs w:val="20"/>
        </w:rPr>
        <w:t>dia</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1</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03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Ηµερ</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42"/>
          <w:sz w:val="20"/>
          <w:szCs w:val="20"/>
          <w:lang w:val="el-GR"/>
        </w:rPr>
        <w:t xml:space="preserve"> </w:t>
      </w:r>
      <w:r>
        <w:rPr>
          <w:rFonts w:ascii="Tahoma" w:hAnsi="Tahoma" w:cs="Tahoma"/>
          <w:color w:val="000000"/>
          <w:spacing w:val="-1"/>
          <w:sz w:val="20"/>
          <w:szCs w:val="20"/>
        </w:rPr>
        <w:t>fu</w:t>
      </w:r>
      <w:r>
        <w:rPr>
          <w:rFonts w:ascii="Tahoma" w:hAnsi="Tahoma" w:cs="Tahoma"/>
          <w:color w:val="000000"/>
          <w:sz w:val="20"/>
          <w:szCs w:val="20"/>
        </w:rPr>
        <w:t>ll</w:t>
      </w:r>
      <w:r w:rsidRPr="00715A5C">
        <w:rPr>
          <w:rFonts w:ascii="Tahoma" w:hAnsi="Tahoma" w:cs="Tahoma"/>
          <w:color w:val="000000"/>
          <w:spacing w:val="48"/>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1"/>
          <w:sz w:val="20"/>
          <w:szCs w:val="20"/>
        </w:rPr>
        <w:t>c</w:t>
      </w:r>
      <w:r>
        <w:rPr>
          <w:rFonts w:ascii="Tahoma" w:hAnsi="Tahoma" w:cs="Tahoma"/>
          <w:color w:val="000000"/>
          <w:spacing w:val="2"/>
          <w:sz w:val="20"/>
          <w:szCs w:val="20"/>
        </w:rPr>
        <w:t>k</w:t>
      </w:r>
      <w:r>
        <w:rPr>
          <w:rFonts w:ascii="Tahoma" w:hAnsi="Tahoma" w:cs="Tahoma"/>
          <w:color w:val="000000"/>
          <w:spacing w:val="-1"/>
          <w:sz w:val="20"/>
          <w:szCs w:val="20"/>
        </w:rPr>
        <w:t>u</w:t>
      </w:r>
      <w:r>
        <w:rPr>
          <w:rFonts w:ascii="Tahoma" w:hAnsi="Tahoma" w:cs="Tahoma"/>
          <w:color w:val="000000"/>
          <w:sz w:val="20"/>
          <w:szCs w:val="20"/>
        </w:rPr>
        <w:t>p</w:t>
      </w:r>
      <w:r w:rsidRPr="00715A5C">
        <w:rPr>
          <w:rFonts w:ascii="Tahoma" w:hAnsi="Tahoma" w:cs="Tahoma"/>
          <w:color w:val="000000"/>
          <w:spacing w:val="44"/>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43"/>
          <w:sz w:val="20"/>
          <w:szCs w:val="20"/>
          <w:lang w:val="el-GR"/>
        </w:rPr>
        <w:t xml:space="preserve"> </w:t>
      </w:r>
      <w:r>
        <w:rPr>
          <w:rFonts w:ascii="Tahoma" w:hAnsi="Tahoma" w:cs="Tahoma"/>
          <w:color w:val="000000"/>
          <w:spacing w:val="1"/>
          <w:sz w:val="20"/>
          <w:szCs w:val="20"/>
        </w:rPr>
        <w:t>R</w:t>
      </w:r>
      <w:r>
        <w:rPr>
          <w:rFonts w:ascii="Tahoma" w:hAnsi="Tahoma" w:cs="Tahoma"/>
          <w:color w:val="000000"/>
          <w:sz w:val="20"/>
          <w:szCs w:val="20"/>
        </w:rPr>
        <w:t>M</w:t>
      </w:r>
      <w:r>
        <w:rPr>
          <w:rFonts w:ascii="Tahoma" w:hAnsi="Tahoma" w:cs="Tahoma"/>
          <w:color w:val="000000"/>
          <w:spacing w:val="1"/>
          <w:sz w:val="20"/>
          <w:szCs w:val="20"/>
        </w:rPr>
        <w:t>A</w:t>
      </w:r>
      <w:r>
        <w:rPr>
          <w:rFonts w:ascii="Tahoma" w:hAnsi="Tahoma" w:cs="Tahoma"/>
          <w:color w:val="000000"/>
          <w:sz w:val="20"/>
          <w:szCs w:val="20"/>
        </w:rPr>
        <w:t>N</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49"/>
          <w:sz w:val="20"/>
          <w:szCs w:val="20"/>
          <w:lang w:val="el-GR"/>
        </w:rPr>
        <w:t xml:space="preserve"> </w:t>
      </w:r>
      <w:r>
        <w:rPr>
          <w:rFonts w:ascii="Tahoma" w:hAnsi="Tahoma" w:cs="Tahoma"/>
          <w:color w:val="000000"/>
          <w:spacing w:val="-1"/>
          <w:sz w:val="20"/>
          <w:szCs w:val="20"/>
        </w:rPr>
        <w:t>c</w:t>
      </w:r>
      <w:r>
        <w:rPr>
          <w:rFonts w:ascii="Tahoma" w:hAnsi="Tahoma" w:cs="Tahoma"/>
          <w:color w:val="000000"/>
          <w:sz w:val="20"/>
          <w:szCs w:val="20"/>
        </w:rPr>
        <w:t>o</w:t>
      </w:r>
      <w:r>
        <w:rPr>
          <w:rFonts w:ascii="Tahoma" w:hAnsi="Tahoma" w:cs="Tahoma"/>
          <w:color w:val="000000"/>
          <w:spacing w:val="1"/>
          <w:sz w:val="20"/>
          <w:szCs w:val="20"/>
        </w:rPr>
        <w:t>m</w:t>
      </w:r>
      <w:r>
        <w:rPr>
          <w:rFonts w:ascii="Tahoma" w:hAnsi="Tahoma" w:cs="Tahoma"/>
          <w:color w:val="000000"/>
          <w:sz w:val="20"/>
          <w:szCs w:val="20"/>
        </w:rPr>
        <w:t>pr</w:t>
      </w:r>
      <w:r>
        <w:rPr>
          <w:rFonts w:ascii="Tahoma" w:hAnsi="Tahoma" w:cs="Tahoma"/>
          <w:color w:val="000000"/>
          <w:spacing w:val="1"/>
          <w:sz w:val="20"/>
          <w:szCs w:val="20"/>
        </w:rPr>
        <w:t>e</w:t>
      </w:r>
      <w:r>
        <w:rPr>
          <w:rFonts w:ascii="Tahoma" w:hAnsi="Tahoma" w:cs="Tahoma"/>
          <w:color w:val="000000"/>
          <w:spacing w:val="2"/>
          <w:sz w:val="20"/>
          <w:szCs w:val="20"/>
        </w:rPr>
        <w:t>s</w:t>
      </w:r>
      <w:r>
        <w:rPr>
          <w:rFonts w:ascii="Tahoma" w:hAnsi="Tahoma" w:cs="Tahoma"/>
          <w:color w:val="000000"/>
          <w:sz w:val="20"/>
          <w:szCs w:val="20"/>
        </w:rPr>
        <w:t>s</w:t>
      </w:r>
      <w:r>
        <w:rPr>
          <w:rFonts w:ascii="Tahoma" w:hAnsi="Tahoma" w:cs="Tahoma"/>
          <w:color w:val="000000"/>
          <w:spacing w:val="1"/>
          <w:sz w:val="20"/>
          <w:szCs w:val="20"/>
        </w:rPr>
        <w:t>e</w:t>
      </w:r>
      <w:r>
        <w:rPr>
          <w:rFonts w:ascii="Tahoma" w:hAnsi="Tahoma" w:cs="Tahoma"/>
          <w:color w:val="000000"/>
          <w:sz w:val="20"/>
          <w:szCs w:val="20"/>
        </w:rPr>
        <w:t>d</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είο</w:t>
      </w:r>
      <w:r w:rsidRPr="00715A5C">
        <w:rPr>
          <w:rFonts w:ascii="Tahoma" w:hAnsi="Tahoma" w:cs="Tahoma"/>
          <w:color w:val="000000"/>
          <w:spacing w:val="4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εια</w:t>
      </w:r>
      <w:r w:rsidRPr="00715A5C">
        <w:rPr>
          <w:rFonts w:ascii="Tahoma" w:hAnsi="Tahoma" w:cs="Tahoma"/>
          <w:color w:val="000000"/>
          <w:spacing w:val="43"/>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1"/>
          <w:sz w:val="20"/>
          <w:szCs w:val="20"/>
        </w:rPr>
        <w:t>c</w:t>
      </w:r>
      <w:r>
        <w:rPr>
          <w:rFonts w:ascii="Tahoma" w:hAnsi="Tahoma" w:cs="Tahoma"/>
          <w:color w:val="000000"/>
          <w:spacing w:val="2"/>
          <w:sz w:val="20"/>
          <w:szCs w:val="20"/>
        </w:rPr>
        <w:t>k</w:t>
      </w:r>
      <w:r>
        <w:rPr>
          <w:rFonts w:ascii="Tahoma" w:hAnsi="Tahoma" w:cs="Tahoma"/>
          <w:color w:val="000000"/>
          <w:spacing w:val="-1"/>
          <w:sz w:val="20"/>
          <w:szCs w:val="20"/>
        </w:rPr>
        <w:t>u</w:t>
      </w:r>
      <w:r>
        <w:rPr>
          <w:rFonts w:ascii="Tahoma" w:hAnsi="Tahoma" w:cs="Tahoma"/>
          <w:color w:val="000000"/>
          <w:sz w:val="20"/>
          <w:szCs w:val="20"/>
        </w:rPr>
        <w:t>p</w:t>
      </w:r>
      <w:r w:rsidRPr="00715A5C">
        <w:rPr>
          <w:rFonts w:ascii="Tahoma" w:hAnsi="Tahoma" w:cs="Tahoma"/>
          <w:color w:val="000000"/>
          <w:spacing w:val="4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 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είου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Pr>
          <w:rFonts w:ascii="Tahoma" w:hAnsi="Tahoma" w:cs="Tahoma"/>
          <w:color w:val="000000"/>
          <w:sz w:val="20"/>
          <w:szCs w:val="20"/>
        </w:rPr>
        <w:t>Brig</w:t>
      </w:r>
      <w:r>
        <w:rPr>
          <w:rFonts w:ascii="Tahoma" w:hAnsi="Tahoma" w:cs="Tahoma"/>
          <w:color w:val="000000"/>
          <w:spacing w:val="-1"/>
          <w:sz w:val="20"/>
          <w:szCs w:val="20"/>
        </w:rPr>
        <w:t>h</w:t>
      </w:r>
      <w:r>
        <w:rPr>
          <w:rFonts w:ascii="Tahoma" w:hAnsi="Tahoma" w:cs="Tahoma"/>
          <w:color w:val="000000"/>
          <w:sz w:val="20"/>
          <w:szCs w:val="20"/>
        </w:rPr>
        <w:t>tstor</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xml:space="preserve">7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03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4</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ών</w:t>
      </w:r>
      <w:r w:rsidRPr="00715A5C">
        <w:rPr>
          <w:rFonts w:ascii="Tahoma" w:hAnsi="Tahoma" w:cs="Tahoma"/>
          <w:color w:val="000000"/>
          <w:spacing w:val="-3"/>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k</w:t>
      </w:r>
      <w:r>
        <w:rPr>
          <w:rFonts w:ascii="Tahoma" w:hAnsi="Tahoma" w:cs="Tahoma"/>
          <w:color w:val="000000"/>
          <w:spacing w:val="2"/>
          <w:sz w:val="20"/>
          <w:szCs w:val="20"/>
        </w:rPr>
        <w:t>u</w:t>
      </w:r>
      <w:r>
        <w:rPr>
          <w:rFonts w:ascii="Tahoma" w:hAnsi="Tahoma" w:cs="Tahoma"/>
          <w:color w:val="000000"/>
          <w:sz w:val="20"/>
          <w:szCs w:val="20"/>
        </w:rPr>
        <w:t>p</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ων </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αθαρ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Pr>
          <w:rFonts w:ascii="Tahoma" w:hAnsi="Tahoma" w:cs="Tahoma"/>
          <w:color w:val="000000"/>
          <w:sz w:val="20"/>
          <w:szCs w:val="20"/>
        </w:rPr>
        <w:t>dri</w:t>
      </w:r>
      <w:r>
        <w:rPr>
          <w:rFonts w:ascii="Tahoma" w:hAnsi="Tahoma" w:cs="Tahoma"/>
          <w:color w:val="000000"/>
          <w:spacing w:val="-1"/>
          <w:sz w:val="20"/>
          <w:szCs w:val="20"/>
        </w:rPr>
        <w:t>v</w:t>
      </w:r>
      <w:r>
        <w:rPr>
          <w:rFonts w:ascii="Tahoma" w:hAnsi="Tahoma" w:cs="Tahoma"/>
          <w:color w:val="000000"/>
          <w:sz w:val="20"/>
          <w:szCs w:val="20"/>
        </w:rPr>
        <w:t>e</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2</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δοµ</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Pr>
          <w:rFonts w:ascii="Tahoma" w:hAnsi="Tahoma" w:cs="Tahoma"/>
          <w:color w:val="000000"/>
          <w:spacing w:val="1"/>
          <w:sz w:val="20"/>
          <w:szCs w:val="20"/>
        </w:rPr>
        <w:t>me</w:t>
      </w:r>
      <w:r>
        <w:rPr>
          <w:rFonts w:ascii="Tahoma" w:hAnsi="Tahoma" w:cs="Tahoma"/>
          <w:color w:val="000000"/>
          <w:sz w:val="20"/>
          <w:szCs w:val="20"/>
        </w:rPr>
        <w:t>dia</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5</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εβ</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1033" w:right="70" w:hanging="360"/>
        <w:rPr>
          <w:rFonts w:ascii="Tahoma" w:hAnsi="Tahoma" w:cs="Tahoma"/>
          <w:color w:val="000000"/>
          <w:sz w:val="20"/>
          <w:szCs w:val="20"/>
          <w:lang w:val="el-GR"/>
        </w:rPr>
      </w:pPr>
      <w:r w:rsidRPr="00715A5C">
        <w:rPr>
          <w:rFonts w:ascii="Tahoma" w:hAnsi="Tahoma" w:cs="Tahoma"/>
          <w:color w:val="000000"/>
          <w:spacing w:val="-1"/>
          <w:sz w:val="20"/>
          <w:szCs w:val="20"/>
          <w:lang w:val="el-GR"/>
        </w:rPr>
        <w:t>5</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Φύ</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 xml:space="preserve">αξη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είας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 xml:space="preserve">ο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 xml:space="preserve">από </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όν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ού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ειδι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 πυρίµα</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ρµάριο.</w:t>
      </w:r>
    </w:p>
    <w:p w:rsidR="00715A5C" w:rsidRPr="00715A5C" w:rsidRDefault="00715A5C" w:rsidP="00715A5C">
      <w:pPr>
        <w:widowControl w:val="0"/>
        <w:autoSpaceDE w:val="0"/>
        <w:autoSpaceDN w:val="0"/>
        <w:adjustRightInd w:val="0"/>
        <w:spacing w:after="0" w:line="239" w:lineRule="exact"/>
        <w:ind w:left="255"/>
        <w:rPr>
          <w:rFonts w:ascii="Tahoma" w:hAnsi="Tahoma" w:cs="Tahoma"/>
          <w:color w:val="000000"/>
          <w:sz w:val="20"/>
          <w:szCs w:val="20"/>
          <w:lang w:val="el-GR"/>
        </w:rPr>
      </w:pPr>
      <w:r>
        <w:rPr>
          <w:rFonts w:ascii="Tahoma" w:hAnsi="Tahoma" w:cs="Tahoma"/>
          <w:color w:val="000009"/>
          <w:position w:val="-1"/>
          <w:sz w:val="20"/>
          <w:szCs w:val="20"/>
        </w:rPr>
        <w:t>B</w:t>
      </w:r>
      <w:r w:rsidRPr="00715A5C">
        <w:rPr>
          <w:rFonts w:ascii="Tahoma" w:hAnsi="Tahoma" w:cs="Tahoma"/>
          <w:color w:val="000009"/>
          <w:position w:val="-1"/>
          <w:sz w:val="20"/>
          <w:szCs w:val="20"/>
          <w:lang w:val="el-GR"/>
        </w:rPr>
        <w:t xml:space="preserve">. </w:t>
      </w:r>
      <w:r w:rsidRPr="00715A5C">
        <w:rPr>
          <w:rFonts w:ascii="Tahoma" w:hAnsi="Tahoma" w:cs="Tahoma"/>
          <w:color w:val="000009"/>
          <w:spacing w:val="56"/>
          <w:position w:val="-1"/>
          <w:sz w:val="20"/>
          <w:szCs w:val="20"/>
          <w:lang w:val="el-GR"/>
        </w:rPr>
        <w:t xml:space="preserve"> </w:t>
      </w:r>
      <w:r w:rsidRPr="00715A5C">
        <w:rPr>
          <w:rFonts w:ascii="Tahoma" w:hAnsi="Tahoma" w:cs="Tahoma"/>
          <w:color w:val="000009"/>
          <w:position w:val="-1"/>
          <w:sz w:val="20"/>
          <w:szCs w:val="20"/>
          <w:u w:val="single"/>
          <w:lang w:val="el-GR"/>
        </w:rPr>
        <w:t>Παρα</w:t>
      </w:r>
      <w:r w:rsidRPr="00715A5C">
        <w:rPr>
          <w:rFonts w:ascii="Tahoma" w:hAnsi="Tahoma" w:cs="Tahoma"/>
          <w:color w:val="000009"/>
          <w:spacing w:val="1"/>
          <w:position w:val="-1"/>
          <w:sz w:val="20"/>
          <w:szCs w:val="20"/>
          <w:u w:val="single"/>
          <w:lang w:val="el-GR"/>
        </w:rPr>
        <w:t>τ</w:t>
      </w:r>
      <w:r w:rsidRPr="00715A5C">
        <w:rPr>
          <w:rFonts w:ascii="Tahoma" w:hAnsi="Tahoma" w:cs="Tahoma"/>
          <w:color w:val="000009"/>
          <w:spacing w:val="-1"/>
          <w:position w:val="-1"/>
          <w:sz w:val="20"/>
          <w:szCs w:val="20"/>
          <w:u w:val="single"/>
          <w:lang w:val="el-GR"/>
        </w:rPr>
        <w:t>η</w:t>
      </w:r>
      <w:r w:rsidRPr="00715A5C">
        <w:rPr>
          <w:rFonts w:ascii="Tahoma" w:hAnsi="Tahoma" w:cs="Tahoma"/>
          <w:color w:val="000009"/>
          <w:spacing w:val="3"/>
          <w:position w:val="-1"/>
          <w:sz w:val="20"/>
          <w:szCs w:val="20"/>
          <w:u w:val="single"/>
          <w:lang w:val="el-GR"/>
        </w:rPr>
        <w:t>ρ</w:t>
      </w:r>
      <w:r w:rsidRPr="00715A5C">
        <w:rPr>
          <w:rFonts w:ascii="Tahoma" w:hAnsi="Tahoma" w:cs="Tahoma"/>
          <w:color w:val="000009"/>
          <w:spacing w:val="-1"/>
          <w:position w:val="-1"/>
          <w:sz w:val="20"/>
          <w:szCs w:val="20"/>
          <w:u w:val="single"/>
          <w:lang w:val="el-GR"/>
        </w:rPr>
        <w:t>ήσ</w:t>
      </w:r>
      <w:r w:rsidRPr="00715A5C">
        <w:rPr>
          <w:rFonts w:ascii="Tahoma" w:hAnsi="Tahoma" w:cs="Tahoma"/>
          <w:color w:val="000009"/>
          <w:position w:val="-1"/>
          <w:sz w:val="20"/>
          <w:szCs w:val="20"/>
          <w:u w:val="single"/>
          <w:lang w:val="el-GR"/>
        </w:rPr>
        <w:t>ει</w:t>
      </w:r>
      <w:r w:rsidRPr="00715A5C">
        <w:rPr>
          <w:rFonts w:ascii="Tahoma" w:hAnsi="Tahoma" w:cs="Tahoma"/>
          <w:color w:val="000009"/>
          <w:spacing w:val="1"/>
          <w:position w:val="-1"/>
          <w:sz w:val="20"/>
          <w:szCs w:val="20"/>
          <w:u w:val="single"/>
          <w:lang w:val="el-GR"/>
        </w:rPr>
        <w:t>ς</w:t>
      </w:r>
      <w:r w:rsidRPr="00715A5C">
        <w:rPr>
          <w:rFonts w:ascii="Tahoma" w:hAnsi="Tahoma" w:cs="Tahoma"/>
          <w:color w:val="000009"/>
          <w:position w:val="-1"/>
          <w:sz w:val="20"/>
          <w:szCs w:val="20"/>
          <w:u w:val="single"/>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513" w:right="386"/>
        <w:jc w:val="center"/>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Pr>
          <w:rFonts w:ascii="Tahoma" w:hAnsi="Tahoma" w:cs="Tahoma"/>
          <w:color w:val="000000"/>
          <w:sz w:val="20"/>
          <w:szCs w:val="20"/>
        </w:rPr>
        <w:t>O</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ρεω</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ρό</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ώρο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αποθ</w:t>
      </w:r>
      <w:r w:rsidRPr="00715A5C">
        <w:rPr>
          <w:rFonts w:ascii="Tahoma" w:hAnsi="Tahoma" w:cs="Tahoma"/>
          <w:color w:val="000000"/>
          <w:spacing w:val="2"/>
          <w:sz w:val="20"/>
          <w:szCs w:val="20"/>
          <w:lang w:val="el-GR"/>
        </w:rPr>
        <w:t>ήκ</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Pr>
          <w:rFonts w:ascii="Tahoma" w:hAnsi="Tahoma" w:cs="Tahoma"/>
          <w:color w:val="000000"/>
          <w:w w:val="99"/>
          <w:sz w:val="20"/>
          <w:szCs w:val="20"/>
        </w:rPr>
        <w:t>b</w:t>
      </w:r>
      <w:r>
        <w:rPr>
          <w:rFonts w:ascii="Tahoma" w:hAnsi="Tahoma" w:cs="Tahoma"/>
          <w:color w:val="000000"/>
          <w:spacing w:val="1"/>
          <w:w w:val="99"/>
          <w:sz w:val="20"/>
          <w:szCs w:val="20"/>
        </w:rPr>
        <w:t>a</w:t>
      </w:r>
      <w:r>
        <w:rPr>
          <w:rFonts w:ascii="Tahoma" w:hAnsi="Tahoma" w:cs="Tahoma"/>
          <w:color w:val="000000"/>
          <w:spacing w:val="2"/>
          <w:w w:val="99"/>
          <w:sz w:val="20"/>
          <w:szCs w:val="20"/>
        </w:rPr>
        <w:t>c</w:t>
      </w:r>
      <w:r>
        <w:rPr>
          <w:rFonts w:ascii="Tahoma" w:hAnsi="Tahoma" w:cs="Tahoma"/>
          <w:color w:val="000000"/>
          <w:spacing w:val="-1"/>
          <w:w w:val="99"/>
          <w:sz w:val="20"/>
          <w:szCs w:val="20"/>
        </w:rPr>
        <w:t>ku</w:t>
      </w:r>
      <w:r>
        <w:rPr>
          <w:rFonts w:ascii="Tahoma" w:hAnsi="Tahoma" w:cs="Tahoma"/>
          <w:color w:val="000000"/>
          <w:spacing w:val="3"/>
          <w:w w:val="99"/>
          <w:sz w:val="20"/>
          <w:szCs w:val="20"/>
        </w:rPr>
        <w:t>p</w:t>
      </w:r>
      <w:r w:rsidRPr="00715A5C">
        <w:rPr>
          <w:rFonts w:ascii="Tahoma" w:hAnsi="Tahoma" w:cs="Tahoma"/>
          <w:color w:val="000000"/>
          <w:w w:val="9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908"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Μο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άδες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έπει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ειοθέ</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ίε</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ώροι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αποθ</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α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 xml:space="preserve">έξι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6</w:t>
      </w:r>
      <w:r w:rsidRPr="00715A5C">
        <w:rPr>
          <w:rFonts w:ascii="Tahoma" w:hAnsi="Tahoma" w:cs="Tahoma"/>
          <w:color w:val="000000"/>
          <w:sz w:val="20"/>
          <w:szCs w:val="20"/>
          <w:lang w:val="el-GR"/>
        </w:rPr>
        <w:t xml:space="preserve">)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ες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 περίπ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θµ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ού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ή δια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δεδοµ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60" w:lineRule="auto"/>
        <w:ind w:left="908" w:right="70"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ος </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ει </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ερο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ο </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ήκ</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ίες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 xml:space="preserve">ή </w:t>
      </w:r>
      <w:r w:rsidRPr="00715A5C">
        <w:rPr>
          <w:rFonts w:ascii="Tahoma" w:hAnsi="Tahoma" w:cs="Tahoma"/>
          <w:color w:val="000000"/>
          <w:sz w:val="20"/>
          <w:szCs w:val="20"/>
          <w:lang w:val="el-GR"/>
        </w:rPr>
        <w:lastRenderedPageBreak/>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ου.</w:t>
      </w:r>
    </w:p>
    <w:p w:rsidR="00715A5C" w:rsidRPr="00715A5C" w:rsidRDefault="00715A5C" w:rsidP="00715A5C">
      <w:pPr>
        <w:widowControl w:val="0"/>
        <w:autoSpaceDE w:val="0"/>
        <w:autoSpaceDN w:val="0"/>
        <w:adjustRightInd w:val="0"/>
        <w:spacing w:after="0" w:line="360" w:lineRule="auto"/>
        <w:ind w:left="908" w:right="70" w:hanging="360"/>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line="359" w:lineRule="auto"/>
        <w:ind w:left="908" w:right="69" w:hanging="360"/>
        <w:rPr>
          <w:rFonts w:ascii="Tahoma" w:hAnsi="Tahoma" w:cs="Tahoma"/>
          <w:color w:val="000000"/>
          <w:spacing w:val="2"/>
          <w:sz w:val="20"/>
          <w:szCs w:val="20"/>
          <w:lang w:val="el-GR"/>
        </w:rPr>
      </w:pPr>
      <w:r w:rsidRPr="00715A5C">
        <w:rPr>
          <w:rFonts w:ascii="Tahoma" w:hAnsi="Tahoma" w:cs="Tahoma"/>
          <w:color w:val="000000"/>
          <w:spacing w:val="-1"/>
          <w:sz w:val="20"/>
          <w:szCs w:val="20"/>
          <w:lang w:val="el-GR"/>
        </w:rPr>
        <w:t>4</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δεδοµ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ωρι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κη</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σσ</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ός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ου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3"/>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6</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ήκ</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άθε </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µη</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 Σαββα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Pr="00715A5C" w:rsidRDefault="00715A5C" w:rsidP="00715A5C">
      <w:pPr>
        <w:widowControl w:val="0"/>
        <w:tabs>
          <w:tab w:val="left" w:pos="5220"/>
          <w:tab w:val="left" w:pos="6380"/>
          <w:tab w:val="left" w:pos="6960"/>
          <w:tab w:val="left" w:pos="7860"/>
          <w:tab w:val="left" w:pos="9240"/>
          <w:tab w:val="left" w:pos="9740"/>
        </w:tabs>
        <w:autoSpaceDE w:val="0"/>
        <w:autoSpaceDN w:val="0"/>
        <w:adjustRightInd w:val="0"/>
        <w:spacing w:after="0" w:line="360" w:lineRule="auto"/>
        <w:ind w:left="888" w:right="70" w:hanging="360"/>
        <w:rPr>
          <w:rFonts w:ascii="Tahoma" w:hAnsi="Tahoma" w:cs="Tahoma"/>
          <w:color w:val="000000"/>
          <w:sz w:val="20"/>
          <w:szCs w:val="20"/>
          <w:lang w:val="el-GR"/>
        </w:rPr>
      </w:pPr>
      <w:r w:rsidRPr="00715A5C">
        <w:rPr>
          <w:rFonts w:ascii="Tahoma" w:hAnsi="Tahoma" w:cs="Tahoma"/>
          <w:color w:val="000000"/>
          <w:spacing w:val="-1"/>
          <w:sz w:val="20"/>
          <w:szCs w:val="20"/>
          <w:lang w:val="el-GR"/>
        </w:rPr>
        <w:t>5</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ραπά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t>πρό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z w:val="20"/>
          <w:szCs w:val="20"/>
          <w:lang w:val="el-GR"/>
        </w:rPr>
        <w:tab/>
        <w:t>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 xml:space="preserve">ΣΕ </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αι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διαθέ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ιµη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από </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υς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εξο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ιοδο</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ους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888" w:right="70" w:hanging="360"/>
        <w:rPr>
          <w:rFonts w:ascii="Tahoma" w:hAnsi="Tahoma" w:cs="Tahoma"/>
          <w:color w:val="000000"/>
          <w:sz w:val="20"/>
          <w:szCs w:val="20"/>
          <w:lang w:val="el-GR"/>
        </w:rPr>
      </w:pPr>
      <w:r w:rsidRPr="00715A5C">
        <w:rPr>
          <w:rFonts w:ascii="Tahoma" w:hAnsi="Tahoma" w:cs="Tahoma"/>
          <w:color w:val="000000"/>
          <w:spacing w:val="-1"/>
          <w:sz w:val="20"/>
          <w:szCs w:val="20"/>
          <w:lang w:val="el-GR"/>
        </w:rPr>
        <w:t>6</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σκ</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ρες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βά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t</w:t>
      </w:r>
      <w:r>
        <w:rPr>
          <w:rFonts w:ascii="Tahoma" w:hAnsi="Tahoma" w:cs="Tahoma"/>
          <w:color w:val="000000"/>
          <w:spacing w:val="1"/>
          <w:sz w:val="20"/>
          <w:szCs w:val="20"/>
        </w:rPr>
        <w:t>e</w:t>
      </w:r>
      <w:r>
        <w:rPr>
          <w:rFonts w:ascii="Tahoma" w:hAnsi="Tahoma" w:cs="Tahoma"/>
          <w:color w:val="000000"/>
          <w:sz w:val="20"/>
          <w:szCs w:val="20"/>
        </w:rPr>
        <w:t>st</w:t>
      </w:r>
      <w:r w:rsidRPr="00715A5C">
        <w:rPr>
          <w:rFonts w:ascii="Tahoma" w:hAnsi="Tahoma" w:cs="Tahoma"/>
          <w:color w:val="000000"/>
          <w:sz w:val="20"/>
          <w:szCs w:val="20"/>
          <w:lang w:val="el-GR"/>
        </w:rPr>
        <w:t xml:space="preserve"> </w:t>
      </w:r>
      <w:r>
        <w:rPr>
          <w:rFonts w:ascii="Tahoma" w:hAnsi="Tahoma" w:cs="Tahoma"/>
          <w:color w:val="000000"/>
          <w:spacing w:val="1"/>
          <w:sz w:val="20"/>
          <w:szCs w:val="20"/>
        </w:rPr>
        <w:t>e</w:t>
      </w:r>
      <w:r>
        <w:rPr>
          <w:rFonts w:ascii="Tahoma" w:hAnsi="Tahoma" w:cs="Tahoma"/>
          <w:color w:val="000000"/>
          <w:spacing w:val="-1"/>
          <w:sz w:val="20"/>
          <w:szCs w:val="20"/>
        </w:rPr>
        <w:t>nv</w:t>
      </w:r>
      <w:r>
        <w:rPr>
          <w:rFonts w:ascii="Tahoma" w:hAnsi="Tahoma" w:cs="Tahoma"/>
          <w:color w:val="000000"/>
          <w:sz w:val="20"/>
          <w:szCs w:val="20"/>
        </w:rPr>
        <w:t>ir</w:t>
      </w:r>
      <w:r>
        <w:rPr>
          <w:rFonts w:ascii="Tahoma" w:hAnsi="Tahoma" w:cs="Tahoma"/>
          <w:color w:val="000000"/>
          <w:spacing w:val="2"/>
          <w:sz w:val="20"/>
          <w:szCs w:val="20"/>
        </w:rPr>
        <w:t>o</w:t>
      </w:r>
      <w:r>
        <w:rPr>
          <w:rFonts w:ascii="Tahoma" w:hAnsi="Tahoma" w:cs="Tahoma"/>
          <w:color w:val="000000"/>
          <w:spacing w:val="-1"/>
          <w:sz w:val="20"/>
          <w:szCs w:val="20"/>
        </w:rPr>
        <w:t>n</w:t>
      </w:r>
      <w:r>
        <w:rPr>
          <w:rFonts w:ascii="Tahoma" w:hAnsi="Tahoma" w:cs="Tahoma"/>
          <w:color w:val="000000"/>
          <w:spacing w:val="1"/>
          <w:sz w:val="20"/>
          <w:szCs w:val="20"/>
        </w:rPr>
        <w:t>me</w:t>
      </w:r>
      <w:r>
        <w:rPr>
          <w:rFonts w:ascii="Tahoma" w:hAnsi="Tahoma" w:cs="Tahoma"/>
          <w:color w:val="000000"/>
          <w:spacing w:val="-1"/>
          <w:sz w:val="20"/>
          <w:szCs w:val="20"/>
        </w:rPr>
        <w:t>n</w:t>
      </w:r>
      <w:r>
        <w:rPr>
          <w:rFonts w:ascii="Tahoma" w:hAnsi="Tahoma" w:cs="Tahoma"/>
          <w:color w:val="000000"/>
          <w:sz w:val="20"/>
          <w:szCs w:val="20"/>
        </w:rPr>
        <w:t>t</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θµί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ιµά</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4" w:after="0" w:line="160" w:lineRule="exact"/>
        <w:rPr>
          <w:rFonts w:ascii="Tahoma" w:hAnsi="Tahoma" w:cs="Tahoma"/>
          <w:color w:val="000000"/>
          <w:sz w:val="16"/>
          <w:szCs w:val="16"/>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5880"/>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3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νάκαµ</w:t>
      </w:r>
      <w:r w:rsidRPr="00715A5C">
        <w:rPr>
          <w:rFonts w:ascii="Tahoma" w:hAnsi="Tahoma" w:cs="Tahoma"/>
          <w:b/>
          <w:bCs/>
          <w:color w:val="000009"/>
          <w:spacing w:val="-1"/>
          <w:sz w:val="24"/>
          <w:lang w:val="el-GR"/>
        </w:rPr>
        <w:t>ψ</w:t>
      </w:r>
      <w:r w:rsidRPr="00715A5C">
        <w:rPr>
          <w:rFonts w:ascii="Tahoma" w:hAnsi="Tahoma" w:cs="Tahoma"/>
          <w:b/>
          <w:bCs/>
          <w:color w:val="000009"/>
          <w:sz w:val="24"/>
          <w:lang w:val="el-GR"/>
        </w:rPr>
        <w:t>η</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 xml:space="preserve">ό </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ατα</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τρ</w:t>
      </w:r>
      <w:r w:rsidRPr="00715A5C">
        <w:rPr>
          <w:rFonts w:ascii="Tahoma" w:hAnsi="Tahoma" w:cs="Tahoma"/>
          <w:b/>
          <w:bCs/>
          <w:color w:val="000009"/>
          <w:spacing w:val="1"/>
          <w:sz w:val="24"/>
          <w:lang w:val="el-GR"/>
        </w:rPr>
        <w:t>οφ</w:t>
      </w:r>
      <w:r w:rsidRPr="00715A5C">
        <w:rPr>
          <w:rFonts w:ascii="Tahoma" w:hAnsi="Tahoma" w:cs="Tahoma"/>
          <w:b/>
          <w:bCs/>
          <w:color w:val="000009"/>
          <w:sz w:val="24"/>
          <w:lang w:val="el-GR"/>
        </w:rPr>
        <w:t>ή</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έδιο</w:t>
      </w:r>
      <w:r w:rsidRPr="00715A5C">
        <w:rPr>
          <w:rFonts w:ascii="Tahoma" w:hAnsi="Tahoma" w:cs="Tahoma"/>
          <w:color w:val="000000"/>
          <w:spacing w:val="1"/>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ψ</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D</w:t>
      </w:r>
      <w:r>
        <w:rPr>
          <w:rFonts w:ascii="Tahoma" w:hAnsi="Tahoma" w:cs="Tahoma"/>
          <w:color w:val="000000"/>
          <w:sz w:val="20"/>
          <w:szCs w:val="20"/>
        </w:rPr>
        <w:t>is</w:t>
      </w:r>
      <w:r>
        <w:rPr>
          <w:rFonts w:ascii="Tahoma" w:hAnsi="Tahoma" w:cs="Tahoma"/>
          <w:color w:val="000000"/>
          <w:spacing w:val="1"/>
          <w:sz w:val="20"/>
          <w:szCs w:val="20"/>
        </w:rPr>
        <w:t>a</w:t>
      </w:r>
      <w:r>
        <w:rPr>
          <w:rFonts w:ascii="Tahoma" w:hAnsi="Tahoma" w:cs="Tahoma"/>
          <w:color w:val="000000"/>
          <w:sz w:val="20"/>
          <w:szCs w:val="20"/>
        </w:rPr>
        <w:t>st</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Re</w:t>
      </w:r>
      <w:r>
        <w:rPr>
          <w:rFonts w:ascii="Tahoma" w:hAnsi="Tahoma" w:cs="Tahoma"/>
          <w:color w:val="000000"/>
          <w:spacing w:val="2"/>
          <w:sz w:val="20"/>
          <w:szCs w:val="20"/>
        </w:rPr>
        <w:t>c</w:t>
      </w:r>
      <w:r>
        <w:rPr>
          <w:rFonts w:ascii="Tahoma" w:hAnsi="Tahoma" w:cs="Tahoma"/>
          <w:color w:val="000000"/>
          <w:sz w:val="20"/>
          <w:szCs w:val="20"/>
        </w:rPr>
        <w:t>o</w:t>
      </w:r>
      <w:r>
        <w:rPr>
          <w:rFonts w:ascii="Tahoma" w:hAnsi="Tahoma" w:cs="Tahoma"/>
          <w:color w:val="000000"/>
          <w:spacing w:val="-1"/>
          <w:sz w:val="20"/>
          <w:szCs w:val="20"/>
        </w:rPr>
        <w:t>v</w:t>
      </w:r>
      <w:r>
        <w:rPr>
          <w:rFonts w:ascii="Tahoma" w:hAnsi="Tahoma" w:cs="Tahoma"/>
          <w:color w:val="000000"/>
          <w:spacing w:val="1"/>
          <w:sz w:val="20"/>
          <w:szCs w:val="20"/>
        </w:rPr>
        <w:t>e</w:t>
      </w:r>
      <w:r>
        <w:rPr>
          <w:rFonts w:ascii="Tahoma" w:hAnsi="Tahoma" w:cs="Tahoma"/>
          <w:color w:val="000000"/>
          <w:sz w:val="20"/>
          <w:szCs w:val="20"/>
        </w:rPr>
        <w:t>ry</w:t>
      </w:r>
      <w:r w:rsidRPr="00715A5C">
        <w:rPr>
          <w:rFonts w:ascii="Tahoma" w:hAnsi="Tahoma" w:cs="Tahoma"/>
          <w:color w:val="000000"/>
          <w:spacing w:val="-2"/>
          <w:sz w:val="20"/>
          <w:szCs w:val="20"/>
          <w:lang w:val="el-GR"/>
        </w:rPr>
        <w:t xml:space="preserve"> </w:t>
      </w:r>
      <w:r>
        <w:rPr>
          <w:rFonts w:ascii="Tahoma" w:hAnsi="Tahoma" w:cs="Tahoma"/>
          <w:color w:val="000000"/>
          <w:sz w:val="20"/>
          <w:szCs w:val="20"/>
        </w:rPr>
        <w:t>Pl</w:t>
      </w:r>
      <w:r>
        <w:rPr>
          <w:rFonts w:ascii="Tahoma" w:hAnsi="Tahoma" w:cs="Tahoma"/>
          <w:color w:val="000000"/>
          <w:spacing w:val="1"/>
          <w:sz w:val="20"/>
          <w:szCs w:val="20"/>
        </w:rPr>
        <w:t>a</w:t>
      </w:r>
      <w:r>
        <w:rPr>
          <w:rFonts w:ascii="Tahoma" w:hAnsi="Tahoma" w:cs="Tahoma"/>
          <w:color w:val="000000"/>
          <w:spacing w:val="-1"/>
          <w:sz w:val="20"/>
          <w:szCs w:val="20"/>
        </w:rPr>
        <w:t>n</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 xml:space="preserve">ων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ων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είων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οπό </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ά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όν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ειπ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έδιο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αράρ</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Pr>
          <w:rFonts w:ascii="Tahoma" w:hAnsi="Tahoma" w:cs="Tahoma"/>
          <w:color w:val="000000"/>
          <w:spacing w:val="-1"/>
          <w:sz w:val="20"/>
          <w:szCs w:val="20"/>
        </w:rPr>
        <w:t>SL</w:t>
      </w:r>
      <w:r>
        <w:rPr>
          <w:rFonts w:ascii="Tahoma" w:hAnsi="Tahoma" w:cs="Tahoma"/>
          <w:color w:val="000000"/>
          <w:sz w:val="20"/>
          <w:szCs w:val="20"/>
        </w:rPr>
        <w:t>A</w:t>
      </w:r>
      <w:r w:rsidRPr="00715A5C">
        <w:rPr>
          <w:rFonts w:ascii="Tahoma" w:hAnsi="Tahoma" w:cs="Tahoma"/>
          <w:color w:val="000000"/>
          <w:sz w:val="20"/>
          <w:szCs w:val="20"/>
          <w:lang w:val="el-GR"/>
        </w:rPr>
        <w:t xml:space="preserve"> </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p>
    <w:p w:rsidR="00715A5C" w:rsidRPr="00715A5C" w:rsidRDefault="00715A5C" w:rsidP="00715A5C">
      <w:pPr>
        <w:widowControl w:val="0"/>
        <w:autoSpaceDE w:val="0"/>
        <w:autoSpaceDN w:val="0"/>
        <w:adjustRightInd w:val="0"/>
        <w:spacing w:before="1" w:after="0"/>
        <w:ind w:left="168" w:right="3355"/>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4 </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σφ</w:t>
      </w:r>
      <w:r w:rsidRPr="00715A5C">
        <w:rPr>
          <w:rFonts w:ascii="Tahoma" w:hAnsi="Tahoma" w:cs="Tahoma"/>
          <w:b/>
          <w:bCs/>
          <w:color w:val="000009"/>
          <w:sz w:val="24"/>
          <w:lang w:val="el-GR"/>
        </w:rPr>
        <w:t>ά</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ια Σ</w:t>
      </w:r>
      <w:r w:rsidRPr="00715A5C">
        <w:rPr>
          <w:rFonts w:ascii="Tahoma" w:hAnsi="Tahoma" w:cs="Tahoma"/>
          <w:b/>
          <w:bCs/>
          <w:color w:val="000009"/>
          <w:spacing w:val="-1"/>
          <w:sz w:val="24"/>
          <w:lang w:val="el-GR"/>
        </w:rPr>
        <w:t>υ</w:t>
      </w:r>
      <w:r w:rsidRPr="00715A5C">
        <w:rPr>
          <w:rFonts w:ascii="Tahoma" w:hAnsi="Tahoma" w:cs="Tahoma"/>
          <w:b/>
          <w:bCs/>
          <w:color w:val="000009"/>
          <w:spacing w:val="3"/>
          <w:sz w:val="24"/>
          <w:lang w:val="el-GR"/>
        </w:rPr>
        <w:t>σ</w:t>
      </w:r>
      <w:r w:rsidRPr="00715A5C">
        <w:rPr>
          <w:rFonts w:ascii="Tahoma" w:hAnsi="Tahoma" w:cs="Tahoma"/>
          <w:b/>
          <w:bCs/>
          <w:color w:val="000009"/>
          <w:sz w:val="24"/>
          <w:lang w:val="el-GR"/>
        </w:rPr>
        <w:t xml:space="preserve">τηµάτων </w:t>
      </w:r>
      <w:r w:rsidRPr="00715A5C">
        <w:rPr>
          <w:rFonts w:ascii="Tahoma" w:hAnsi="Tahoma" w:cs="Tahoma"/>
          <w:b/>
          <w:bCs/>
          <w:color w:val="000009"/>
          <w:spacing w:val="-1"/>
          <w:sz w:val="24"/>
          <w:lang w:val="el-GR"/>
        </w:rPr>
        <w:t>Τεχ</w:t>
      </w:r>
      <w:r w:rsidRPr="00715A5C">
        <w:rPr>
          <w:rFonts w:ascii="Tahoma" w:hAnsi="Tahoma" w:cs="Tahoma"/>
          <w:b/>
          <w:bCs/>
          <w:color w:val="000009"/>
          <w:sz w:val="24"/>
          <w:lang w:val="el-GR"/>
        </w:rPr>
        <w:t>νική κ</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Επ</w:t>
      </w:r>
      <w:r w:rsidRPr="00715A5C">
        <w:rPr>
          <w:rFonts w:ascii="Tahoma" w:hAnsi="Tahoma" w:cs="Tahoma"/>
          <w:b/>
          <w:bCs/>
          <w:color w:val="000009"/>
          <w:spacing w:val="-1"/>
          <w:sz w:val="24"/>
          <w:lang w:val="el-GR"/>
        </w:rPr>
        <w:t>ιχε</w:t>
      </w:r>
      <w:r w:rsidRPr="00715A5C">
        <w:rPr>
          <w:rFonts w:ascii="Tahoma" w:hAnsi="Tahoma" w:cs="Tahoma"/>
          <w:b/>
          <w:bCs/>
          <w:color w:val="000009"/>
          <w:sz w:val="24"/>
          <w:lang w:val="el-GR"/>
        </w:rPr>
        <w:t>ιρη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ιακή</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168" w:right="702"/>
        <w:rPr>
          <w:rFonts w:ascii="Tahoma" w:hAnsi="Tahoma" w:cs="Tahoma"/>
          <w:color w:val="000000"/>
          <w:sz w:val="20"/>
          <w:szCs w:val="20"/>
          <w:lang w:val="el-GR"/>
        </w:rPr>
      </w:pP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9"/>
          <w:sz w:val="20"/>
          <w:szCs w:val="20"/>
          <w:lang w:val="el-GR"/>
        </w:rPr>
        <w:t xml:space="preserve"> στα πλαίσια της υλοποίησης του ΟΠΣΥ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η</w:t>
      </w:r>
      <w:r w:rsidRPr="00715A5C">
        <w:rPr>
          <w:rFonts w:ascii="Tahoma" w:hAnsi="Tahoma" w:cs="Tahoma"/>
          <w:strike/>
          <w:color w:val="000000"/>
          <w:spacing w:val="2"/>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R</w:t>
      </w:r>
      <w:r>
        <w:rPr>
          <w:rFonts w:ascii="Tahoma" w:hAnsi="Tahoma" w:cs="Tahoma"/>
          <w:color w:val="000000"/>
          <w:sz w:val="20"/>
          <w:szCs w:val="20"/>
        </w:rPr>
        <w:t>isk</w:t>
      </w:r>
      <w:r w:rsidRPr="00715A5C">
        <w:rPr>
          <w:rFonts w:ascii="Tahoma" w:hAnsi="Tahoma" w:cs="Tahoma"/>
          <w:color w:val="000000"/>
          <w:spacing w:val="-2"/>
          <w:sz w:val="20"/>
          <w:szCs w:val="20"/>
          <w:lang w:val="el-GR"/>
        </w:rPr>
        <w:t xml:space="preserve"> </w:t>
      </w:r>
      <w:r>
        <w:rPr>
          <w:rFonts w:ascii="Tahoma" w:hAnsi="Tahoma" w:cs="Tahoma"/>
          <w:color w:val="000000"/>
          <w:spacing w:val="1"/>
          <w:sz w:val="20"/>
          <w:szCs w:val="20"/>
        </w:rPr>
        <w:t>A</w:t>
      </w:r>
      <w:r>
        <w:rPr>
          <w:rFonts w:ascii="Tahoma" w:hAnsi="Tahoma" w:cs="Tahoma"/>
          <w:color w:val="000000"/>
          <w:sz w:val="20"/>
          <w:szCs w:val="20"/>
        </w:rPr>
        <w:t>ss</w:t>
      </w:r>
      <w:r>
        <w:rPr>
          <w:rFonts w:ascii="Tahoma" w:hAnsi="Tahoma" w:cs="Tahoma"/>
          <w:color w:val="000000"/>
          <w:spacing w:val="1"/>
          <w:sz w:val="20"/>
          <w:szCs w:val="20"/>
        </w:rPr>
        <w:t>e</w:t>
      </w:r>
      <w:r>
        <w:rPr>
          <w:rFonts w:ascii="Tahoma" w:hAnsi="Tahoma" w:cs="Tahoma"/>
          <w:color w:val="000000"/>
          <w:sz w:val="20"/>
          <w:szCs w:val="20"/>
        </w:rPr>
        <w:t>ss</w:t>
      </w:r>
      <w:r>
        <w:rPr>
          <w:rFonts w:ascii="Tahoma" w:hAnsi="Tahoma" w:cs="Tahoma"/>
          <w:color w:val="000000"/>
          <w:spacing w:val="1"/>
          <w:sz w:val="20"/>
          <w:szCs w:val="20"/>
        </w:rPr>
        <w:t>me</w:t>
      </w:r>
      <w:r>
        <w:rPr>
          <w:rFonts w:ascii="Tahoma" w:hAnsi="Tahoma" w:cs="Tahoma"/>
          <w:color w:val="000000"/>
          <w:spacing w:val="2"/>
          <w:sz w:val="20"/>
          <w:szCs w:val="20"/>
        </w:rPr>
        <w:t>n</w:t>
      </w:r>
      <w:r>
        <w:rPr>
          <w:rFonts w:ascii="Tahoma" w:hAnsi="Tahoma" w:cs="Tahoma"/>
          <w:color w:val="000000"/>
          <w:sz w:val="20"/>
          <w:szCs w:val="20"/>
        </w:rPr>
        <w:t>t</w:t>
      </w:r>
      <w:r w:rsidRPr="00715A5C">
        <w:rPr>
          <w:rFonts w:ascii="Tahoma" w:hAnsi="Tahoma" w:cs="Tahoma"/>
          <w:color w:val="000000"/>
          <w:spacing w:val="-10"/>
          <w:sz w:val="20"/>
          <w:szCs w:val="20"/>
          <w:lang w:val="el-GR"/>
        </w:rPr>
        <w:t xml:space="preserve"> </w:t>
      </w:r>
      <w:r>
        <w:rPr>
          <w:rFonts w:ascii="Tahoma" w:hAnsi="Tahoma" w:cs="Tahoma"/>
          <w:color w:val="000000"/>
          <w:spacing w:val="1"/>
          <w:sz w:val="20"/>
          <w:szCs w:val="20"/>
        </w:rPr>
        <w:t>a</w:t>
      </w:r>
      <w:r>
        <w:rPr>
          <w:rFonts w:ascii="Tahoma" w:hAnsi="Tahoma" w:cs="Tahoma"/>
          <w:color w:val="000000"/>
          <w:spacing w:val="-1"/>
          <w:sz w:val="20"/>
          <w:szCs w:val="20"/>
        </w:rPr>
        <w:t>n</w:t>
      </w:r>
      <w:r>
        <w:rPr>
          <w:rFonts w:ascii="Tahoma" w:hAnsi="Tahoma" w:cs="Tahoma"/>
          <w:color w:val="000000"/>
          <w:sz w:val="20"/>
          <w:szCs w:val="20"/>
        </w:rPr>
        <w:t>d</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S</w:t>
      </w:r>
      <w:r>
        <w:rPr>
          <w:rFonts w:ascii="Tahoma" w:hAnsi="Tahoma" w:cs="Tahoma"/>
          <w:color w:val="000000"/>
          <w:spacing w:val="1"/>
          <w:sz w:val="20"/>
          <w:szCs w:val="20"/>
        </w:rPr>
        <w:t>e</w:t>
      </w:r>
      <w:r>
        <w:rPr>
          <w:rFonts w:ascii="Tahoma" w:hAnsi="Tahoma" w:cs="Tahoma"/>
          <w:color w:val="000000"/>
          <w:spacing w:val="-1"/>
          <w:sz w:val="20"/>
          <w:szCs w:val="20"/>
        </w:rPr>
        <w:t>c</w:t>
      </w:r>
      <w:r>
        <w:rPr>
          <w:rFonts w:ascii="Tahoma" w:hAnsi="Tahoma" w:cs="Tahoma"/>
          <w:color w:val="000000"/>
          <w:spacing w:val="2"/>
          <w:sz w:val="20"/>
          <w:szCs w:val="20"/>
        </w:rPr>
        <w:t>u</w:t>
      </w:r>
      <w:r>
        <w:rPr>
          <w:rFonts w:ascii="Tahoma" w:hAnsi="Tahoma" w:cs="Tahoma"/>
          <w:color w:val="000000"/>
          <w:sz w:val="20"/>
          <w:szCs w:val="20"/>
        </w:rPr>
        <w:t>rity</w:t>
      </w:r>
      <w:r w:rsidRPr="00715A5C">
        <w:rPr>
          <w:rFonts w:ascii="Tahoma" w:hAnsi="Tahoma" w:cs="Tahoma"/>
          <w:color w:val="000000"/>
          <w:spacing w:val="-8"/>
          <w:sz w:val="20"/>
          <w:szCs w:val="20"/>
          <w:lang w:val="el-GR"/>
        </w:rPr>
        <w:t xml:space="preserve"> </w:t>
      </w:r>
      <w:r>
        <w:rPr>
          <w:rFonts w:ascii="Tahoma" w:hAnsi="Tahoma" w:cs="Tahoma"/>
          <w:color w:val="000000"/>
          <w:sz w:val="20"/>
          <w:szCs w:val="20"/>
        </w:rPr>
        <w:t>Pl</w:t>
      </w:r>
      <w:r>
        <w:rPr>
          <w:rFonts w:ascii="Tahoma" w:hAnsi="Tahoma" w:cs="Tahoma"/>
          <w:color w:val="000000"/>
          <w:spacing w:val="1"/>
          <w:sz w:val="20"/>
          <w:szCs w:val="20"/>
        </w:rPr>
        <w:t>a</w:t>
      </w:r>
      <w:r>
        <w:rPr>
          <w:rFonts w:ascii="Tahoma" w:hAnsi="Tahoma" w:cs="Tahoma"/>
          <w:color w:val="000000"/>
          <w:sz w:val="20"/>
          <w:szCs w:val="20"/>
        </w:rPr>
        <w:t>n</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Pr>
          <w:rFonts w:ascii="Tahoma" w:hAnsi="Tahoma" w:cs="Tahoma"/>
          <w:color w:val="000000"/>
          <w:spacing w:val="-1"/>
          <w:sz w:val="20"/>
          <w:szCs w:val="20"/>
        </w:rPr>
        <w:t>D</w:t>
      </w:r>
      <w:r>
        <w:rPr>
          <w:rFonts w:ascii="Tahoma" w:hAnsi="Tahoma" w:cs="Tahoma"/>
          <w:color w:val="000000"/>
          <w:spacing w:val="1"/>
          <w:sz w:val="20"/>
          <w:szCs w:val="20"/>
        </w:rPr>
        <w:t>e</w:t>
      </w:r>
      <w:r>
        <w:rPr>
          <w:rFonts w:ascii="Tahoma" w:hAnsi="Tahoma" w:cs="Tahoma"/>
          <w:color w:val="000000"/>
          <w:spacing w:val="-1"/>
          <w:sz w:val="20"/>
          <w:szCs w:val="20"/>
        </w:rPr>
        <w:t>v</w:t>
      </w:r>
      <w:r>
        <w:rPr>
          <w:rFonts w:ascii="Tahoma" w:hAnsi="Tahoma" w:cs="Tahoma"/>
          <w:color w:val="000000"/>
          <w:spacing w:val="1"/>
          <w:sz w:val="20"/>
          <w:szCs w:val="20"/>
        </w:rPr>
        <w:t>e</w:t>
      </w:r>
      <w:r>
        <w:rPr>
          <w:rFonts w:ascii="Tahoma" w:hAnsi="Tahoma" w:cs="Tahoma"/>
          <w:color w:val="000000"/>
          <w:sz w:val="20"/>
          <w:szCs w:val="20"/>
        </w:rPr>
        <w:t>lop</w:t>
      </w:r>
      <w:r>
        <w:rPr>
          <w:rFonts w:ascii="Tahoma" w:hAnsi="Tahoma" w:cs="Tahoma"/>
          <w:color w:val="000000"/>
          <w:spacing w:val="1"/>
          <w:sz w:val="20"/>
          <w:szCs w:val="20"/>
        </w:rPr>
        <w:t>me</w:t>
      </w:r>
      <w:r>
        <w:rPr>
          <w:rFonts w:ascii="Tahoma" w:hAnsi="Tahoma" w:cs="Tahoma"/>
          <w:color w:val="000000"/>
          <w:spacing w:val="-1"/>
          <w:sz w:val="20"/>
          <w:szCs w:val="20"/>
        </w:rPr>
        <w:t>n</w:t>
      </w:r>
      <w:r>
        <w:rPr>
          <w:rFonts w:ascii="Tahoma" w:hAnsi="Tahoma" w:cs="Tahoma"/>
          <w:color w:val="000000"/>
          <w:sz w:val="20"/>
          <w:szCs w:val="20"/>
        </w:rPr>
        <w:t>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Ιδ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282F5B">
        <w:rPr>
          <w:rFonts w:ascii="Tahoma" w:hAnsi="Tahoma" w:cs="Tahoma"/>
          <w:color w:val="000000"/>
          <w:spacing w:val="-1"/>
          <w:sz w:val="20"/>
          <w:szCs w:val="20"/>
        </w:rPr>
        <w:t>D</w:t>
      </w:r>
      <w:r w:rsidRPr="00282F5B">
        <w:rPr>
          <w:rFonts w:ascii="Tahoma" w:hAnsi="Tahoma" w:cs="Tahoma"/>
          <w:color w:val="000000"/>
          <w:spacing w:val="1"/>
          <w:sz w:val="20"/>
          <w:szCs w:val="20"/>
        </w:rPr>
        <w:t>a</w:t>
      </w:r>
      <w:r w:rsidRPr="00282F5B">
        <w:rPr>
          <w:rFonts w:ascii="Tahoma" w:hAnsi="Tahoma" w:cs="Tahoma"/>
          <w:color w:val="000000"/>
          <w:sz w:val="20"/>
          <w:szCs w:val="20"/>
        </w:rPr>
        <w:t>ta</w:t>
      </w:r>
      <w:r w:rsidRPr="00715A5C">
        <w:rPr>
          <w:rFonts w:ascii="Tahoma" w:hAnsi="Tahoma" w:cs="Tahoma"/>
          <w:color w:val="000000"/>
          <w:spacing w:val="-4"/>
          <w:sz w:val="20"/>
          <w:szCs w:val="20"/>
          <w:lang w:val="el-GR"/>
        </w:rPr>
        <w:t xml:space="preserve"> </w:t>
      </w:r>
      <w:r w:rsidRPr="00282F5B">
        <w:rPr>
          <w:rFonts w:ascii="Tahoma" w:hAnsi="Tahoma" w:cs="Tahoma"/>
          <w:color w:val="000000"/>
          <w:sz w:val="20"/>
          <w:szCs w:val="20"/>
        </w:rPr>
        <w:t>Prot</w:t>
      </w:r>
      <w:r w:rsidRPr="00282F5B">
        <w:rPr>
          <w:rFonts w:ascii="Tahoma" w:hAnsi="Tahoma" w:cs="Tahoma"/>
          <w:color w:val="000000"/>
          <w:spacing w:val="1"/>
          <w:sz w:val="20"/>
          <w:szCs w:val="20"/>
        </w:rPr>
        <w:t>e</w:t>
      </w:r>
      <w:r w:rsidRPr="00282F5B">
        <w:rPr>
          <w:rFonts w:ascii="Tahoma" w:hAnsi="Tahoma" w:cs="Tahoma"/>
          <w:color w:val="000000"/>
          <w:spacing w:val="-1"/>
          <w:sz w:val="20"/>
          <w:szCs w:val="20"/>
        </w:rPr>
        <w:t>c</w:t>
      </w:r>
      <w:r w:rsidRPr="00282F5B">
        <w:rPr>
          <w:rFonts w:ascii="Tahoma" w:hAnsi="Tahoma" w:cs="Tahoma"/>
          <w:color w:val="000000"/>
          <w:sz w:val="20"/>
          <w:szCs w:val="20"/>
        </w:rPr>
        <w:t>tion</w:t>
      </w:r>
      <w:r w:rsidRPr="00715A5C">
        <w:rPr>
          <w:rFonts w:ascii="Tahoma" w:hAnsi="Tahoma" w:cs="Tahoma"/>
          <w:color w:val="000000"/>
          <w:spacing w:val="-9"/>
          <w:sz w:val="20"/>
          <w:szCs w:val="20"/>
          <w:lang w:val="el-GR"/>
        </w:rPr>
        <w:t xml:space="preserve"> </w:t>
      </w:r>
      <w:r w:rsidRPr="00282F5B">
        <w:rPr>
          <w:rFonts w:ascii="Tahoma" w:hAnsi="Tahoma" w:cs="Tahoma"/>
          <w:color w:val="000000"/>
          <w:spacing w:val="1"/>
          <w:sz w:val="20"/>
          <w:szCs w:val="20"/>
        </w:rPr>
        <w:t>a</w:t>
      </w:r>
      <w:r w:rsidRPr="00282F5B">
        <w:rPr>
          <w:rFonts w:ascii="Tahoma" w:hAnsi="Tahoma" w:cs="Tahoma"/>
          <w:color w:val="000000"/>
          <w:spacing w:val="-1"/>
          <w:sz w:val="20"/>
          <w:szCs w:val="20"/>
        </w:rPr>
        <w:t>n</w:t>
      </w:r>
      <w:r w:rsidRPr="00282F5B">
        <w:rPr>
          <w:rFonts w:ascii="Tahoma" w:hAnsi="Tahoma" w:cs="Tahoma"/>
          <w:color w:val="000000"/>
          <w:sz w:val="20"/>
          <w:szCs w:val="20"/>
        </w:rPr>
        <w:t>d</w:t>
      </w:r>
      <w:r w:rsidRPr="00715A5C">
        <w:rPr>
          <w:rFonts w:ascii="Tahoma" w:hAnsi="Tahoma" w:cs="Tahoma"/>
          <w:color w:val="000000"/>
          <w:spacing w:val="-3"/>
          <w:sz w:val="20"/>
          <w:szCs w:val="20"/>
          <w:lang w:val="el-GR"/>
        </w:rPr>
        <w:t xml:space="preserve"> </w:t>
      </w:r>
      <w:r w:rsidRPr="00282F5B">
        <w:rPr>
          <w:rFonts w:ascii="Tahoma" w:hAnsi="Tahoma" w:cs="Tahoma"/>
          <w:color w:val="000000"/>
          <w:sz w:val="20"/>
          <w:szCs w:val="20"/>
        </w:rPr>
        <w:t>P</w:t>
      </w:r>
      <w:r w:rsidRPr="00282F5B">
        <w:rPr>
          <w:rFonts w:ascii="Tahoma" w:hAnsi="Tahoma" w:cs="Tahoma"/>
          <w:color w:val="000000"/>
          <w:spacing w:val="3"/>
          <w:sz w:val="20"/>
          <w:szCs w:val="20"/>
        </w:rPr>
        <w:t>r</w:t>
      </w:r>
      <w:r w:rsidRPr="00282F5B">
        <w:rPr>
          <w:rFonts w:ascii="Tahoma" w:hAnsi="Tahoma" w:cs="Tahoma"/>
          <w:color w:val="000000"/>
          <w:sz w:val="20"/>
          <w:szCs w:val="20"/>
        </w:rPr>
        <w:t>i</w:t>
      </w:r>
      <w:r w:rsidRPr="00282F5B">
        <w:rPr>
          <w:rFonts w:ascii="Tahoma" w:hAnsi="Tahoma" w:cs="Tahoma"/>
          <w:color w:val="000000"/>
          <w:spacing w:val="-1"/>
          <w:sz w:val="20"/>
          <w:szCs w:val="20"/>
        </w:rPr>
        <w:t>v</w:t>
      </w:r>
      <w:r w:rsidRPr="00282F5B">
        <w:rPr>
          <w:rFonts w:ascii="Tahoma" w:hAnsi="Tahoma" w:cs="Tahoma"/>
          <w:color w:val="000000"/>
          <w:spacing w:val="1"/>
          <w:sz w:val="20"/>
          <w:szCs w:val="20"/>
        </w:rPr>
        <w:t>a</w:t>
      </w:r>
      <w:r w:rsidRPr="00282F5B">
        <w:rPr>
          <w:rFonts w:ascii="Tahoma" w:hAnsi="Tahoma" w:cs="Tahoma"/>
          <w:color w:val="000000"/>
          <w:spacing w:val="-1"/>
          <w:sz w:val="20"/>
          <w:szCs w:val="20"/>
        </w:rPr>
        <w:t>cy</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Σχ</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ψη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Default="00715A5C" w:rsidP="00715A5C">
      <w:pPr>
        <w:widowControl w:val="0"/>
        <w:tabs>
          <w:tab w:val="left" w:pos="980"/>
          <w:tab w:val="left" w:pos="1940"/>
          <w:tab w:val="left" w:pos="3680"/>
          <w:tab w:val="left" w:pos="7460"/>
          <w:tab w:val="left" w:pos="9320"/>
          <w:tab w:val="left" w:pos="9780"/>
        </w:tabs>
        <w:autoSpaceDE w:val="0"/>
        <w:autoSpaceDN w:val="0"/>
        <w:adjustRightInd w:val="0"/>
        <w:spacing w:after="0" w:line="359"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 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υπό</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ιµές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εξα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βω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 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ξα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επιπέ</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 xml:space="preserve">ου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ερα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εµπι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θα πρα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ριµέ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ους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ύριο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µών</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ο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62"/>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ο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 xml:space="preserve">ΠΠΕ </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ρος ε</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όµε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εια.</w:t>
      </w:r>
    </w:p>
    <w:p w:rsidR="00715A5C" w:rsidRPr="00715A5C" w:rsidRDefault="00715A5C" w:rsidP="00715A5C">
      <w:pPr>
        <w:widowControl w:val="0"/>
        <w:tabs>
          <w:tab w:val="left" w:pos="980"/>
          <w:tab w:val="left" w:pos="1940"/>
          <w:tab w:val="left" w:pos="3680"/>
          <w:tab w:val="left" w:pos="7460"/>
          <w:tab w:val="left" w:pos="9320"/>
          <w:tab w:val="left" w:pos="9780"/>
        </w:tabs>
        <w:autoSpaceDE w:val="0"/>
        <w:autoSpaceDN w:val="0"/>
        <w:adjustRightInd w:val="0"/>
        <w:spacing w:after="0" w:line="359" w:lineRule="auto"/>
        <w:ind w:left="168" w:right="68"/>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before="1" w:after="0"/>
        <w:ind w:left="277" w:right="155"/>
        <w:jc w:val="center"/>
        <w:rPr>
          <w:rFonts w:ascii="Tahoma" w:hAnsi="Tahoma" w:cs="Tahoma"/>
          <w:color w:val="000000"/>
          <w:sz w:val="24"/>
          <w:lang w:val="el-GR"/>
        </w:rPr>
      </w:pP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ια</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ικα</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ία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αρ</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κ</w:t>
      </w:r>
      <w:r w:rsidRPr="00715A5C">
        <w:rPr>
          <w:rFonts w:ascii="Tahoma" w:hAnsi="Tahoma" w:cs="Tahoma"/>
          <w:b/>
          <w:bCs/>
          <w:color w:val="000009"/>
          <w:spacing w:val="1"/>
          <w:sz w:val="24"/>
          <w:lang w:val="el-GR"/>
        </w:rPr>
        <w:t>ολο</w:t>
      </w:r>
      <w:r w:rsidRPr="00715A5C">
        <w:rPr>
          <w:rFonts w:ascii="Tahoma" w:hAnsi="Tahoma" w:cs="Tahoma"/>
          <w:b/>
          <w:bCs/>
          <w:color w:val="000009"/>
          <w:spacing w:val="-1"/>
          <w:sz w:val="24"/>
          <w:lang w:val="el-GR"/>
        </w:rPr>
        <w:t>ύ</w:t>
      </w:r>
      <w:r w:rsidRPr="00715A5C">
        <w:rPr>
          <w:rFonts w:ascii="Tahoma" w:hAnsi="Tahoma" w:cs="Tahoma"/>
          <w:b/>
          <w:bCs/>
          <w:color w:val="000009"/>
          <w:sz w:val="24"/>
          <w:lang w:val="el-GR"/>
        </w:rPr>
        <w:t>θη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w:t>
      </w:r>
      <w:r w:rsidRPr="00715A5C">
        <w:rPr>
          <w:rFonts w:ascii="Tahoma" w:hAnsi="Tahoma" w:cs="Tahoma"/>
          <w:b/>
          <w:bCs/>
          <w:color w:val="000009"/>
          <w:spacing w:val="-1"/>
          <w:sz w:val="24"/>
          <w:lang w:val="el-GR"/>
        </w:rPr>
        <w:t>ς</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Α</w:t>
      </w:r>
      <w:r w:rsidRPr="00715A5C">
        <w:rPr>
          <w:rFonts w:ascii="Tahoma" w:hAnsi="Tahoma" w:cs="Tahoma"/>
          <w:b/>
          <w:bCs/>
          <w:color w:val="000009"/>
          <w:sz w:val="24"/>
          <w:lang w:val="el-GR"/>
        </w:rPr>
        <w:t>να</w:t>
      </w:r>
      <w:r w:rsidRPr="00715A5C">
        <w:rPr>
          <w:rFonts w:ascii="Tahoma" w:hAnsi="Tahoma" w:cs="Tahoma"/>
          <w:b/>
          <w:bCs/>
          <w:color w:val="000009"/>
          <w:spacing w:val="1"/>
          <w:sz w:val="24"/>
          <w:lang w:val="el-GR"/>
        </w:rPr>
        <w:t>φο</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2"/>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τήµατ</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ς</w:t>
      </w:r>
      <w:r w:rsidRPr="00715A5C">
        <w:rPr>
          <w:rFonts w:ascii="Tahoma" w:hAnsi="Tahoma" w:cs="Tahoma"/>
          <w:b/>
          <w:bCs/>
          <w:color w:val="000009"/>
          <w:sz w:val="24"/>
          <w:lang w:val="el-GR"/>
        </w:rPr>
        <w:t xml:space="preserve">, </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ντ</w:t>
      </w:r>
      <w:r w:rsidRPr="00715A5C">
        <w:rPr>
          <w:rFonts w:ascii="Tahoma" w:hAnsi="Tahoma" w:cs="Tahoma"/>
          <w:b/>
          <w:bCs/>
          <w:color w:val="000009"/>
          <w:spacing w:val="1"/>
          <w:sz w:val="24"/>
          <w:lang w:val="el-GR"/>
        </w:rPr>
        <w:t>οπ</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και</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Έλ</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γ</w:t>
      </w:r>
      <w:r w:rsidRPr="00715A5C">
        <w:rPr>
          <w:rFonts w:ascii="Tahoma" w:hAnsi="Tahoma" w:cs="Tahoma"/>
          <w:b/>
          <w:bCs/>
          <w:color w:val="000009"/>
          <w:spacing w:val="-1"/>
          <w:sz w:val="24"/>
          <w:lang w:val="el-GR"/>
        </w:rPr>
        <w:t>χ</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p>
    <w:p w:rsidR="00715A5C" w:rsidRPr="00715A5C" w:rsidRDefault="00715A5C" w:rsidP="00715A5C">
      <w:pPr>
        <w:widowControl w:val="0"/>
        <w:autoSpaceDE w:val="0"/>
        <w:autoSpaceDN w:val="0"/>
        <w:adjustRightInd w:val="0"/>
        <w:spacing w:before="5" w:after="0" w:line="130" w:lineRule="exact"/>
        <w:rPr>
          <w:rFonts w:ascii="Tahoma" w:hAnsi="Tahoma" w:cs="Tahoma"/>
          <w:color w:val="000000"/>
          <w:sz w:val="13"/>
          <w:szCs w:val="13"/>
          <w:lang w:val="el-GR"/>
        </w:rPr>
      </w:pPr>
    </w:p>
    <w:p w:rsidR="00715A5C" w:rsidRPr="00715A5C" w:rsidRDefault="00715A5C" w:rsidP="00715A5C">
      <w:pPr>
        <w:widowControl w:val="0"/>
        <w:autoSpaceDE w:val="0"/>
        <w:autoSpaceDN w:val="0"/>
        <w:adjustRightInd w:val="0"/>
        <w:spacing w:after="0"/>
        <w:ind w:left="168" w:right="4538"/>
        <w:rPr>
          <w:rFonts w:ascii="Tahoma" w:hAnsi="Tahoma" w:cs="Tahoma"/>
          <w:color w:val="000000"/>
          <w:sz w:val="25"/>
          <w:szCs w:val="25"/>
          <w:lang w:val="el-GR"/>
        </w:rPr>
      </w:pPr>
      <w:r w:rsidRPr="00715A5C">
        <w:rPr>
          <w:rFonts w:ascii="Tahoma" w:hAnsi="Tahoma" w:cs="Tahoma"/>
          <w:b/>
          <w:bCs/>
          <w:color w:val="000009"/>
          <w:sz w:val="25"/>
          <w:szCs w:val="25"/>
          <w:lang w:val="el-GR"/>
        </w:rPr>
        <w:t>Θ</w:t>
      </w:r>
      <w:r w:rsidRPr="00715A5C">
        <w:rPr>
          <w:rFonts w:ascii="Tahoma" w:hAnsi="Tahoma" w:cs="Tahoma"/>
          <w:b/>
          <w:bCs/>
          <w:color w:val="000009"/>
          <w:spacing w:val="-1"/>
          <w:sz w:val="25"/>
          <w:szCs w:val="25"/>
          <w:lang w:val="el-GR"/>
        </w:rPr>
        <w:t>.</w:t>
      </w:r>
      <w:r w:rsidRPr="00715A5C">
        <w:rPr>
          <w:rFonts w:ascii="Tahoma" w:hAnsi="Tahoma" w:cs="Tahoma"/>
          <w:b/>
          <w:bCs/>
          <w:color w:val="000009"/>
          <w:spacing w:val="1"/>
          <w:sz w:val="25"/>
          <w:szCs w:val="25"/>
          <w:lang w:val="el-GR"/>
        </w:rPr>
        <w:t>1</w:t>
      </w:r>
      <w:r w:rsidRPr="00715A5C">
        <w:rPr>
          <w:rFonts w:ascii="Tahoma" w:hAnsi="Tahoma" w:cs="Tahoma"/>
          <w:b/>
          <w:bCs/>
          <w:color w:val="000009"/>
          <w:sz w:val="25"/>
          <w:szCs w:val="25"/>
          <w:lang w:val="el-GR"/>
        </w:rPr>
        <w:t>.</w:t>
      </w:r>
      <w:r w:rsidRPr="00715A5C">
        <w:rPr>
          <w:rFonts w:ascii="Tahoma" w:hAnsi="Tahoma" w:cs="Tahoma"/>
          <w:b/>
          <w:bCs/>
          <w:color w:val="000009"/>
          <w:spacing w:val="-24"/>
          <w:sz w:val="25"/>
          <w:szCs w:val="25"/>
          <w:lang w:val="el-GR"/>
        </w:rPr>
        <w:t xml:space="preserve"> </w:t>
      </w:r>
      <w:r w:rsidRPr="00715A5C">
        <w:rPr>
          <w:rFonts w:ascii="Tahoma" w:hAnsi="Tahoma" w:cs="Tahoma"/>
          <w:b/>
          <w:bCs/>
          <w:color w:val="000009"/>
          <w:spacing w:val="-1"/>
          <w:w w:val="96"/>
          <w:sz w:val="25"/>
          <w:szCs w:val="25"/>
          <w:lang w:val="el-GR"/>
        </w:rPr>
        <w:t>Α</w:t>
      </w:r>
      <w:r w:rsidRPr="00715A5C">
        <w:rPr>
          <w:rFonts w:ascii="Tahoma" w:hAnsi="Tahoma" w:cs="Tahoma"/>
          <w:b/>
          <w:bCs/>
          <w:color w:val="000009"/>
          <w:w w:val="96"/>
          <w:sz w:val="25"/>
          <w:szCs w:val="25"/>
          <w:lang w:val="el-GR"/>
        </w:rPr>
        <w:t>να</w:t>
      </w:r>
      <w:r w:rsidRPr="00715A5C">
        <w:rPr>
          <w:rFonts w:ascii="Tahoma" w:hAnsi="Tahoma" w:cs="Tahoma"/>
          <w:b/>
          <w:bCs/>
          <w:color w:val="000009"/>
          <w:spacing w:val="1"/>
          <w:w w:val="96"/>
          <w:sz w:val="25"/>
          <w:szCs w:val="25"/>
          <w:lang w:val="el-GR"/>
        </w:rPr>
        <w:t>λ</w:t>
      </w:r>
      <w:r w:rsidRPr="00715A5C">
        <w:rPr>
          <w:rFonts w:ascii="Tahoma" w:hAnsi="Tahoma" w:cs="Tahoma"/>
          <w:b/>
          <w:bCs/>
          <w:color w:val="000009"/>
          <w:spacing w:val="-1"/>
          <w:w w:val="96"/>
          <w:sz w:val="25"/>
          <w:szCs w:val="25"/>
          <w:lang w:val="el-GR"/>
        </w:rPr>
        <w:t>υ</w:t>
      </w:r>
      <w:r w:rsidRPr="00715A5C">
        <w:rPr>
          <w:rFonts w:ascii="Tahoma" w:hAnsi="Tahoma" w:cs="Tahoma"/>
          <w:b/>
          <w:bCs/>
          <w:color w:val="000009"/>
          <w:w w:val="96"/>
          <w:sz w:val="25"/>
          <w:szCs w:val="25"/>
          <w:lang w:val="el-GR"/>
        </w:rPr>
        <w:t>τι</w:t>
      </w:r>
      <w:r w:rsidRPr="00715A5C">
        <w:rPr>
          <w:rFonts w:ascii="Tahoma" w:hAnsi="Tahoma" w:cs="Tahoma"/>
          <w:b/>
          <w:bCs/>
          <w:color w:val="000009"/>
          <w:spacing w:val="3"/>
          <w:w w:val="96"/>
          <w:sz w:val="25"/>
          <w:szCs w:val="25"/>
          <w:lang w:val="el-GR"/>
        </w:rPr>
        <w:t>κ</w:t>
      </w:r>
      <w:r w:rsidRPr="00715A5C">
        <w:rPr>
          <w:rFonts w:ascii="Tahoma" w:hAnsi="Tahoma" w:cs="Tahoma"/>
          <w:b/>
          <w:bCs/>
          <w:color w:val="000009"/>
          <w:spacing w:val="-1"/>
          <w:w w:val="96"/>
          <w:sz w:val="25"/>
          <w:szCs w:val="25"/>
          <w:lang w:val="el-GR"/>
        </w:rPr>
        <w:t>έ</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w w:val="96"/>
          <w:sz w:val="25"/>
          <w:szCs w:val="25"/>
          <w:lang w:val="el-GR"/>
        </w:rPr>
        <w:t>∆</w:t>
      </w:r>
      <w:r w:rsidRPr="00715A5C">
        <w:rPr>
          <w:rFonts w:ascii="Tahoma" w:hAnsi="Tahoma" w:cs="Tahoma"/>
          <w:b/>
          <w:bCs/>
          <w:color w:val="000009"/>
          <w:w w:val="96"/>
          <w:sz w:val="25"/>
          <w:szCs w:val="25"/>
          <w:lang w:val="el-GR"/>
        </w:rPr>
        <w:t>ι</w:t>
      </w:r>
      <w:r w:rsidRPr="00715A5C">
        <w:rPr>
          <w:rFonts w:ascii="Tahoma" w:hAnsi="Tahoma" w:cs="Tahoma"/>
          <w:b/>
          <w:bCs/>
          <w:color w:val="000009"/>
          <w:spacing w:val="2"/>
          <w:w w:val="96"/>
          <w:sz w:val="25"/>
          <w:szCs w:val="25"/>
          <w:lang w:val="el-GR"/>
        </w:rPr>
        <w:t>α</w:t>
      </w:r>
      <w:r w:rsidRPr="00715A5C">
        <w:rPr>
          <w:rFonts w:ascii="Tahoma" w:hAnsi="Tahoma" w:cs="Tahoma"/>
          <w:b/>
          <w:bCs/>
          <w:color w:val="000009"/>
          <w:spacing w:val="1"/>
          <w:w w:val="96"/>
          <w:sz w:val="25"/>
          <w:szCs w:val="25"/>
          <w:lang w:val="el-GR"/>
        </w:rPr>
        <w:t>δ</w:t>
      </w:r>
      <w:r w:rsidRPr="00715A5C">
        <w:rPr>
          <w:rFonts w:ascii="Tahoma" w:hAnsi="Tahoma" w:cs="Tahoma"/>
          <w:b/>
          <w:bCs/>
          <w:color w:val="000009"/>
          <w:w w:val="96"/>
          <w:sz w:val="25"/>
          <w:szCs w:val="25"/>
          <w:lang w:val="el-GR"/>
        </w:rPr>
        <w:t>ικα</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ί</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z w:val="25"/>
          <w:szCs w:val="25"/>
          <w:lang w:val="el-GR"/>
        </w:rPr>
        <w:t>και</w:t>
      </w:r>
      <w:r w:rsidRPr="00715A5C">
        <w:rPr>
          <w:rFonts w:ascii="Tahoma" w:hAnsi="Tahoma" w:cs="Tahoma"/>
          <w:b/>
          <w:bCs/>
          <w:color w:val="000009"/>
          <w:spacing w:val="-19"/>
          <w:sz w:val="25"/>
          <w:szCs w:val="25"/>
          <w:lang w:val="el-GR"/>
        </w:rPr>
        <w:t xml:space="preserve"> </w:t>
      </w:r>
      <w:r w:rsidRPr="00715A5C">
        <w:rPr>
          <w:rFonts w:ascii="Tahoma" w:hAnsi="Tahoma" w:cs="Tahoma"/>
          <w:b/>
          <w:bCs/>
          <w:color w:val="000009"/>
          <w:spacing w:val="2"/>
          <w:w w:val="96"/>
          <w:sz w:val="25"/>
          <w:szCs w:val="25"/>
          <w:lang w:val="el-GR"/>
        </w:rPr>
        <w:t>Μ</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θ</w:t>
      </w:r>
      <w:r w:rsidRPr="00715A5C">
        <w:rPr>
          <w:rFonts w:ascii="Tahoma" w:hAnsi="Tahoma" w:cs="Tahoma"/>
          <w:b/>
          <w:bCs/>
          <w:color w:val="000009"/>
          <w:spacing w:val="1"/>
          <w:w w:val="96"/>
          <w:sz w:val="25"/>
          <w:szCs w:val="25"/>
          <w:lang w:val="el-GR"/>
        </w:rPr>
        <w:t>οδολο</w:t>
      </w:r>
      <w:r w:rsidRPr="00715A5C">
        <w:rPr>
          <w:rFonts w:ascii="Tahoma" w:hAnsi="Tahoma" w:cs="Tahoma"/>
          <w:b/>
          <w:bCs/>
          <w:color w:val="000009"/>
          <w:w w:val="96"/>
          <w:sz w:val="25"/>
          <w:szCs w:val="25"/>
          <w:lang w:val="el-GR"/>
        </w:rPr>
        <w:t>γία</w:t>
      </w:r>
    </w:p>
    <w:p w:rsidR="00715A5C" w:rsidRPr="00715A5C" w:rsidRDefault="00715A5C" w:rsidP="00715A5C">
      <w:pPr>
        <w:widowControl w:val="0"/>
        <w:autoSpaceDE w:val="0"/>
        <w:autoSpaceDN w:val="0"/>
        <w:adjustRightInd w:val="0"/>
        <w:spacing w:before="3"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888" w:right="62" w:hanging="720"/>
        <w:rPr>
          <w:rFonts w:ascii="Tahoma" w:hAnsi="Tahoma" w:cs="Tahoma"/>
          <w:color w:val="000000"/>
          <w:sz w:val="24"/>
          <w:lang w:val="el-GR"/>
        </w:rPr>
      </w:pP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1 </w:t>
      </w:r>
      <w:r w:rsidRPr="00715A5C">
        <w:rPr>
          <w:rFonts w:ascii="Tahoma" w:hAnsi="Tahoma" w:cs="Tahoma"/>
          <w:b/>
          <w:bCs/>
          <w:color w:val="000009"/>
          <w:spacing w:val="43"/>
          <w:sz w:val="24"/>
          <w:lang w:val="el-GR"/>
        </w:rPr>
        <w:t xml:space="preserve">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ε</w:t>
      </w:r>
      <w:r w:rsidRPr="00715A5C">
        <w:rPr>
          <w:rFonts w:ascii="Tahoma" w:hAnsi="Tahoma" w:cs="Tahoma"/>
          <w:b/>
          <w:bCs/>
          <w:color w:val="000009"/>
          <w:spacing w:val="3"/>
          <w:sz w:val="24"/>
          <w:lang w:val="el-GR"/>
        </w:rPr>
        <w:t>ν</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ργ</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 xml:space="preserve">ια </w:t>
      </w:r>
      <w:r w:rsidRPr="00715A5C">
        <w:rPr>
          <w:rFonts w:ascii="Tahoma" w:hAnsi="Tahoma" w:cs="Tahoma"/>
          <w:b/>
          <w:bCs/>
          <w:color w:val="000009"/>
          <w:spacing w:val="45"/>
          <w:sz w:val="24"/>
          <w:lang w:val="el-GR"/>
        </w:rPr>
        <w:t xml:space="preserve"> </w:t>
      </w:r>
      <w:r w:rsidRPr="00715A5C">
        <w:rPr>
          <w:rFonts w:ascii="Tahoma" w:hAnsi="Tahoma" w:cs="Tahoma"/>
          <w:b/>
          <w:bCs/>
          <w:color w:val="000009"/>
          <w:spacing w:val="1"/>
          <w:sz w:val="24"/>
          <w:lang w:val="el-GR"/>
        </w:rPr>
        <w:t>ελ</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γ</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 xml:space="preserve">ων </w:t>
      </w:r>
      <w:r w:rsidRPr="00715A5C">
        <w:rPr>
          <w:rFonts w:ascii="Tahoma" w:hAnsi="Tahoma" w:cs="Tahoma"/>
          <w:b/>
          <w:bCs/>
          <w:color w:val="000009"/>
          <w:spacing w:val="43"/>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τις </w:t>
      </w:r>
      <w:r w:rsidRPr="00715A5C">
        <w:rPr>
          <w:rFonts w:ascii="Tahoma" w:hAnsi="Tahoma" w:cs="Tahoma"/>
          <w:b/>
          <w:bCs/>
          <w:color w:val="000009"/>
          <w:spacing w:val="44"/>
          <w:sz w:val="24"/>
          <w:lang w:val="el-GR"/>
        </w:rPr>
        <w:t xml:space="preserve"> </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αραίτητ</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 xml:space="preserve">ς </w:t>
      </w:r>
      <w:r w:rsidRPr="00715A5C">
        <w:rPr>
          <w:rFonts w:ascii="Tahoma" w:hAnsi="Tahoma" w:cs="Tahoma"/>
          <w:b/>
          <w:bCs/>
          <w:color w:val="000009"/>
          <w:spacing w:val="44"/>
          <w:sz w:val="24"/>
          <w:lang w:val="el-GR"/>
        </w:rPr>
        <w:t xml:space="preserve"> </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ί</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 xml:space="preserve">ς </w:t>
      </w:r>
      <w:r w:rsidRPr="00715A5C">
        <w:rPr>
          <w:rFonts w:ascii="Tahoma" w:hAnsi="Tahoma" w:cs="Tahoma"/>
          <w:b/>
          <w:bCs/>
          <w:color w:val="000009"/>
          <w:spacing w:val="46"/>
          <w:sz w:val="24"/>
          <w:lang w:val="el-GR"/>
        </w:rPr>
        <w:t xml:space="preserve"> </w:t>
      </w:r>
      <w:r w:rsidRPr="00715A5C">
        <w:rPr>
          <w:rFonts w:ascii="Tahoma" w:hAnsi="Tahoma" w:cs="Tahoma"/>
          <w:b/>
          <w:bCs/>
          <w:color w:val="000009"/>
          <w:sz w:val="24"/>
          <w:lang w:val="el-GR"/>
        </w:rPr>
        <w:t xml:space="preserve">για </w:t>
      </w:r>
      <w:r w:rsidRPr="00715A5C">
        <w:rPr>
          <w:rFonts w:ascii="Tahoma" w:hAnsi="Tahoma" w:cs="Tahoma"/>
          <w:b/>
          <w:bCs/>
          <w:color w:val="000009"/>
          <w:spacing w:val="42"/>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όλ</w:t>
      </w:r>
      <w:r w:rsidRPr="00715A5C">
        <w:rPr>
          <w:rFonts w:ascii="Tahoma" w:hAnsi="Tahoma" w:cs="Tahoma"/>
          <w:b/>
          <w:bCs/>
          <w:color w:val="000009"/>
          <w:sz w:val="24"/>
          <w:lang w:val="el-GR"/>
        </w:rPr>
        <w:t>η</w:t>
      </w:r>
      <w:r w:rsidRPr="00715A5C">
        <w:rPr>
          <w:rFonts w:ascii="Tahoma" w:hAnsi="Tahoma" w:cs="Tahoma"/>
          <w:b/>
          <w:bCs/>
          <w:color w:val="000009"/>
          <w:spacing w:val="-1"/>
          <w:sz w:val="24"/>
          <w:lang w:val="el-GR"/>
        </w:rPr>
        <w:t>ψ</w:t>
      </w:r>
      <w:r w:rsidRPr="00715A5C">
        <w:rPr>
          <w:rFonts w:ascii="Tahoma" w:hAnsi="Tahoma" w:cs="Tahoma"/>
          <w:b/>
          <w:bCs/>
          <w:color w:val="000009"/>
          <w:sz w:val="24"/>
          <w:lang w:val="el-GR"/>
        </w:rPr>
        <w:t xml:space="preserve">η </w:t>
      </w:r>
      <w:r w:rsidRPr="00715A5C">
        <w:rPr>
          <w:rFonts w:ascii="Tahoma" w:hAnsi="Tahoma" w:cs="Tahoma"/>
          <w:b/>
          <w:bCs/>
          <w:color w:val="000009"/>
          <w:spacing w:val="42"/>
          <w:sz w:val="24"/>
          <w:lang w:val="el-GR"/>
        </w:rPr>
        <w:t xml:space="preserve"> </w:t>
      </w:r>
      <w:r w:rsidRPr="00715A5C">
        <w:rPr>
          <w:rFonts w:ascii="Tahoma" w:hAnsi="Tahoma" w:cs="Tahoma"/>
          <w:b/>
          <w:bCs/>
          <w:color w:val="000009"/>
          <w:sz w:val="24"/>
          <w:lang w:val="el-GR"/>
        </w:rPr>
        <w:t xml:space="preserve">της </w:t>
      </w:r>
      <w:r w:rsidRPr="00715A5C">
        <w:rPr>
          <w:rFonts w:ascii="Tahoma" w:hAnsi="Tahoma" w:cs="Tahoma"/>
          <w:b/>
          <w:bCs/>
          <w:color w:val="000009"/>
          <w:spacing w:val="46"/>
          <w:sz w:val="24"/>
          <w:lang w:val="el-GR"/>
        </w:rPr>
        <w:t xml:space="preserve"> </w:t>
      </w:r>
      <w:r w:rsidRPr="00715A5C">
        <w:rPr>
          <w:rFonts w:ascii="Tahoma" w:hAnsi="Tahoma" w:cs="Tahoma"/>
          <w:b/>
          <w:bCs/>
          <w:color w:val="000009"/>
          <w:sz w:val="24"/>
          <w:lang w:val="el-GR"/>
        </w:rPr>
        <w:t xml:space="preserve">µη </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ιαθ</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ιµ</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τητάς</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ου</w:t>
      </w:r>
      <w:r w:rsidRPr="00715A5C">
        <w:rPr>
          <w:rFonts w:ascii="Tahoma" w:hAnsi="Tahoma" w:cs="Tahoma"/>
          <w:b/>
          <w:bCs/>
          <w:color w:val="000009"/>
          <w:sz w:val="24"/>
          <w:lang w:val="el-GR"/>
        </w:rPr>
        <w:t>ς</w:t>
      </w:r>
    </w:p>
    <w:p w:rsidR="00715A5C" w:rsidRPr="00715A5C" w:rsidRDefault="00715A5C" w:rsidP="00715A5C">
      <w:pPr>
        <w:widowControl w:val="0"/>
        <w:autoSpaceDE w:val="0"/>
        <w:autoSpaceDN w:val="0"/>
        <w:adjustRightInd w:val="0"/>
        <w:spacing w:before="1" w:after="0" w:line="357"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µία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ειρά</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ο</w:t>
      </w:r>
      <w:r w:rsidRPr="00715A5C">
        <w:rPr>
          <w:rFonts w:ascii="Tahoma" w:hAnsi="Tahoma" w:cs="Tahoma"/>
          <w:color w:val="000000"/>
          <w:spacing w:val="-3"/>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p>
    <w:p w:rsidR="00715A5C" w:rsidRPr="00715A5C" w:rsidRDefault="00715A5C" w:rsidP="00715A5C">
      <w:pPr>
        <w:widowControl w:val="0"/>
        <w:tabs>
          <w:tab w:val="left" w:pos="880"/>
          <w:tab w:val="left" w:pos="2620"/>
          <w:tab w:val="left" w:pos="3120"/>
          <w:tab w:val="left" w:pos="4480"/>
          <w:tab w:val="left" w:pos="5040"/>
          <w:tab w:val="left" w:pos="6220"/>
          <w:tab w:val="left" w:pos="6640"/>
          <w:tab w:val="left" w:pos="7760"/>
          <w:tab w:val="left" w:pos="8180"/>
          <w:tab w:val="left" w:pos="8700"/>
          <w:tab w:val="left" w:pos="946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z w:val="20"/>
          <w:szCs w:val="20"/>
          <w:lang w:val="el-GR"/>
        </w:rPr>
        <w:tab/>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z w:val="20"/>
          <w:szCs w:val="20"/>
          <w:lang w:val="el-GR"/>
        </w:rPr>
        <w:tab/>
        <w:t>µε</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z w:val="20"/>
          <w:szCs w:val="20"/>
          <w:lang w:val="el-GR"/>
        </w:rPr>
        <w:tab/>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line="358"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lastRenderedPageBreak/>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άθε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58"/>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θορ</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εξειδ</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οµά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εµπ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µάδα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ς οµάδας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4"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ών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µάδα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ορι</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1"/>
          <w:sz w:val="20"/>
          <w:szCs w:val="20"/>
          <w:lang w:val="el-GR"/>
        </w:rPr>
        <w:t xml:space="preserve"> </w:t>
      </w:r>
      <w:r>
        <w:rPr>
          <w:rFonts w:ascii="Tahoma" w:hAnsi="Tahoma" w:cs="Tahoma"/>
          <w:color w:val="000000"/>
          <w:spacing w:val="-1"/>
          <w:sz w:val="20"/>
          <w:szCs w:val="20"/>
        </w:rPr>
        <w:t>SL</w:t>
      </w:r>
      <w:r>
        <w:rPr>
          <w:rFonts w:ascii="Tahoma" w:hAnsi="Tahoma" w:cs="Tahoma"/>
          <w:color w:val="000000"/>
          <w:sz w:val="20"/>
          <w:szCs w:val="20"/>
        </w:rPr>
        <w:t>A</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autoSpaceDE w:val="0"/>
        <w:autoSpaceDN w:val="0"/>
        <w:adjustRightInd w:val="0"/>
        <w:spacing w:after="0"/>
        <w:ind w:left="1568" w:right="3675"/>
        <w:jc w:val="center"/>
        <w:rPr>
          <w:rFonts w:ascii="Tahoma" w:hAnsi="Tahoma" w:cs="Tahoma"/>
          <w:color w:val="000000"/>
          <w:sz w:val="20"/>
          <w:szCs w:val="20"/>
          <w:lang w:val="el-GR"/>
        </w:rPr>
      </w:pP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ώς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ορι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 xml:space="preserve"> </w:t>
      </w:r>
      <w:r w:rsidRPr="00715A5C">
        <w:rPr>
          <w:rFonts w:ascii="Tahoma" w:hAnsi="Tahoma" w:cs="Tahoma"/>
          <w:color w:val="000000"/>
          <w:w w:val="99"/>
          <w:sz w:val="20"/>
          <w:szCs w:val="20"/>
          <w:lang w:val="el-GR"/>
        </w:rPr>
        <w:t>υπ</w:t>
      </w:r>
      <w:r w:rsidRPr="00715A5C">
        <w:rPr>
          <w:rFonts w:ascii="Tahoma" w:hAnsi="Tahoma" w:cs="Tahoma"/>
          <w:color w:val="000000"/>
          <w:spacing w:val="-1"/>
          <w:w w:val="99"/>
          <w:sz w:val="20"/>
          <w:szCs w:val="20"/>
          <w:lang w:val="el-GR"/>
        </w:rPr>
        <w:t>η</w:t>
      </w:r>
      <w:r w:rsidRPr="00715A5C">
        <w:rPr>
          <w:rFonts w:ascii="Tahoma" w:hAnsi="Tahoma" w:cs="Tahoma"/>
          <w:color w:val="000000"/>
          <w:w w:val="99"/>
          <w:sz w:val="20"/>
          <w:szCs w:val="20"/>
          <w:lang w:val="el-GR"/>
        </w:rPr>
        <w:t>ρ</w:t>
      </w:r>
      <w:r w:rsidRPr="00715A5C">
        <w:rPr>
          <w:rFonts w:ascii="Tahoma" w:hAnsi="Tahoma" w:cs="Tahoma"/>
          <w:color w:val="000000"/>
          <w:spacing w:val="3"/>
          <w:w w:val="99"/>
          <w:sz w:val="20"/>
          <w:szCs w:val="20"/>
          <w:lang w:val="el-GR"/>
        </w:rPr>
        <w:t>ε</w:t>
      </w:r>
      <w:r w:rsidRPr="00715A5C">
        <w:rPr>
          <w:rFonts w:ascii="Tahoma" w:hAnsi="Tahoma" w:cs="Tahoma"/>
          <w:color w:val="000000"/>
          <w:spacing w:val="-1"/>
          <w:w w:val="99"/>
          <w:sz w:val="20"/>
          <w:szCs w:val="20"/>
          <w:lang w:val="el-GR"/>
        </w:rPr>
        <w:t>σ</w:t>
      </w:r>
      <w:r w:rsidRPr="00715A5C">
        <w:rPr>
          <w:rFonts w:ascii="Tahoma" w:hAnsi="Tahoma" w:cs="Tahoma"/>
          <w:color w:val="000000"/>
          <w:w w:val="99"/>
          <w:sz w:val="20"/>
          <w:szCs w:val="20"/>
          <w:lang w:val="el-GR"/>
        </w:rPr>
        <w:t>ί</w:t>
      </w:r>
      <w:r w:rsidRPr="00715A5C">
        <w:rPr>
          <w:rFonts w:ascii="Tahoma" w:hAnsi="Tahoma" w:cs="Tahoma"/>
          <w:color w:val="000000"/>
          <w:spacing w:val="2"/>
          <w:w w:val="99"/>
          <w:sz w:val="20"/>
          <w:szCs w:val="20"/>
          <w:lang w:val="el-GR"/>
        </w:rPr>
        <w:t>α</w:t>
      </w:r>
      <w:r w:rsidRPr="00715A5C">
        <w:rPr>
          <w:rFonts w:ascii="Tahoma" w:hAnsi="Tahoma" w:cs="Tahoma"/>
          <w:color w:val="000000"/>
          <w:w w:val="99"/>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Default="00715A5C" w:rsidP="006D2E71">
      <w:pPr>
        <w:widowControl w:val="0"/>
        <w:numPr>
          <w:ilvl w:val="0"/>
          <w:numId w:val="27"/>
        </w:numPr>
        <w:tabs>
          <w:tab w:val="left" w:pos="2320"/>
          <w:tab w:val="left" w:pos="3760"/>
          <w:tab w:val="left" w:pos="47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Καθ</w:t>
      </w:r>
      <w:r>
        <w:rPr>
          <w:rFonts w:ascii="Tahoma" w:hAnsi="Tahoma" w:cs="Tahoma"/>
          <w:color w:val="000000"/>
          <w:spacing w:val="-1"/>
          <w:sz w:val="20"/>
          <w:szCs w:val="20"/>
        </w:rPr>
        <w:t>η</w:t>
      </w:r>
      <w:r>
        <w:rPr>
          <w:rFonts w:ascii="Tahoma" w:hAnsi="Tahoma" w:cs="Tahoma"/>
          <w:color w:val="000000"/>
          <w:sz w:val="20"/>
          <w:szCs w:val="20"/>
        </w:rPr>
        <w:t>µερ</w:t>
      </w:r>
      <w:r>
        <w:rPr>
          <w:rFonts w:ascii="Tahoma" w:hAnsi="Tahoma" w:cs="Tahoma"/>
          <w:color w:val="000000"/>
          <w:spacing w:val="3"/>
          <w:sz w:val="20"/>
          <w:szCs w:val="20"/>
        </w:rPr>
        <w:t>ι</w:t>
      </w:r>
      <w:r>
        <w:rPr>
          <w:rFonts w:ascii="Tahoma" w:hAnsi="Tahoma" w:cs="Tahoma"/>
          <w:color w:val="000000"/>
          <w:spacing w:val="-1"/>
          <w:sz w:val="20"/>
          <w:szCs w:val="20"/>
        </w:rPr>
        <w:t>ν</w:t>
      </w:r>
      <w:r>
        <w:rPr>
          <w:rFonts w:ascii="Tahoma" w:hAnsi="Tahoma" w:cs="Tahoma"/>
          <w:color w:val="000000"/>
          <w:sz w:val="20"/>
          <w:szCs w:val="20"/>
        </w:rPr>
        <w:t xml:space="preserve">ή </w:t>
      </w:r>
      <w:r>
        <w:rPr>
          <w:rFonts w:ascii="Tahoma" w:hAnsi="Tahoma" w:cs="Tahoma"/>
          <w:color w:val="000000"/>
          <w:spacing w:val="-1"/>
          <w:sz w:val="20"/>
          <w:szCs w:val="20"/>
        </w:rPr>
        <w:t>χ</w:t>
      </w:r>
      <w:r>
        <w:rPr>
          <w:rFonts w:ascii="Tahoma" w:hAnsi="Tahoma" w:cs="Tahoma"/>
          <w:color w:val="000000"/>
          <w:sz w:val="20"/>
          <w:szCs w:val="20"/>
        </w:rPr>
        <w:t>ρ</w:t>
      </w:r>
      <w:r>
        <w:rPr>
          <w:rFonts w:ascii="Tahoma" w:hAnsi="Tahoma" w:cs="Tahoma"/>
          <w:color w:val="000000"/>
          <w:spacing w:val="2"/>
          <w:sz w:val="20"/>
          <w:szCs w:val="20"/>
        </w:rPr>
        <w:t>ή</w:t>
      </w:r>
      <w:r>
        <w:rPr>
          <w:rFonts w:ascii="Tahoma" w:hAnsi="Tahoma" w:cs="Tahoma"/>
          <w:color w:val="000000"/>
          <w:spacing w:val="-1"/>
          <w:sz w:val="20"/>
          <w:szCs w:val="20"/>
        </w:rPr>
        <w:t>σ</w:t>
      </w:r>
      <w:r>
        <w:rPr>
          <w:rFonts w:ascii="Tahoma" w:hAnsi="Tahoma" w:cs="Tahoma"/>
          <w:color w:val="000000"/>
          <w:sz w:val="20"/>
          <w:szCs w:val="20"/>
        </w:rPr>
        <w:t xml:space="preserve">η </w:t>
      </w:r>
      <w:r>
        <w:rPr>
          <w:rFonts w:ascii="Tahoma" w:hAnsi="Tahoma" w:cs="Tahoma"/>
          <w:color w:val="000000"/>
          <w:spacing w:val="1"/>
          <w:sz w:val="20"/>
          <w:szCs w:val="20"/>
        </w:rPr>
        <w:t>τ</w:t>
      </w:r>
      <w:r>
        <w:rPr>
          <w:rFonts w:ascii="Tahoma" w:hAnsi="Tahoma" w:cs="Tahoma"/>
          <w:color w:val="000000"/>
          <w:spacing w:val="-1"/>
          <w:sz w:val="20"/>
          <w:szCs w:val="20"/>
        </w:rPr>
        <w:t>η</w:t>
      </w:r>
      <w:r>
        <w:rPr>
          <w:rFonts w:ascii="Tahoma" w:hAnsi="Tahoma" w:cs="Tahoma"/>
          <w:color w:val="000000"/>
          <w:sz w:val="20"/>
          <w:szCs w:val="20"/>
        </w:rPr>
        <w:t xml:space="preserve">ς  </w:t>
      </w:r>
      <w:r>
        <w:rPr>
          <w:rFonts w:ascii="Tahoma" w:hAnsi="Tahoma" w:cs="Tahoma"/>
          <w:color w:val="000000"/>
          <w:spacing w:val="10"/>
          <w:sz w:val="20"/>
          <w:szCs w:val="20"/>
        </w:rPr>
        <w:t xml:space="preserve"> </w:t>
      </w:r>
      <w:r>
        <w:rPr>
          <w:rFonts w:ascii="Tahoma" w:hAnsi="Tahoma" w:cs="Tahoma"/>
          <w:color w:val="000000"/>
          <w:sz w:val="20"/>
          <w:szCs w:val="20"/>
        </w:rPr>
        <w:t>υπ</w:t>
      </w:r>
      <w:r>
        <w:rPr>
          <w:rFonts w:ascii="Tahoma" w:hAnsi="Tahoma" w:cs="Tahoma"/>
          <w:color w:val="000000"/>
          <w:spacing w:val="-1"/>
          <w:sz w:val="20"/>
          <w:szCs w:val="20"/>
        </w:rPr>
        <w:t>η</w:t>
      </w:r>
      <w:r>
        <w:rPr>
          <w:rFonts w:ascii="Tahoma" w:hAnsi="Tahoma" w:cs="Tahoma"/>
          <w:color w:val="000000"/>
          <w:sz w:val="20"/>
          <w:szCs w:val="20"/>
        </w:rPr>
        <w:t>ρε</w:t>
      </w:r>
      <w:r>
        <w:rPr>
          <w:rFonts w:ascii="Tahoma" w:hAnsi="Tahoma" w:cs="Tahoma"/>
          <w:color w:val="000000"/>
          <w:spacing w:val="-1"/>
          <w:sz w:val="20"/>
          <w:szCs w:val="20"/>
        </w:rPr>
        <w:t>σ</w:t>
      </w:r>
      <w:r>
        <w:rPr>
          <w:rFonts w:ascii="Tahoma" w:hAnsi="Tahoma" w:cs="Tahoma"/>
          <w:color w:val="000000"/>
          <w:sz w:val="20"/>
          <w:szCs w:val="20"/>
        </w:rPr>
        <w:t>ίας</w:t>
      </w:r>
    </w:p>
    <w:p w:rsidR="00715A5C" w:rsidRDefault="00715A5C" w:rsidP="00715A5C">
      <w:pPr>
        <w:widowControl w:val="0"/>
        <w:autoSpaceDE w:val="0"/>
        <w:autoSpaceDN w:val="0"/>
        <w:adjustRightInd w:val="0"/>
        <w:spacing w:before="1" w:after="0" w:line="120" w:lineRule="exact"/>
        <w:ind w:left="2544"/>
        <w:rPr>
          <w:rFonts w:ascii="Tahoma" w:hAnsi="Tahoma" w:cs="Tahoma"/>
          <w:color w:val="000000"/>
          <w:sz w:val="12"/>
          <w:szCs w:val="12"/>
        </w:rPr>
      </w:pPr>
    </w:p>
    <w:p w:rsidR="00715A5C" w:rsidRDefault="00715A5C" w:rsidP="006D2E71">
      <w:pPr>
        <w:widowControl w:val="0"/>
        <w:numPr>
          <w:ilvl w:val="0"/>
          <w:numId w:val="27"/>
        </w:numPr>
        <w:tabs>
          <w:tab w:val="left" w:pos="23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Με</w:t>
      </w:r>
      <w:r>
        <w:rPr>
          <w:rFonts w:ascii="Tahoma" w:hAnsi="Tahoma" w:cs="Tahoma"/>
          <w:color w:val="000000"/>
          <w:spacing w:val="1"/>
          <w:sz w:val="20"/>
          <w:szCs w:val="20"/>
        </w:rPr>
        <w:t>τ</w:t>
      </w:r>
      <w:r>
        <w:rPr>
          <w:rFonts w:ascii="Tahoma" w:hAnsi="Tahoma" w:cs="Tahoma"/>
          <w:color w:val="000000"/>
          <w:sz w:val="20"/>
          <w:szCs w:val="20"/>
        </w:rPr>
        <w:t>ά</w:t>
      </w:r>
      <w:r>
        <w:rPr>
          <w:rFonts w:ascii="Tahoma" w:hAnsi="Tahoma" w:cs="Tahoma"/>
          <w:color w:val="000000"/>
          <w:spacing w:val="-4"/>
          <w:sz w:val="20"/>
          <w:szCs w:val="20"/>
        </w:rPr>
        <w:t xml:space="preserve"> </w:t>
      </w:r>
      <w:r>
        <w:rPr>
          <w:rFonts w:ascii="Tahoma" w:hAnsi="Tahoma" w:cs="Tahoma"/>
          <w:color w:val="000000"/>
          <w:sz w:val="20"/>
          <w:szCs w:val="20"/>
        </w:rPr>
        <w:t>από</w:t>
      </w:r>
      <w:r>
        <w:rPr>
          <w:rFonts w:ascii="Tahoma" w:hAnsi="Tahoma" w:cs="Tahoma"/>
          <w:color w:val="000000"/>
          <w:spacing w:val="-3"/>
          <w:sz w:val="20"/>
          <w:szCs w:val="20"/>
        </w:rPr>
        <w:t xml:space="preserve"> </w:t>
      </w:r>
      <w:r>
        <w:rPr>
          <w:rFonts w:ascii="Tahoma" w:hAnsi="Tahoma" w:cs="Tahoma"/>
          <w:color w:val="000000"/>
          <w:spacing w:val="2"/>
          <w:sz w:val="20"/>
          <w:szCs w:val="20"/>
        </w:rPr>
        <w:t>α</w:t>
      </w:r>
      <w:r>
        <w:rPr>
          <w:rFonts w:ascii="Tahoma" w:hAnsi="Tahoma" w:cs="Tahoma"/>
          <w:color w:val="000000"/>
          <w:spacing w:val="-1"/>
          <w:sz w:val="20"/>
          <w:szCs w:val="20"/>
        </w:rPr>
        <w:t>ν</w:t>
      </w:r>
      <w:r>
        <w:rPr>
          <w:rFonts w:ascii="Tahoma" w:hAnsi="Tahoma" w:cs="Tahoma"/>
          <w:color w:val="000000"/>
          <w:sz w:val="20"/>
          <w:szCs w:val="20"/>
        </w:rPr>
        <w:t>αβά</w:t>
      </w:r>
      <w:r>
        <w:rPr>
          <w:rFonts w:ascii="Tahoma" w:hAnsi="Tahoma" w:cs="Tahoma"/>
          <w:color w:val="000000"/>
          <w:spacing w:val="2"/>
          <w:sz w:val="20"/>
          <w:szCs w:val="20"/>
        </w:rPr>
        <w:t>θ</w:t>
      </w:r>
      <w:r>
        <w:rPr>
          <w:rFonts w:ascii="Tahoma" w:hAnsi="Tahoma" w:cs="Tahoma"/>
          <w:color w:val="000000"/>
          <w:sz w:val="20"/>
          <w:szCs w:val="20"/>
        </w:rPr>
        <w:t>µι</w:t>
      </w:r>
      <w:r>
        <w:rPr>
          <w:rFonts w:ascii="Tahoma" w:hAnsi="Tahoma" w:cs="Tahoma"/>
          <w:color w:val="000000"/>
          <w:spacing w:val="2"/>
          <w:sz w:val="20"/>
          <w:szCs w:val="20"/>
        </w:rPr>
        <w:t>σ</w:t>
      </w:r>
      <w:r>
        <w:rPr>
          <w:rFonts w:ascii="Tahoma" w:hAnsi="Tahoma" w:cs="Tahoma"/>
          <w:color w:val="000000"/>
          <w:sz w:val="20"/>
          <w:szCs w:val="20"/>
        </w:rPr>
        <w:t>η</w:t>
      </w:r>
    </w:p>
    <w:p w:rsidR="00715A5C" w:rsidRDefault="00715A5C" w:rsidP="00715A5C">
      <w:pPr>
        <w:widowControl w:val="0"/>
        <w:autoSpaceDE w:val="0"/>
        <w:autoSpaceDN w:val="0"/>
        <w:adjustRightInd w:val="0"/>
        <w:spacing w:before="1" w:after="0" w:line="120" w:lineRule="exact"/>
        <w:ind w:left="2544"/>
        <w:rPr>
          <w:rFonts w:ascii="Tahoma" w:hAnsi="Tahoma" w:cs="Tahoma"/>
          <w:color w:val="000000"/>
          <w:sz w:val="12"/>
          <w:szCs w:val="12"/>
        </w:rPr>
      </w:pPr>
    </w:p>
    <w:p w:rsidR="00715A5C" w:rsidRDefault="00715A5C" w:rsidP="006D2E71">
      <w:pPr>
        <w:widowControl w:val="0"/>
        <w:numPr>
          <w:ilvl w:val="0"/>
          <w:numId w:val="27"/>
        </w:numPr>
        <w:tabs>
          <w:tab w:val="left" w:pos="23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Με</w:t>
      </w:r>
      <w:r>
        <w:rPr>
          <w:rFonts w:ascii="Tahoma" w:hAnsi="Tahoma" w:cs="Tahoma"/>
          <w:color w:val="000000"/>
          <w:spacing w:val="1"/>
          <w:sz w:val="20"/>
          <w:szCs w:val="20"/>
        </w:rPr>
        <w:t>τ</w:t>
      </w:r>
      <w:r>
        <w:rPr>
          <w:rFonts w:ascii="Tahoma" w:hAnsi="Tahoma" w:cs="Tahoma"/>
          <w:color w:val="000000"/>
          <w:sz w:val="20"/>
          <w:szCs w:val="20"/>
        </w:rPr>
        <w:t>ά</w:t>
      </w:r>
      <w:r>
        <w:rPr>
          <w:rFonts w:ascii="Tahoma" w:hAnsi="Tahoma" w:cs="Tahoma"/>
          <w:color w:val="000000"/>
          <w:spacing w:val="-4"/>
          <w:sz w:val="20"/>
          <w:szCs w:val="20"/>
        </w:rPr>
        <w:t xml:space="preserve"> </w:t>
      </w:r>
      <w:r>
        <w:rPr>
          <w:rFonts w:ascii="Tahoma" w:hAnsi="Tahoma" w:cs="Tahoma"/>
          <w:color w:val="000000"/>
          <w:sz w:val="20"/>
          <w:szCs w:val="20"/>
        </w:rPr>
        <w:t>από</w:t>
      </w:r>
      <w:r>
        <w:rPr>
          <w:rFonts w:ascii="Tahoma" w:hAnsi="Tahoma" w:cs="Tahoma"/>
          <w:color w:val="000000"/>
          <w:spacing w:val="-3"/>
          <w:sz w:val="20"/>
          <w:szCs w:val="20"/>
        </w:rPr>
        <w:t xml:space="preserve"> </w:t>
      </w:r>
      <w:r>
        <w:rPr>
          <w:rFonts w:ascii="Tahoma" w:hAnsi="Tahoma" w:cs="Tahoma"/>
          <w:color w:val="000000"/>
          <w:sz w:val="20"/>
          <w:szCs w:val="20"/>
        </w:rPr>
        <w:t>έ</w:t>
      </w:r>
      <w:r>
        <w:rPr>
          <w:rFonts w:ascii="Tahoma" w:hAnsi="Tahoma" w:cs="Tahoma"/>
          <w:color w:val="000000"/>
          <w:spacing w:val="-1"/>
          <w:sz w:val="20"/>
          <w:szCs w:val="20"/>
        </w:rPr>
        <w:t>κ</w:t>
      </w:r>
      <w:r>
        <w:rPr>
          <w:rFonts w:ascii="Tahoma" w:hAnsi="Tahoma" w:cs="Tahoma"/>
          <w:color w:val="000000"/>
          <w:spacing w:val="1"/>
          <w:sz w:val="20"/>
          <w:szCs w:val="20"/>
        </w:rPr>
        <w:t>τ</w:t>
      </w:r>
      <w:r>
        <w:rPr>
          <w:rFonts w:ascii="Tahoma" w:hAnsi="Tahoma" w:cs="Tahoma"/>
          <w:color w:val="000000"/>
          <w:spacing w:val="2"/>
          <w:sz w:val="20"/>
          <w:szCs w:val="20"/>
        </w:rPr>
        <w:t>α</w:t>
      </w:r>
      <w:r>
        <w:rPr>
          <w:rFonts w:ascii="Tahoma" w:hAnsi="Tahoma" w:cs="Tahoma"/>
          <w:color w:val="000000"/>
          <w:spacing w:val="-1"/>
          <w:sz w:val="20"/>
          <w:szCs w:val="20"/>
        </w:rPr>
        <w:t>κ</w:t>
      </w:r>
      <w:r>
        <w:rPr>
          <w:rFonts w:ascii="Tahoma" w:hAnsi="Tahoma" w:cs="Tahoma"/>
          <w:color w:val="000000"/>
          <w:spacing w:val="1"/>
          <w:sz w:val="20"/>
          <w:szCs w:val="20"/>
        </w:rPr>
        <w:t>τ</w:t>
      </w:r>
      <w:r>
        <w:rPr>
          <w:rFonts w:ascii="Tahoma" w:hAnsi="Tahoma" w:cs="Tahoma"/>
          <w:color w:val="000000"/>
          <w:sz w:val="20"/>
          <w:szCs w:val="20"/>
        </w:rPr>
        <w:t>ο</w:t>
      </w:r>
      <w:r>
        <w:rPr>
          <w:rFonts w:ascii="Tahoma" w:hAnsi="Tahoma" w:cs="Tahoma"/>
          <w:color w:val="000000"/>
          <w:spacing w:val="-7"/>
          <w:sz w:val="20"/>
          <w:szCs w:val="20"/>
        </w:rPr>
        <w:t xml:space="preserve"> </w:t>
      </w:r>
      <w:r>
        <w:rPr>
          <w:rFonts w:ascii="Tahoma" w:hAnsi="Tahoma" w:cs="Tahoma"/>
          <w:color w:val="000000"/>
          <w:sz w:val="20"/>
          <w:szCs w:val="20"/>
        </w:rPr>
        <w:t>περι</w:t>
      </w:r>
      <w:r>
        <w:rPr>
          <w:rFonts w:ascii="Tahoma" w:hAnsi="Tahoma" w:cs="Tahoma"/>
          <w:color w:val="000000"/>
          <w:spacing w:val="-1"/>
          <w:sz w:val="20"/>
          <w:szCs w:val="20"/>
        </w:rPr>
        <w:t>σ</w:t>
      </w:r>
      <w:r>
        <w:rPr>
          <w:rFonts w:ascii="Tahoma" w:hAnsi="Tahoma" w:cs="Tahoma"/>
          <w:color w:val="000000"/>
          <w:spacing w:val="3"/>
          <w:sz w:val="20"/>
          <w:szCs w:val="20"/>
        </w:rPr>
        <w:t>τ</w:t>
      </w:r>
      <w:r>
        <w:rPr>
          <w:rFonts w:ascii="Tahoma" w:hAnsi="Tahoma" w:cs="Tahoma"/>
          <w:color w:val="000000"/>
          <w:sz w:val="20"/>
          <w:szCs w:val="20"/>
        </w:rPr>
        <w:t>α</w:t>
      </w:r>
      <w:r>
        <w:rPr>
          <w:rFonts w:ascii="Tahoma" w:hAnsi="Tahoma" w:cs="Tahoma"/>
          <w:color w:val="000000"/>
          <w:spacing w:val="1"/>
          <w:sz w:val="20"/>
          <w:szCs w:val="20"/>
        </w:rPr>
        <w:t>τ</w:t>
      </w:r>
      <w:r>
        <w:rPr>
          <w:rFonts w:ascii="Tahoma" w:hAnsi="Tahoma" w:cs="Tahoma"/>
          <w:color w:val="000000"/>
          <w:sz w:val="20"/>
          <w:szCs w:val="20"/>
        </w:rPr>
        <w:t>ι</w:t>
      </w:r>
      <w:r>
        <w:rPr>
          <w:rFonts w:ascii="Tahoma" w:hAnsi="Tahoma" w:cs="Tahoma"/>
          <w:color w:val="000000"/>
          <w:spacing w:val="-1"/>
          <w:sz w:val="20"/>
          <w:szCs w:val="20"/>
        </w:rPr>
        <w:t>κ</w:t>
      </w:r>
      <w:r>
        <w:rPr>
          <w:rFonts w:ascii="Tahoma" w:hAnsi="Tahoma" w:cs="Tahoma"/>
          <w:color w:val="000000"/>
          <w:sz w:val="20"/>
          <w:szCs w:val="20"/>
        </w:rPr>
        <w:t>ό</w:t>
      </w:r>
    </w:p>
    <w:p w:rsidR="00715A5C" w:rsidRDefault="00715A5C" w:rsidP="00715A5C">
      <w:pPr>
        <w:widowControl w:val="0"/>
        <w:autoSpaceDE w:val="0"/>
        <w:autoSpaceDN w:val="0"/>
        <w:adjustRightInd w:val="0"/>
        <w:spacing w:before="1" w:after="0" w:line="120" w:lineRule="exact"/>
        <w:ind w:left="2544"/>
        <w:rPr>
          <w:rFonts w:ascii="Tahoma" w:hAnsi="Tahoma" w:cs="Tahoma"/>
          <w:color w:val="000000"/>
          <w:sz w:val="12"/>
          <w:szCs w:val="12"/>
        </w:rPr>
      </w:pPr>
    </w:p>
    <w:p w:rsidR="00715A5C" w:rsidRDefault="00715A5C" w:rsidP="006D2E71">
      <w:pPr>
        <w:widowControl w:val="0"/>
        <w:numPr>
          <w:ilvl w:val="0"/>
          <w:numId w:val="27"/>
        </w:numPr>
        <w:tabs>
          <w:tab w:val="left" w:pos="23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Με</w:t>
      </w:r>
      <w:r>
        <w:rPr>
          <w:rFonts w:ascii="Tahoma" w:hAnsi="Tahoma" w:cs="Tahoma"/>
          <w:color w:val="000000"/>
          <w:spacing w:val="1"/>
          <w:sz w:val="20"/>
          <w:szCs w:val="20"/>
        </w:rPr>
        <w:t>τ</w:t>
      </w:r>
      <w:r>
        <w:rPr>
          <w:rFonts w:ascii="Tahoma" w:hAnsi="Tahoma" w:cs="Tahoma"/>
          <w:color w:val="000000"/>
          <w:sz w:val="20"/>
          <w:szCs w:val="20"/>
        </w:rPr>
        <w:t>ά</w:t>
      </w:r>
      <w:r>
        <w:rPr>
          <w:rFonts w:ascii="Tahoma" w:hAnsi="Tahoma" w:cs="Tahoma"/>
          <w:color w:val="000000"/>
          <w:spacing w:val="-4"/>
          <w:sz w:val="20"/>
          <w:szCs w:val="20"/>
        </w:rPr>
        <w:t xml:space="preserve"> </w:t>
      </w:r>
      <w:r>
        <w:rPr>
          <w:rFonts w:ascii="Tahoma" w:hAnsi="Tahoma" w:cs="Tahoma"/>
          <w:color w:val="000000"/>
          <w:sz w:val="20"/>
          <w:szCs w:val="20"/>
        </w:rPr>
        <w:t>από</w:t>
      </w:r>
      <w:r>
        <w:rPr>
          <w:rFonts w:ascii="Tahoma" w:hAnsi="Tahoma" w:cs="Tahoma"/>
          <w:color w:val="000000"/>
          <w:spacing w:val="-3"/>
          <w:sz w:val="20"/>
          <w:szCs w:val="20"/>
        </w:rPr>
        <w:t xml:space="preserve"> </w:t>
      </w:r>
      <w:r>
        <w:rPr>
          <w:rFonts w:ascii="Tahoma" w:hAnsi="Tahoma" w:cs="Tahoma"/>
          <w:color w:val="000000"/>
          <w:sz w:val="20"/>
          <w:szCs w:val="20"/>
        </w:rPr>
        <w:t>προ</w:t>
      </w:r>
      <w:r>
        <w:rPr>
          <w:rFonts w:ascii="Tahoma" w:hAnsi="Tahoma" w:cs="Tahoma"/>
          <w:color w:val="000000"/>
          <w:spacing w:val="2"/>
          <w:sz w:val="20"/>
          <w:szCs w:val="20"/>
        </w:rPr>
        <w:t>λ</w:t>
      </w:r>
      <w:r>
        <w:rPr>
          <w:rFonts w:ascii="Tahoma" w:hAnsi="Tahoma" w:cs="Tahoma"/>
          <w:color w:val="000000"/>
          <w:spacing w:val="-1"/>
          <w:sz w:val="20"/>
          <w:szCs w:val="20"/>
        </w:rPr>
        <w:t>η</w:t>
      </w:r>
      <w:r>
        <w:rPr>
          <w:rFonts w:ascii="Tahoma" w:hAnsi="Tahoma" w:cs="Tahoma"/>
          <w:color w:val="000000"/>
          <w:sz w:val="20"/>
          <w:szCs w:val="20"/>
        </w:rPr>
        <w:t>π</w:t>
      </w:r>
      <w:r>
        <w:rPr>
          <w:rFonts w:ascii="Tahoma" w:hAnsi="Tahoma" w:cs="Tahoma"/>
          <w:color w:val="000000"/>
          <w:spacing w:val="1"/>
          <w:sz w:val="20"/>
          <w:szCs w:val="20"/>
        </w:rPr>
        <w:t>τ</w:t>
      </w:r>
      <w:r>
        <w:rPr>
          <w:rFonts w:ascii="Tahoma" w:hAnsi="Tahoma" w:cs="Tahoma"/>
          <w:color w:val="000000"/>
          <w:sz w:val="20"/>
          <w:szCs w:val="20"/>
        </w:rPr>
        <w:t>ι</w:t>
      </w:r>
      <w:r>
        <w:rPr>
          <w:rFonts w:ascii="Tahoma" w:hAnsi="Tahoma" w:cs="Tahoma"/>
          <w:color w:val="000000"/>
          <w:spacing w:val="2"/>
          <w:sz w:val="20"/>
          <w:szCs w:val="20"/>
        </w:rPr>
        <w:t>κ</w:t>
      </w:r>
      <w:r>
        <w:rPr>
          <w:rFonts w:ascii="Tahoma" w:hAnsi="Tahoma" w:cs="Tahoma"/>
          <w:color w:val="000000"/>
          <w:sz w:val="20"/>
          <w:szCs w:val="20"/>
        </w:rPr>
        <w:t>ή</w:t>
      </w:r>
      <w:r>
        <w:rPr>
          <w:rFonts w:ascii="Tahoma" w:hAnsi="Tahoma" w:cs="Tahoma"/>
          <w:color w:val="000000"/>
          <w:spacing w:val="-10"/>
          <w:sz w:val="20"/>
          <w:szCs w:val="20"/>
        </w:rPr>
        <w:t xml:space="preserve"> </w:t>
      </w:r>
      <w:r>
        <w:rPr>
          <w:rFonts w:ascii="Tahoma" w:hAnsi="Tahoma" w:cs="Tahoma"/>
          <w:color w:val="000000"/>
          <w:spacing w:val="2"/>
          <w:sz w:val="20"/>
          <w:szCs w:val="20"/>
        </w:rPr>
        <w:t>σ</w:t>
      </w:r>
      <w:r>
        <w:rPr>
          <w:rFonts w:ascii="Tahoma" w:hAnsi="Tahoma" w:cs="Tahoma"/>
          <w:color w:val="000000"/>
          <w:sz w:val="20"/>
          <w:szCs w:val="20"/>
        </w:rPr>
        <w:t>υ</w:t>
      </w:r>
      <w:r>
        <w:rPr>
          <w:rFonts w:ascii="Tahoma" w:hAnsi="Tahoma" w:cs="Tahoma"/>
          <w:color w:val="000000"/>
          <w:spacing w:val="-1"/>
          <w:sz w:val="20"/>
          <w:szCs w:val="20"/>
        </w:rPr>
        <w:t>ν</w:t>
      </w:r>
      <w:r>
        <w:rPr>
          <w:rFonts w:ascii="Tahoma" w:hAnsi="Tahoma" w:cs="Tahoma"/>
          <w:color w:val="000000"/>
          <w:spacing w:val="3"/>
          <w:sz w:val="20"/>
          <w:szCs w:val="20"/>
        </w:rPr>
        <w:t>τ</w:t>
      </w:r>
      <w:r>
        <w:rPr>
          <w:rFonts w:ascii="Tahoma" w:hAnsi="Tahoma" w:cs="Tahoma"/>
          <w:color w:val="000000"/>
          <w:spacing w:val="-1"/>
          <w:sz w:val="20"/>
          <w:szCs w:val="20"/>
        </w:rPr>
        <w:t>ή</w:t>
      </w:r>
      <w:r>
        <w:rPr>
          <w:rFonts w:ascii="Tahoma" w:hAnsi="Tahoma" w:cs="Tahoma"/>
          <w:color w:val="000000"/>
          <w:sz w:val="20"/>
          <w:szCs w:val="20"/>
        </w:rPr>
        <w:t>ρ</w:t>
      </w:r>
      <w:r>
        <w:rPr>
          <w:rFonts w:ascii="Tahoma" w:hAnsi="Tahoma" w:cs="Tahoma"/>
          <w:color w:val="000000"/>
          <w:spacing w:val="-1"/>
          <w:sz w:val="20"/>
          <w:szCs w:val="20"/>
        </w:rPr>
        <w:t>η</w:t>
      </w:r>
      <w:r>
        <w:rPr>
          <w:rFonts w:ascii="Tahoma" w:hAnsi="Tahoma" w:cs="Tahoma"/>
          <w:color w:val="000000"/>
          <w:spacing w:val="2"/>
          <w:sz w:val="20"/>
          <w:szCs w:val="20"/>
        </w:rPr>
        <w:t>σ</w:t>
      </w:r>
      <w:r>
        <w:rPr>
          <w:rFonts w:ascii="Tahoma" w:hAnsi="Tahoma" w:cs="Tahoma"/>
          <w:color w:val="000000"/>
          <w:sz w:val="20"/>
          <w:szCs w:val="20"/>
        </w:rPr>
        <w:t>η</w:t>
      </w:r>
    </w:p>
    <w:p w:rsidR="00715A5C" w:rsidRDefault="00715A5C" w:rsidP="00715A5C">
      <w:pPr>
        <w:widowControl w:val="0"/>
        <w:autoSpaceDE w:val="0"/>
        <w:autoSpaceDN w:val="0"/>
        <w:adjustRightInd w:val="0"/>
        <w:spacing w:before="3" w:after="0" w:line="120" w:lineRule="exact"/>
        <w:rPr>
          <w:rFonts w:ascii="Tahoma" w:hAnsi="Tahoma" w:cs="Tahoma"/>
          <w:color w:val="000000"/>
          <w:sz w:val="12"/>
          <w:szCs w:val="12"/>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σµ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οριο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 xml:space="preserve"> 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ήκ</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ξιο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z w:val="20"/>
          <w:szCs w:val="20"/>
          <w:lang w:val="el-GR"/>
        </w:rPr>
        <w:t>Φθί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απόδ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2"/>
          <w:sz w:val="20"/>
          <w:szCs w:val="20"/>
          <w:lang w:val="el-GR"/>
        </w:rPr>
        <w:t>νο</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θω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1600"/>
        </w:tabs>
        <w:autoSpaceDE w:val="0"/>
        <w:autoSpaceDN w:val="0"/>
        <w:adjustRightInd w:val="0"/>
        <w:spacing w:after="0" w:line="334" w:lineRule="auto"/>
        <w:ind w:left="1608" w:right="70" w:hanging="360"/>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αθερή </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ίας </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 xml:space="preserve">εί </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δρά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εις </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3"/>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2"/>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ά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αθε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ή απόδο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p>
    <w:p w:rsidR="00715A5C" w:rsidRPr="00715A5C" w:rsidRDefault="00715A5C" w:rsidP="00715A5C">
      <w:pPr>
        <w:widowControl w:val="0"/>
        <w:tabs>
          <w:tab w:val="left" w:pos="2320"/>
        </w:tabs>
        <w:autoSpaceDE w:val="0"/>
        <w:autoSpaceDN w:val="0"/>
        <w:adjustRightInd w:val="0"/>
        <w:spacing w:before="26" w:after="0"/>
        <w:ind w:left="1968"/>
        <w:rPr>
          <w:rFonts w:ascii="Tahoma" w:hAnsi="Tahoma" w:cs="Tahoma"/>
          <w:color w:val="000000"/>
          <w:sz w:val="20"/>
          <w:szCs w:val="20"/>
          <w:lang w:val="el-GR"/>
        </w:rPr>
      </w:pPr>
      <w:r w:rsidRPr="00715A5C">
        <w:rPr>
          <w:rFonts w:ascii="Times New Roman" w:hAnsi="Times New Roman"/>
          <w:color w:val="000000"/>
          <w:w w:val="182"/>
          <w:sz w:val="20"/>
          <w:szCs w:val="20"/>
          <w:lang w:val="el-GR"/>
        </w:rPr>
        <w:t xml:space="preserve"> </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οποι</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οπό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2320"/>
        </w:tabs>
        <w:autoSpaceDE w:val="0"/>
        <w:autoSpaceDN w:val="0"/>
        <w:adjustRightInd w:val="0"/>
        <w:spacing w:after="0" w:line="357" w:lineRule="auto"/>
        <w:ind w:left="2328" w:right="71" w:hanging="360"/>
        <w:rPr>
          <w:rFonts w:ascii="Tahoma" w:hAnsi="Tahoma" w:cs="Tahoma"/>
          <w:color w:val="000000"/>
          <w:sz w:val="20"/>
          <w:szCs w:val="20"/>
          <w:lang w:val="el-GR"/>
        </w:rPr>
      </w:pPr>
      <w:r w:rsidRPr="00715A5C">
        <w:rPr>
          <w:rFonts w:ascii="Times New Roman" w:hAnsi="Times New Roman"/>
          <w:color w:val="000000"/>
          <w:w w:val="182"/>
          <w:sz w:val="20"/>
          <w:szCs w:val="20"/>
          <w:lang w:val="el-GR"/>
        </w:rPr>
        <w:t xml:space="preserve"> </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Μη</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0"/>
          <w:sz w:val="20"/>
          <w:szCs w:val="20"/>
          <w:lang w:val="el-GR"/>
        </w:rPr>
        <w:t xml:space="preserve"> </w:t>
      </w:r>
      <w:r w:rsidRPr="00715A5C">
        <w:rPr>
          <w:rFonts w:ascii="Tahoma" w:hAnsi="Tahoma" w:cs="Tahoma"/>
          <w:color w:val="000000"/>
          <w:sz w:val="20"/>
          <w:szCs w:val="20"/>
          <w:lang w:val="el-GR"/>
        </w:rPr>
        <w:t>οπό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παρά</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5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2"/>
          <w:sz w:val="20"/>
          <w:szCs w:val="20"/>
          <w:lang w:val="el-GR"/>
        </w:rPr>
        <w:t>η</w:t>
      </w:r>
      <w:r w:rsidRPr="00715A5C">
        <w:rPr>
          <w:rFonts w:ascii="Tahoma" w:hAnsi="Tahoma" w:cs="Tahoma"/>
          <w:color w:val="000000"/>
          <w:spacing w:val="-2"/>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tabs>
          <w:tab w:val="left" w:pos="1600"/>
        </w:tabs>
        <w:autoSpaceDE w:val="0"/>
        <w:autoSpaceDN w:val="0"/>
        <w:adjustRightInd w:val="0"/>
        <w:spacing w:before="2" w:after="0" w:line="334" w:lineRule="auto"/>
        <w:ind w:left="1608" w:right="71" w:hanging="360"/>
        <w:rPr>
          <w:rFonts w:ascii="Tahoma" w:hAnsi="Tahoma" w:cs="Tahoma"/>
          <w:color w:val="000000"/>
          <w:sz w:val="20"/>
          <w:szCs w:val="20"/>
          <w:lang w:val="el-GR"/>
        </w:rPr>
      </w:pPr>
      <w:r>
        <w:rPr>
          <w:rFonts w:ascii="Courier New" w:hAnsi="Courier New" w:cs="Courier New"/>
          <w:color w:val="000000"/>
          <w:sz w:val="20"/>
          <w:szCs w:val="20"/>
        </w:rPr>
        <w:t>o</w:t>
      </w:r>
      <w:r w:rsidRPr="00715A5C">
        <w:rPr>
          <w:rFonts w:ascii="Courier New" w:hAnsi="Courier New" w:cs="Courier New"/>
          <w:color w:val="000000"/>
          <w:sz w:val="20"/>
          <w:szCs w:val="20"/>
          <w:lang w:val="el-GR"/>
        </w:rPr>
        <w:tab/>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ή</w:t>
      </w:r>
      <w:r w:rsidRPr="00715A5C">
        <w:rPr>
          <w:rFonts w:ascii="Tahoma" w:hAnsi="Tahoma" w:cs="Tahoma"/>
          <w:color w:val="000000"/>
          <w:spacing w:val="42"/>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η</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διαθ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4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1"/>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4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 διόρθ</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p>
    <w:p w:rsidR="00715A5C" w:rsidRPr="00715A5C" w:rsidRDefault="00715A5C" w:rsidP="0081232A">
      <w:pPr>
        <w:widowControl w:val="0"/>
        <w:autoSpaceDE w:val="0"/>
        <w:autoSpaceDN w:val="0"/>
        <w:adjustRightInd w:val="0"/>
        <w:spacing w:after="0" w:line="360" w:lineRule="auto"/>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έδιο</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να</w:t>
      </w:r>
      <w:r w:rsidRPr="00715A5C">
        <w:rPr>
          <w:rFonts w:ascii="Tahoma" w:hAnsi="Tahoma" w:cs="Tahoma"/>
          <w:color w:val="000000"/>
          <w:spacing w:val="3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µών 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6</w:t>
      </w:r>
      <w:r w:rsidRPr="00715A5C">
        <w:rPr>
          <w:rFonts w:ascii="Tahoma" w:hAnsi="Tahoma" w:cs="Tahoma"/>
          <w:color w:val="000000"/>
          <w:position w:val="9"/>
          <w:sz w:val="13"/>
          <w:szCs w:val="13"/>
          <w:lang w:val="el-GR"/>
        </w:rPr>
        <w:t>ο</w:t>
      </w:r>
      <w:r w:rsidRPr="00715A5C">
        <w:rPr>
          <w:rFonts w:ascii="Tahoma" w:hAnsi="Tahoma" w:cs="Tahoma"/>
          <w:color w:val="000000"/>
          <w:spacing w:val="22"/>
          <w:position w:val="9"/>
          <w:sz w:val="13"/>
          <w:szCs w:val="13"/>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1</w:t>
      </w:r>
      <w:r w:rsidRPr="00715A5C">
        <w:rPr>
          <w:rFonts w:ascii="Tahoma" w:hAnsi="Tahoma" w:cs="Tahoma"/>
          <w:color w:val="000000"/>
          <w:sz w:val="20"/>
          <w:szCs w:val="20"/>
          <w:lang w:val="el-GR"/>
        </w:rPr>
        <w:t>2</w:t>
      </w:r>
      <w:r w:rsidRPr="00715A5C">
        <w:rPr>
          <w:rFonts w:ascii="Tahoma" w:hAnsi="Tahoma" w:cs="Tahoma"/>
          <w:color w:val="000000"/>
          <w:spacing w:val="-1"/>
          <w:position w:val="9"/>
          <w:sz w:val="13"/>
          <w:szCs w:val="13"/>
          <w:lang w:val="el-GR"/>
        </w:rPr>
        <w:t>ο</w:t>
      </w:r>
      <w:r w:rsidRPr="00715A5C">
        <w:rPr>
          <w:rFonts w:ascii="Tahoma" w:hAnsi="Tahoma" w:cs="Tahoma"/>
          <w:color w:val="000000"/>
          <w:sz w:val="20"/>
          <w:szCs w:val="20"/>
          <w:lang w:val="el-GR"/>
        </w:rPr>
        <w:t>.</w:t>
      </w:r>
    </w:p>
    <w:p w:rsidR="00715A5C" w:rsidRPr="00715A5C" w:rsidRDefault="00715A5C" w:rsidP="0081232A">
      <w:pPr>
        <w:widowControl w:val="0"/>
        <w:autoSpaceDE w:val="0"/>
        <w:autoSpaceDN w:val="0"/>
        <w:adjustRightInd w:val="0"/>
        <w:spacing w:after="0" w:line="360" w:lineRule="auto"/>
        <w:rPr>
          <w:rFonts w:ascii="Tahoma" w:hAnsi="Tahoma" w:cs="Tahoma"/>
          <w:color w:val="000000"/>
          <w:sz w:val="24"/>
          <w:lang w:val="el-GR"/>
        </w:rPr>
      </w:pP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u w:val="thick"/>
          <w:lang w:val="el-GR"/>
        </w:rPr>
        <w:t>Ε</w:t>
      </w:r>
      <w:r w:rsidRPr="00715A5C">
        <w:rPr>
          <w:rFonts w:ascii="Tahoma" w:hAnsi="Tahoma" w:cs="Tahoma"/>
          <w:b/>
          <w:bCs/>
          <w:color w:val="000009"/>
          <w:sz w:val="24"/>
          <w:u w:val="thick"/>
          <w:lang w:val="el-GR"/>
        </w:rPr>
        <w:t>ντ</w:t>
      </w:r>
      <w:r w:rsidRPr="00715A5C">
        <w:rPr>
          <w:rFonts w:ascii="Tahoma" w:hAnsi="Tahoma" w:cs="Tahoma"/>
          <w:b/>
          <w:bCs/>
          <w:color w:val="000009"/>
          <w:spacing w:val="1"/>
          <w:sz w:val="24"/>
          <w:u w:val="thick"/>
          <w:lang w:val="el-GR"/>
        </w:rPr>
        <w:t>οπ</w:t>
      </w:r>
      <w:r w:rsidRPr="00715A5C">
        <w:rPr>
          <w:rFonts w:ascii="Tahoma" w:hAnsi="Tahoma" w:cs="Tahoma"/>
          <w:b/>
          <w:bCs/>
          <w:color w:val="000009"/>
          <w:sz w:val="24"/>
          <w:u w:val="thick"/>
          <w:lang w:val="el-GR"/>
        </w:rPr>
        <w:t>ι</w:t>
      </w:r>
      <w:r w:rsidRPr="00715A5C">
        <w:rPr>
          <w:rFonts w:ascii="Tahoma" w:hAnsi="Tahoma" w:cs="Tahoma"/>
          <w:b/>
          <w:bCs/>
          <w:color w:val="000009"/>
          <w:spacing w:val="1"/>
          <w:sz w:val="24"/>
          <w:u w:val="thick"/>
          <w:lang w:val="el-GR"/>
        </w:rPr>
        <w:t>σ</w:t>
      </w:r>
      <w:r w:rsidRPr="00715A5C">
        <w:rPr>
          <w:rFonts w:ascii="Tahoma" w:hAnsi="Tahoma" w:cs="Tahoma"/>
          <w:b/>
          <w:bCs/>
          <w:color w:val="000009"/>
          <w:sz w:val="24"/>
          <w:u w:val="thick"/>
          <w:lang w:val="el-GR"/>
        </w:rPr>
        <w:t>µ</w:t>
      </w:r>
      <w:r w:rsidRPr="00715A5C">
        <w:rPr>
          <w:rFonts w:ascii="Tahoma" w:hAnsi="Tahoma" w:cs="Tahoma"/>
          <w:b/>
          <w:bCs/>
          <w:color w:val="000009"/>
          <w:spacing w:val="1"/>
          <w:sz w:val="24"/>
          <w:u w:val="thick"/>
          <w:lang w:val="el-GR"/>
        </w:rPr>
        <w:t>ό</w:t>
      </w:r>
      <w:r w:rsidRPr="00715A5C">
        <w:rPr>
          <w:rFonts w:ascii="Tahoma" w:hAnsi="Tahoma" w:cs="Tahoma"/>
          <w:b/>
          <w:bCs/>
          <w:color w:val="000009"/>
          <w:sz w:val="24"/>
          <w:u w:val="thick"/>
          <w:lang w:val="el-GR"/>
        </w:rPr>
        <w:t>ς</w:t>
      </w:r>
      <w:r w:rsidR="0081232A">
        <w:rPr>
          <w:rFonts w:ascii="Tahoma" w:hAnsi="Tahoma" w:cs="Tahoma"/>
          <w:b/>
          <w:bCs/>
          <w:color w:val="000009"/>
          <w:sz w:val="24"/>
          <w:u w:val="thick"/>
          <w:lang w:val="el-GR"/>
        </w:rPr>
        <w:t xml:space="preserve"> </w:t>
      </w:r>
      <w:r w:rsidRPr="00715A5C">
        <w:rPr>
          <w:rFonts w:ascii="Tahoma" w:hAnsi="Tahoma" w:cs="Tahoma"/>
          <w:b/>
          <w:bCs/>
          <w:color w:val="000009"/>
          <w:spacing w:val="-88"/>
          <w:sz w:val="24"/>
          <w:u w:val="thick"/>
          <w:lang w:val="el-GR"/>
        </w:rPr>
        <w:t xml:space="preserve"> </w:t>
      </w:r>
      <w:r w:rsidR="0081232A">
        <w:rPr>
          <w:rFonts w:ascii="Tahoma" w:hAnsi="Tahoma" w:cs="Tahoma"/>
          <w:b/>
          <w:bCs/>
          <w:color w:val="000009"/>
          <w:spacing w:val="-88"/>
          <w:sz w:val="24"/>
          <w:u w:val="thick"/>
          <w:lang w:val="el-GR"/>
        </w:rPr>
        <w:t xml:space="preserve">          </w:t>
      </w:r>
      <w:r w:rsidRPr="00715A5C">
        <w:rPr>
          <w:rFonts w:ascii="Tahoma" w:hAnsi="Tahoma" w:cs="Tahoma"/>
          <w:b/>
          <w:bCs/>
          <w:color w:val="000009"/>
          <w:sz w:val="24"/>
          <w:u w:val="thick"/>
          <w:lang w:val="el-GR"/>
        </w:rPr>
        <w:t>κ</w:t>
      </w:r>
      <w:r w:rsidRPr="00715A5C">
        <w:rPr>
          <w:rFonts w:ascii="Tahoma" w:hAnsi="Tahoma" w:cs="Tahoma"/>
          <w:b/>
          <w:bCs/>
          <w:color w:val="000009"/>
          <w:spacing w:val="-2"/>
          <w:sz w:val="24"/>
          <w:u w:val="thick"/>
          <w:lang w:val="el-GR"/>
        </w:rPr>
        <w:t>α</w:t>
      </w:r>
      <w:r w:rsidRPr="00715A5C">
        <w:rPr>
          <w:rFonts w:ascii="Tahoma" w:hAnsi="Tahoma" w:cs="Tahoma"/>
          <w:b/>
          <w:bCs/>
          <w:color w:val="000009"/>
          <w:sz w:val="24"/>
          <w:u w:val="thick"/>
          <w:lang w:val="el-GR"/>
        </w:rPr>
        <w:t xml:space="preserve">ι </w:t>
      </w:r>
      <w:r w:rsidRPr="00715A5C">
        <w:rPr>
          <w:rFonts w:ascii="Tahoma" w:hAnsi="Tahoma" w:cs="Tahoma"/>
          <w:b/>
          <w:bCs/>
          <w:color w:val="000009"/>
          <w:spacing w:val="-87"/>
          <w:sz w:val="24"/>
          <w:u w:val="thick"/>
          <w:lang w:val="el-GR"/>
        </w:rPr>
        <w:t xml:space="preserve"> </w:t>
      </w:r>
      <w:r w:rsidRPr="00715A5C">
        <w:rPr>
          <w:rFonts w:ascii="Tahoma" w:hAnsi="Tahoma" w:cs="Tahoma"/>
          <w:b/>
          <w:bCs/>
          <w:color w:val="000009"/>
          <w:spacing w:val="1"/>
          <w:sz w:val="24"/>
          <w:u w:val="thick"/>
          <w:lang w:val="el-GR"/>
        </w:rPr>
        <w:t>π</w:t>
      </w:r>
      <w:r w:rsidRPr="00715A5C">
        <w:rPr>
          <w:rFonts w:ascii="Tahoma" w:hAnsi="Tahoma" w:cs="Tahoma"/>
          <w:b/>
          <w:bCs/>
          <w:color w:val="000009"/>
          <w:sz w:val="24"/>
          <w:u w:val="thick"/>
          <w:lang w:val="el-GR"/>
        </w:rPr>
        <w:t>αρακ</w:t>
      </w:r>
      <w:r w:rsidRPr="00715A5C">
        <w:rPr>
          <w:rFonts w:ascii="Tahoma" w:hAnsi="Tahoma" w:cs="Tahoma"/>
          <w:b/>
          <w:bCs/>
          <w:color w:val="000009"/>
          <w:spacing w:val="1"/>
          <w:sz w:val="24"/>
          <w:u w:val="thick"/>
          <w:lang w:val="el-GR"/>
        </w:rPr>
        <w:t>ολο</w:t>
      </w:r>
      <w:r w:rsidRPr="00715A5C">
        <w:rPr>
          <w:rFonts w:ascii="Tahoma" w:hAnsi="Tahoma" w:cs="Tahoma"/>
          <w:b/>
          <w:bCs/>
          <w:color w:val="000009"/>
          <w:spacing w:val="-1"/>
          <w:sz w:val="24"/>
          <w:u w:val="thick"/>
          <w:lang w:val="el-GR"/>
        </w:rPr>
        <w:t>ύ</w:t>
      </w:r>
      <w:r w:rsidRPr="00715A5C">
        <w:rPr>
          <w:rFonts w:ascii="Tahoma" w:hAnsi="Tahoma" w:cs="Tahoma"/>
          <w:b/>
          <w:bCs/>
          <w:color w:val="000009"/>
          <w:sz w:val="24"/>
          <w:u w:val="thick"/>
          <w:lang w:val="el-GR"/>
        </w:rPr>
        <w:t>θη</w:t>
      </w:r>
      <w:r w:rsidRPr="00715A5C">
        <w:rPr>
          <w:rFonts w:ascii="Tahoma" w:hAnsi="Tahoma" w:cs="Tahoma"/>
          <w:b/>
          <w:bCs/>
          <w:color w:val="000009"/>
          <w:spacing w:val="1"/>
          <w:sz w:val="24"/>
          <w:u w:val="thick"/>
          <w:lang w:val="el-GR"/>
        </w:rPr>
        <w:t>σ</w:t>
      </w:r>
      <w:r w:rsidRPr="00715A5C">
        <w:rPr>
          <w:rFonts w:ascii="Tahoma" w:hAnsi="Tahoma" w:cs="Tahoma"/>
          <w:b/>
          <w:bCs/>
          <w:color w:val="000009"/>
          <w:sz w:val="24"/>
          <w:u w:val="thick"/>
          <w:lang w:val="el-GR"/>
        </w:rPr>
        <w:t xml:space="preserve">η </w:t>
      </w:r>
      <w:r w:rsidRPr="00715A5C">
        <w:rPr>
          <w:rFonts w:ascii="Tahoma" w:hAnsi="Tahoma" w:cs="Tahoma"/>
          <w:b/>
          <w:bCs/>
          <w:color w:val="000009"/>
          <w:spacing w:val="-87"/>
          <w:sz w:val="24"/>
          <w:u w:val="thick"/>
          <w:lang w:val="el-GR"/>
        </w:rPr>
        <w:t xml:space="preserve"> </w:t>
      </w:r>
      <w:r w:rsidRPr="00715A5C">
        <w:rPr>
          <w:rFonts w:ascii="Tahoma" w:hAnsi="Tahoma" w:cs="Tahoma"/>
          <w:b/>
          <w:bCs/>
          <w:color w:val="000009"/>
          <w:spacing w:val="1"/>
          <w:sz w:val="24"/>
          <w:u w:val="thick"/>
          <w:lang w:val="el-GR"/>
        </w:rPr>
        <w:t>δ</w:t>
      </w:r>
      <w:r w:rsidRPr="00715A5C">
        <w:rPr>
          <w:rFonts w:ascii="Tahoma" w:hAnsi="Tahoma" w:cs="Tahoma"/>
          <w:b/>
          <w:bCs/>
          <w:color w:val="000009"/>
          <w:spacing w:val="-3"/>
          <w:sz w:val="24"/>
          <w:u w:val="thick"/>
          <w:lang w:val="el-GR"/>
        </w:rPr>
        <w:t>ι</w:t>
      </w:r>
      <w:r w:rsidRPr="00715A5C">
        <w:rPr>
          <w:rFonts w:ascii="Tahoma" w:hAnsi="Tahoma" w:cs="Tahoma"/>
          <w:b/>
          <w:bCs/>
          <w:color w:val="000009"/>
          <w:sz w:val="24"/>
          <w:u w:val="thick"/>
          <w:lang w:val="el-GR"/>
        </w:rPr>
        <w:t>ακ</w:t>
      </w:r>
      <w:r w:rsidRPr="00715A5C">
        <w:rPr>
          <w:rFonts w:ascii="Tahoma" w:hAnsi="Tahoma" w:cs="Tahoma"/>
          <w:b/>
          <w:bCs/>
          <w:color w:val="000009"/>
          <w:spacing w:val="1"/>
          <w:sz w:val="24"/>
          <w:u w:val="thick"/>
          <w:lang w:val="el-GR"/>
        </w:rPr>
        <w:t>οπ</w:t>
      </w:r>
      <w:r w:rsidRPr="00715A5C">
        <w:rPr>
          <w:rFonts w:ascii="Tahoma" w:hAnsi="Tahoma" w:cs="Tahoma"/>
          <w:b/>
          <w:bCs/>
          <w:color w:val="000009"/>
          <w:sz w:val="24"/>
          <w:u w:val="thick"/>
          <w:lang w:val="el-GR"/>
        </w:rPr>
        <w:t xml:space="preserve">ών </w:t>
      </w:r>
      <w:r w:rsidRPr="00715A5C">
        <w:rPr>
          <w:rFonts w:ascii="Tahoma" w:hAnsi="Tahoma" w:cs="Tahoma"/>
          <w:b/>
          <w:bCs/>
          <w:color w:val="000009"/>
          <w:spacing w:val="-86"/>
          <w:sz w:val="24"/>
          <w:u w:val="thick"/>
          <w:lang w:val="el-GR"/>
        </w:rPr>
        <w:t xml:space="preserve"> </w:t>
      </w:r>
      <w:r w:rsidRPr="00715A5C">
        <w:rPr>
          <w:rFonts w:ascii="Tahoma" w:hAnsi="Tahoma" w:cs="Tahoma"/>
          <w:b/>
          <w:bCs/>
          <w:color w:val="000009"/>
          <w:spacing w:val="1"/>
          <w:sz w:val="24"/>
          <w:u w:val="thick"/>
          <w:lang w:val="el-GR"/>
        </w:rPr>
        <w:t>π</w:t>
      </w:r>
      <w:r w:rsidRPr="00715A5C">
        <w:rPr>
          <w:rFonts w:ascii="Tahoma" w:hAnsi="Tahoma" w:cs="Tahoma"/>
          <w:b/>
          <w:bCs/>
          <w:color w:val="000009"/>
          <w:sz w:val="24"/>
          <w:u w:val="thick"/>
          <w:lang w:val="el-GR"/>
        </w:rPr>
        <w:t>αρ</w:t>
      </w:r>
      <w:r w:rsidRPr="00715A5C">
        <w:rPr>
          <w:rFonts w:ascii="Tahoma" w:hAnsi="Tahoma" w:cs="Tahoma"/>
          <w:b/>
          <w:bCs/>
          <w:color w:val="000009"/>
          <w:spacing w:val="-1"/>
          <w:sz w:val="24"/>
          <w:u w:val="thick"/>
          <w:lang w:val="el-GR"/>
        </w:rPr>
        <w:t>εχ</w:t>
      </w:r>
      <w:r w:rsidRPr="00715A5C">
        <w:rPr>
          <w:rFonts w:ascii="Tahoma" w:hAnsi="Tahoma" w:cs="Tahoma"/>
          <w:b/>
          <w:bCs/>
          <w:color w:val="000009"/>
          <w:spacing w:val="1"/>
          <w:sz w:val="24"/>
          <w:u w:val="thick"/>
          <w:lang w:val="el-GR"/>
        </w:rPr>
        <w:t>ο</w:t>
      </w:r>
      <w:r w:rsidRPr="00715A5C">
        <w:rPr>
          <w:rFonts w:ascii="Tahoma" w:hAnsi="Tahoma" w:cs="Tahoma"/>
          <w:b/>
          <w:bCs/>
          <w:color w:val="000009"/>
          <w:sz w:val="24"/>
          <w:u w:val="thick"/>
          <w:lang w:val="el-GR"/>
        </w:rPr>
        <w:t>µ</w:t>
      </w:r>
      <w:r w:rsidRPr="00715A5C">
        <w:rPr>
          <w:rFonts w:ascii="Tahoma" w:hAnsi="Tahoma" w:cs="Tahoma"/>
          <w:b/>
          <w:bCs/>
          <w:color w:val="000009"/>
          <w:spacing w:val="-1"/>
          <w:sz w:val="24"/>
          <w:u w:val="thick"/>
          <w:lang w:val="el-GR"/>
        </w:rPr>
        <w:t>έ</w:t>
      </w:r>
      <w:r w:rsidRPr="00715A5C">
        <w:rPr>
          <w:rFonts w:ascii="Tahoma" w:hAnsi="Tahoma" w:cs="Tahoma"/>
          <w:b/>
          <w:bCs/>
          <w:color w:val="000009"/>
          <w:sz w:val="24"/>
          <w:u w:val="thick"/>
          <w:lang w:val="el-GR"/>
        </w:rPr>
        <w:t xml:space="preserve">νων </w:t>
      </w:r>
      <w:r w:rsidRPr="00715A5C">
        <w:rPr>
          <w:rFonts w:ascii="Tahoma" w:hAnsi="Tahoma" w:cs="Tahoma"/>
          <w:b/>
          <w:bCs/>
          <w:color w:val="000009"/>
          <w:spacing w:val="-86"/>
          <w:sz w:val="24"/>
          <w:u w:val="thick"/>
          <w:lang w:val="el-GR"/>
        </w:rPr>
        <w:t xml:space="preserve"> </w:t>
      </w:r>
      <w:r w:rsidRPr="00715A5C">
        <w:rPr>
          <w:rFonts w:ascii="Tahoma" w:hAnsi="Tahoma" w:cs="Tahoma"/>
          <w:b/>
          <w:bCs/>
          <w:color w:val="000009"/>
          <w:spacing w:val="-1"/>
          <w:sz w:val="24"/>
          <w:u w:val="thick"/>
          <w:lang w:val="el-GR"/>
        </w:rPr>
        <w:t>υ</w:t>
      </w:r>
      <w:r w:rsidRPr="00715A5C">
        <w:rPr>
          <w:rFonts w:ascii="Tahoma" w:hAnsi="Tahoma" w:cs="Tahoma"/>
          <w:b/>
          <w:bCs/>
          <w:color w:val="000009"/>
          <w:spacing w:val="1"/>
          <w:sz w:val="24"/>
          <w:u w:val="thick"/>
          <w:lang w:val="el-GR"/>
        </w:rPr>
        <w:t>π</w:t>
      </w:r>
      <w:r w:rsidRPr="00715A5C">
        <w:rPr>
          <w:rFonts w:ascii="Tahoma" w:hAnsi="Tahoma" w:cs="Tahoma"/>
          <w:b/>
          <w:bCs/>
          <w:color w:val="000009"/>
          <w:sz w:val="24"/>
          <w:u w:val="thick"/>
          <w:lang w:val="el-GR"/>
        </w:rPr>
        <w:t>ηρ</w:t>
      </w:r>
      <w:r w:rsidRPr="00715A5C">
        <w:rPr>
          <w:rFonts w:ascii="Tahoma" w:hAnsi="Tahoma" w:cs="Tahoma"/>
          <w:b/>
          <w:bCs/>
          <w:color w:val="000009"/>
          <w:spacing w:val="-1"/>
          <w:sz w:val="24"/>
          <w:u w:val="thick"/>
          <w:lang w:val="el-GR"/>
        </w:rPr>
        <w:t>ε</w:t>
      </w:r>
      <w:r w:rsidRPr="00715A5C">
        <w:rPr>
          <w:rFonts w:ascii="Tahoma" w:hAnsi="Tahoma" w:cs="Tahoma"/>
          <w:b/>
          <w:bCs/>
          <w:color w:val="000009"/>
          <w:spacing w:val="1"/>
          <w:sz w:val="24"/>
          <w:u w:val="thick"/>
          <w:lang w:val="el-GR"/>
        </w:rPr>
        <w:t>σ</w:t>
      </w:r>
      <w:r w:rsidRPr="00715A5C">
        <w:rPr>
          <w:rFonts w:ascii="Tahoma" w:hAnsi="Tahoma" w:cs="Tahoma"/>
          <w:b/>
          <w:bCs/>
          <w:color w:val="000009"/>
          <w:sz w:val="24"/>
          <w:u w:val="thick"/>
          <w:lang w:val="el-GR"/>
        </w:rPr>
        <w:t>ιών</w:t>
      </w:r>
    </w:p>
    <w:p w:rsidR="00715A5C" w:rsidRPr="00715A5C" w:rsidRDefault="00715A5C" w:rsidP="0081232A">
      <w:pPr>
        <w:widowControl w:val="0"/>
        <w:autoSpaceDE w:val="0"/>
        <w:autoSpaceDN w:val="0"/>
        <w:adjustRightInd w:val="0"/>
        <w:spacing w:after="0" w:line="360" w:lineRule="auto"/>
        <w:rPr>
          <w:rFonts w:ascii="Tahoma" w:hAnsi="Tahoma" w:cs="Tahoma"/>
          <w:color w:val="000000"/>
          <w:sz w:val="14"/>
          <w:szCs w:val="14"/>
          <w:lang w:val="el-GR"/>
        </w:rPr>
      </w:pPr>
    </w:p>
    <w:p w:rsidR="00715A5C" w:rsidRPr="00715A5C" w:rsidRDefault="00715A5C" w:rsidP="0081232A">
      <w:pPr>
        <w:widowControl w:val="0"/>
        <w:autoSpaceDE w:val="0"/>
        <w:autoSpaceDN w:val="0"/>
        <w:adjustRightInd w:val="0"/>
        <w:spacing w:after="0" w:line="360" w:lineRule="auto"/>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όρ</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ολ</w:t>
      </w:r>
      <w:r w:rsidRPr="00715A5C">
        <w:rPr>
          <w:rFonts w:ascii="Tahoma" w:hAnsi="Tahoma" w:cs="Tahoma"/>
          <w:color w:val="000000"/>
          <w:sz w:val="20"/>
          <w:szCs w:val="20"/>
          <w:lang w:val="el-GR"/>
        </w:rPr>
        <w:t>ουθεί</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χ</w:t>
      </w:r>
      <w:r w:rsidRPr="00715A5C">
        <w:rPr>
          <w:rFonts w:ascii="Tahoma" w:hAnsi="Tahoma" w:cs="Tahoma"/>
          <w:color w:val="000000"/>
          <w:sz w:val="20"/>
          <w:szCs w:val="20"/>
          <w:lang w:val="el-GR"/>
        </w:rPr>
        <w:t>ρό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υθ</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ind w:left="168" w:right="69"/>
        <w:rPr>
          <w:rFonts w:ascii="Tahoma" w:hAnsi="Tahoma" w:cs="Tahoma"/>
          <w:color w:val="000000"/>
          <w:sz w:val="20"/>
          <w:szCs w:val="20"/>
          <w:lang w:val="el-GR"/>
        </w:rPr>
      </w:pPr>
      <w:r w:rsidRPr="00715A5C">
        <w:rPr>
          <w:rFonts w:ascii="Tahoma" w:hAnsi="Tahoma" w:cs="Tahoma"/>
          <w:color w:val="000000"/>
          <w:spacing w:val="-1"/>
          <w:sz w:val="20"/>
          <w:szCs w:val="20"/>
          <w:u w:val="single"/>
          <w:lang w:val="el-GR"/>
        </w:rPr>
        <w:t>∆</w:t>
      </w:r>
      <w:r w:rsidRPr="00715A5C">
        <w:rPr>
          <w:rFonts w:ascii="Tahoma" w:hAnsi="Tahoma" w:cs="Tahoma"/>
          <w:color w:val="000000"/>
          <w:sz w:val="20"/>
          <w:szCs w:val="20"/>
          <w:u w:val="single"/>
          <w:lang w:val="el-GR"/>
        </w:rPr>
        <w:t>υ</w:t>
      </w:r>
      <w:r w:rsidRPr="00715A5C">
        <w:rPr>
          <w:rFonts w:ascii="Tahoma" w:hAnsi="Tahoma" w:cs="Tahoma"/>
          <w:color w:val="000000"/>
          <w:spacing w:val="2"/>
          <w:sz w:val="20"/>
          <w:szCs w:val="20"/>
          <w:u w:val="single"/>
          <w:lang w:val="el-GR"/>
        </w:rPr>
        <w:t>ν</w:t>
      </w:r>
      <w:r w:rsidRPr="00715A5C">
        <w:rPr>
          <w:rFonts w:ascii="Tahoma" w:hAnsi="Tahoma" w:cs="Tahoma"/>
          <w:color w:val="000000"/>
          <w:sz w:val="20"/>
          <w:szCs w:val="20"/>
          <w:u w:val="single"/>
          <w:lang w:val="el-GR"/>
        </w:rPr>
        <w:t>α</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ό</w:t>
      </w:r>
      <w:r w:rsidRPr="00715A5C">
        <w:rPr>
          <w:rFonts w:ascii="Tahoma" w:hAnsi="Tahoma" w:cs="Tahoma"/>
          <w:color w:val="000000"/>
          <w:spacing w:val="1"/>
          <w:sz w:val="20"/>
          <w:szCs w:val="20"/>
          <w:u w:val="single"/>
          <w:lang w:val="el-GR"/>
        </w:rPr>
        <w:t>τ</w:t>
      </w:r>
      <w:r w:rsidRPr="00715A5C">
        <w:rPr>
          <w:rFonts w:ascii="Tahoma" w:hAnsi="Tahoma" w:cs="Tahoma"/>
          <w:color w:val="000000"/>
          <w:spacing w:val="-1"/>
          <w:sz w:val="20"/>
          <w:szCs w:val="20"/>
          <w:u w:val="single"/>
          <w:lang w:val="el-GR"/>
        </w:rPr>
        <w:t>η</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α</w:t>
      </w:r>
      <w:r w:rsidRPr="00715A5C">
        <w:rPr>
          <w:rFonts w:ascii="Tahoma" w:hAnsi="Tahoma" w:cs="Tahoma"/>
          <w:color w:val="000000"/>
          <w:spacing w:val="41"/>
          <w:sz w:val="20"/>
          <w:szCs w:val="20"/>
          <w:u w:val="single"/>
          <w:lang w:val="el-GR"/>
        </w:rPr>
        <w:t xml:space="preserve"> </w:t>
      </w:r>
      <w:r w:rsidRPr="00715A5C">
        <w:rPr>
          <w:rFonts w:ascii="Tahoma" w:hAnsi="Tahoma" w:cs="Tahoma"/>
          <w:color w:val="000000"/>
          <w:spacing w:val="1"/>
          <w:sz w:val="20"/>
          <w:szCs w:val="20"/>
          <w:u w:val="single"/>
          <w:lang w:val="el-GR"/>
        </w:rPr>
        <w:t>Ε</w:t>
      </w:r>
      <w:r w:rsidRPr="00715A5C">
        <w:rPr>
          <w:rFonts w:ascii="Tahoma" w:hAnsi="Tahoma" w:cs="Tahoma"/>
          <w:color w:val="000000"/>
          <w:spacing w:val="-1"/>
          <w:sz w:val="20"/>
          <w:szCs w:val="20"/>
          <w:u w:val="single"/>
          <w:lang w:val="el-GR"/>
        </w:rPr>
        <w:t>λ</w:t>
      </w:r>
      <w:r w:rsidRPr="00715A5C">
        <w:rPr>
          <w:rFonts w:ascii="Tahoma" w:hAnsi="Tahoma" w:cs="Tahoma"/>
          <w:color w:val="000000"/>
          <w:sz w:val="20"/>
          <w:szCs w:val="20"/>
          <w:u w:val="single"/>
          <w:lang w:val="el-GR"/>
        </w:rPr>
        <w:t>έ</w:t>
      </w:r>
      <w:r w:rsidRPr="00715A5C">
        <w:rPr>
          <w:rFonts w:ascii="Tahoma" w:hAnsi="Tahoma" w:cs="Tahoma"/>
          <w:color w:val="000000"/>
          <w:spacing w:val="1"/>
          <w:sz w:val="20"/>
          <w:szCs w:val="20"/>
          <w:u w:val="single"/>
          <w:lang w:val="el-GR"/>
        </w:rPr>
        <w:t>γ</w:t>
      </w:r>
      <w:r w:rsidRPr="00715A5C">
        <w:rPr>
          <w:rFonts w:ascii="Tahoma" w:hAnsi="Tahoma" w:cs="Tahoma"/>
          <w:color w:val="000000"/>
          <w:spacing w:val="-1"/>
          <w:sz w:val="20"/>
          <w:szCs w:val="20"/>
          <w:u w:val="single"/>
          <w:lang w:val="el-GR"/>
        </w:rPr>
        <w:t>χ</w:t>
      </w:r>
      <w:r w:rsidRPr="00715A5C">
        <w:rPr>
          <w:rFonts w:ascii="Tahoma" w:hAnsi="Tahoma" w:cs="Tahoma"/>
          <w:color w:val="000000"/>
          <w:spacing w:val="2"/>
          <w:sz w:val="20"/>
          <w:szCs w:val="20"/>
          <w:u w:val="single"/>
          <w:lang w:val="el-GR"/>
        </w:rPr>
        <w:t>ω</w:t>
      </w:r>
      <w:r w:rsidRPr="00715A5C">
        <w:rPr>
          <w:rFonts w:ascii="Tahoma" w:hAnsi="Tahoma" w:cs="Tahoma"/>
          <w:color w:val="000000"/>
          <w:sz w:val="20"/>
          <w:szCs w:val="20"/>
          <w:u w:val="single"/>
          <w:lang w:val="el-GR"/>
        </w:rPr>
        <w:t>ν</w:t>
      </w:r>
      <w:r w:rsidRPr="00715A5C">
        <w:rPr>
          <w:rFonts w:ascii="Tahoma" w:hAnsi="Tahoma" w:cs="Tahoma"/>
          <w:color w:val="000000"/>
          <w:spacing w:val="41"/>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ω</w:t>
      </w:r>
      <w:r w:rsidRPr="00715A5C">
        <w:rPr>
          <w:rFonts w:ascii="Tahoma" w:hAnsi="Tahoma" w:cs="Tahoma"/>
          <w:color w:val="000000"/>
          <w:sz w:val="20"/>
          <w:szCs w:val="20"/>
          <w:u w:val="single"/>
          <w:lang w:val="el-GR"/>
        </w:rPr>
        <w:t>ν</w:t>
      </w:r>
      <w:r w:rsidRPr="00715A5C">
        <w:rPr>
          <w:rFonts w:ascii="Tahoma" w:hAnsi="Tahoma" w:cs="Tahoma"/>
          <w:color w:val="000000"/>
          <w:spacing w:val="47"/>
          <w:sz w:val="20"/>
          <w:szCs w:val="20"/>
          <w:u w:val="single"/>
          <w:lang w:val="el-GR"/>
        </w:rPr>
        <w:t xml:space="preserve"> </w:t>
      </w:r>
      <w:r w:rsidRPr="00715A5C">
        <w:rPr>
          <w:rFonts w:ascii="Tahoma" w:hAnsi="Tahoma" w:cs="Tahoma"/>
          <w:color w:val="000000"/>
          <w:sz w:val="20"/>
          <w:szCs w:val="20"/>
          <w:u w:val="single"/>
          <w:lang w:val="el-GR"/>
        </w:rPr>
        <w:t>µ</w:t>
      </w:r>
      <w:r w:rsidRPr="00715A5C">
        <w:rPr>
          <w:rFonts w:ascii="Tahoma" w:hAnsi="Tahoma" w:cs="Tahoma"/>
          <w:color w:val="000000"/>
          <w:spacing w:val="2"/>
          <w:sz w:val="20"/>
          <w:szCs w:val="20"/>
          <w:u w:val="single"/>
          <w:lang w:val="el-GR"/>
        </w:rPr>
        <w:t>η</w:t>
      </w:r>
      <w:r w:rsidRPr="00715A5C">
        <w:rPr>
          <w:rFonts w:ascii="Tahoma" w:hAnsi="Tahoma" w:cs="Tahoma"/>
          <w:color w:val="000000"/>
          <w:spacing w:val="-1"/>
          <w:sz w:val="20"/>
          <w:szCs w:val="20"/>
          <w:u w:val="single"/>
          <w:lang w:val="el-GR"/>
        </w:rPr>
        <w:t>χ</w:t>
      </w:r>
      <w:r w:rsidRPr="00715A5C">
        <w:rPr>
          <w:rFonts w:ascii="Tahoma" w:hAnsi="Tahoma" w:cs="Tahoma"/>
          <w:color w:val="000000"/>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pacing w:val="3"/>
          <w:sz w:val="20"/>
          <w:szCs w:val="20"/>
          <w:u w:val="single"/>
          <w:lang w:val="el-GR"/>
        </w:rPr>
        <w:t>ι</w:t>
      </w:r>
      <w:r w:rsidRPr="00715A5C">
        <w:rPr>
          <w:rFonts w:ascii="Tahoma" w:hAnsi="Tahoma" w:cs="Tahoma"/>
          <w:color w:val="000000"/>
          <w:spacing w:val="-1"/>
          <w:sz w:val="20"/>
          <w:szCs w:val="20"/>
          <w:u w:val="single"/>
          <w:lang w:val="el-GR"/>
        </w:rPr>
        <w:t>σ</w:t>
      </w:r>
      <w:r w:rsidRPr="00715A5C">
        <w:rPr>
          <w:rFonts w:ascii="Tahoma" w:hAnsi="Tahoma" w:cs="Tahoma"/>
          <w:color w:val="000000"/>
          <w:sz w:val="20"/>
          <w:szCs w:val="20"/>
          <w:u w:val="single"/>
          <w:lang w:val="el-GR"/>
        </w:rPr>
        <w:t>µ</w:t>
      </w:r>
      <w:r w:rsidRPr="00715A5C">
        <w:rPr>
          <w:rFonts w:ascii="Tahoma" w:hAnsi="Tahoma" w:cs="Tahoma"/>
          <w:color w:val="000000"/>
          <w:spacing w:val="2"/>
          <w:sz w:val="20"/>
          <w:szCs w:val="20"/>
          <w:u w:val="single"/>
          <w:lang w:val="el-GR"/>
        </w:rPr>
        <w:t>ώ</w:t>
      </w:r>
      <w:r w:rsidRPr="00715A5C">
        <w:rPr>
          <w:rFonts w:ascii="Tahoma" w:hAnsi="Tahoma" w:cs="Tahoma"/>
          <w:color w:val="000000"/>
          <w:sz w:val="20"/>
          <w:szCs w:val="20"/>
          <w:u w:val="single"/>
          <w:lang w:val="el-GR"/>
        </w:rPr>
        <w:t>ν</w:t>
      </w:r>
      <w:r w:rsidRPr="00715A5C">
        <w:rPr>
          <w:rFonts w:ascii="Tahoma" w:hAnsi="Tahoma" w:cs="Tahoma"/>
          <w:color w:val="000000"/>
          <w:spacing w:val="38"/>
          <w:sz w:val="20"/>
          <w:szCs w:val="20"/>
          <w:u w:val="single"/>
          <w:lang w:val="el-GR"/>
        </w:rPr>
        <w:t xml:space="preserve"> </w:t>
      </w:r>
      <w:r w:rsidRPr="00715A5C">
        <w:rPr>
          <w:rFonts w:ascii="Tahoma" w:hAnsi="Tahoma" w:cs="Tahoma"/>
          <w:color w:val="000000"/>
          <w:spacing w:val="3"/>
          <w:sz w:val="20"/>
          <w:szCs w:val="20"/>
          <w:u w:val="single"/>
          <w:lang w:val="el-GR"/>
        </w:rPr>
        <w:t>π</w:t>
      </w:r>
      <w:r w:rsidRPr="00715A5C">
        <w:rPr>
          <w:rFonts w:ascii="Tahoma" w:hAnsi="Tahoma" w:cs="Tahoma"/>
          <w:color w:val="000000"/>
          <w:sz w:val="20"/>
          <w:szCs w:val="20"/>
          <w:u w:val="single"/>
          <w:lang w:val="el-GR"/>
        </w:rPr>
        <w:t>αρα</w:t>
      </w:r>
      <w:r w:rsidRPr="00715A5C">
        <w:rPr>
          <w:rFonts w:ascii="Tahoma" w:hAnsi="Tahoma" w:cs="Tahoma"/>
          <w:color w:val="000000"/>
          <w:spacing w:val="-1"/>
          <w:sz w:val="20"/>
          <w:szCs w:val="20"/>
          <w:u w:val="single"/>
          <w:lang w:val="el-GR"/>
        </w:rPr>
        <w:t>κ</w:t>
      </w:r>
      <w:r w:rsidRPr="00715A5C">
        <w:rPr>
          <w:rFonts w:ascii="Tahoma" w:hAnsi="Tahoma" w:cs="Tahoma"/>
          <w:color w:val="000000"/>
          <w:spacing w:val="2"/>
          <w:sz w:val="20"/>
          <w:szCs w:val="20"/>
          <w:u w:val="single"/>
          <w:lang w:val="el-GR"/>
        </w:rPr>
        <w:t>ο</w:t>
      </w:r>
      <w:r w:rsidRPr="00715A5C">
        <w:rPr>
          <w:rFonts w:ascii="Tahoma" w:hAnsi="Tahoma" w:cs="Tahoma"/>
          <w:color w:val="000000"/>
          <w:spacing w:val="-1"/>
          <w:sz w:val="20"/>
          <w:szCs w:val="20"/>
          <w:u w:val="single"/>
          <w:lang w:val="el-GR"/>
        </w:rPr>
        <w:t>λ</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ύ</w:t>
      </w:r>
      <w:r w:rsidRPr="00715A5C">
        <w:rPr>
          <w:rFonts w:ascii="Tahoma" w:hAnsi="Tahoma" w:cs="Tahoma"/>
          <w:color w:val="000000"/>
          <w:spacing w:val="2"/>
          <w:sz w:val="20"/>
          <w:szCs w:val="20"/>
          <w:u w:val="single"/>
          <w:lang w:val="el-GR"/>
        </w:rPr>
        <w:t>θ</w:t>
      </w:r>
      <w:r w:rsidRPr="00715A5C">
        <w:rPr>
          <w:rFonts w:ascii="Tahoma" w:hAnsi="Tahoma" w:cs="Tahoma"/>
          <w:color w:val="000000"/>
          <w:spacing w:val="-1"/>
          <w:sz w:val="20"/>
          <w:szCs w:val="20"/>
          <w:u w:val="single"/>
          <w:lang w:val="el-GR"/>
        </w:rPr>
        <w:t>ηση</w:t>
      </w:r>
      <w:r w:rsidRPr="00715A5C">
        <w:rPr>
          <w:rFonts w:ascii="Tahoma" w:hAnsi="Tahoma" w:cs="Tahoma"/>
          <w:color w:val="000000"/>
          <w:sz w:val="20"/>
          <w:szCs w:val="20"/>
          <w:u w:val="single"/>
          <w:lang w:val="el-GR"/>
        </w:rPr>
        <w:t>ς</w:t>
      </w:r>
      <w:r w:rsidRPr="00715A5C">
        <w:rPr>
          <w:rFonts w:ascii="Tahoma" w:hAnsi="Tahoma" w:cs="Tahoma"/>
          <w:color w:val="000000"/>
          <w:spacing w:val="38"/>
          <w:sz w:val="20"/>
          <w:szCs w:val="20"/>
          <w:u w:val="single"/>
          <w:lang w:val="el-GR"/>
        </w:rPr>
        <w:t xml:space="preserve"> </w:t>
      </w:r>
      <w:r w:rsidRPr="00715A5C">
        <w:rPr>
          <w:rFonts w:ascii="Tahoma" w:hAnsi="Tahoma" w:cs="Tahoma"/>
          <w:color w:val="000000"/>
          <w:spacing w:val="-1"/>
          <w:sz w:val="20"/>
          <w:szCs w:val="20"/>
          <w:u w:val="single"/>
          <w:lang w:val="el-GR"/>
        </w:rPr>
        <w:t>κ</w:t>
      </w:r>
      <w:r w:rsidRPr="00715A5C">
        <w:rPr>
          <w:rFonts w:ascii="Tahoma" w:hAnsi="Tahoma" w:cs="Tahoma"/>
          <w:color w:val="000000"/>
          <w:spacing w:val="-2"/>
          <w:sz w:val="20"/>
          <w:szCs w:val="20"/>
          <w:u w:val="single"/>
          <w:lang w:val="el-GR"/>
        </w:rPr>
        <w:t>α</w:t>
      </w:r>
      <w:r w:rsidRPr="00715A5C">
        <w:rPr>
          <w:rFonts w:ascii="Tahoma" w:hAnsi="Tahoma" w:cs="Tahoma"/>
          <w:color w:val="000000"/>
          <w:sz w:val="20"/>
          <w:szCs w:val="20"/>
          <w:u w:val="single"/>
          <w:lang w:val="el-GR"/>
        </w:rPr>
        <w:t>ι</w:t>
      </w:r>
      <w:r w:rsidRPr="00715A5C">
        <w:rPr>
          <w:rFonts w:ascii="Tahoma" w:hAnsi="Tahoma" w:cs="Tahoma"/>
          <w:color w:val="000000"/>
          <w:spacing w:val="49"/>
          <w:sz w:val="20"/>
          <w:szCs w:val="20"/>
          <w:u w:val="single"/>
          <w:lang w:val="el-GR"/>
        </w:rPr>
        <w:t xml:space="preserve"> </w:t>
      </w:r>
      <w:r w:rsidRPr="00715A5C">
        <w:rPr>
          <w:rFonts w:ascii="Tahoma" w:hAnsi="Tahoma" w:cs="Tahoma"/>
          <w:color w:val="000000"/>
          <w:sz w:val="20"/>
          <w:szCs w:val="20"/>
          <w:u w:val="single"/>
          <w:lang w:val="el-GR"/>
        </w:rPr>
        <w:t>παρ</w:t>
      </w:r>
      <w:r w:rsidRPr="00715A5C">
        <w:rPr>
          <w:rFonts w:ascii="Tahoma" w:hAnsi="Tahoma" w:cs="Tahoma"/>
          <w:color w:val="000000"/>
          <w:spacing w:val="2"/>
          <w:sz w:val="20"/>
          <w:szCs w:val="20"/>
          <w:u w:val="single"/>
          <w:lang w:val="el-GR"/>
        </w:rPr>
        <w:t>α</w:t>
      </w:r>
      <w:r w:rsidRPr="00715A5C">
        <w:rPr>
          <w:rFonts w:ascii="Tahoma" w:hAnsi="Tahoma" w:cs="Tahoma"/>
          <w:color w:val="000000"/>
          <w:spacing w:val="-1"/>
          <w:sz w:val="20"/>
          <w:szCs w:val="20"/>
          <w:u w:val="single"/>
          <w:lang w:val="el-GR"/>
        </w:rPr>
        <w:t>γ</w:t>
      </w:r>
      <w:r w:rsidRPr="00715A5C">
        <w:rPr>
          <w:rFonts w:ascii="Tahoma" w:hAnsi="Tahoma" w:cs="Tahoma"/>
          <w:color w:val="000000"/>
          <w:sz w:val="20"/>
          <w:szCs w:val="20"/>
          <w:u w:val="single"/>
          <w:lang w:val="el-GR"/>
        </w:rPr>
        <w:t>ω</w:t>
      </w:r>
      <w:r w:rsidRPr="00715A5C">
        <w:rPr>
          <w:rFonts w:ascii="Tahoma" w:hAnsi="Tahoma" w:cs="Tahoma"/>
          <w:color w:val="000000"/>
          <w:spacing w:val="2"/>
          <w:sz w:val="20"/>
          <w:szCs w:val="20"/>
          <w:u w:val="single"/>
          <w:lang w:val="el-GR"/>
        </w:rPr>
        <w:t>γ</w:t>
      </w:r>
      <w:r w:rsidRPr="00715A5C">
        <w:rPr>
          <w:rFonts w:ascii="Tahoma" w:hAnsi="Tahoma" w:cs="Tahoma"/>
          <w:color w:val="000000"/>
          <w:spacing w:val="-1"/>
          <w:sz w:val="20"/>
          <w:szCs w:val="20"/>
          <w:u w:val="single"/>
          <w:lang w:val="el-GR"/>
        </w:rPr>
        <w:t>ή</w:t>
      </w:r>
      <w:r w:rsidRPr="00715A5C">
        <w:rPr>
          <w:rFonts w:ascii="Tahoma" w:hAnsi="Tahoma" w:cs="Tahoma"/>
          <w:color w:val="000000"/>
          <w:sz w:val="20"/>
          <w:szCs w:val="20"/>
          <w:u w:val="single"/>
          <w:lang w:val="el-GR"/>
        </w:rPr>
        <w:t>ς</w:t>
      </w:r>
      <w:r w:rsidRPr="00715A5C">
        <w:rPr>
          <w:rFonts w:ascii="Tahoma" w:hAnsi="Tahoma" w:cs="Tahoma"/>
          <w:color w:val="000000"/>
          <w:spacing w:val="40"/>
          <w:sz w:val="20"/>
          <w:szCs w:val="20"/>
          <w:u w:val="single"/>
          <w:lang w:val="el-GR"/>
        </w:rPr>
        <w:t xml:space="preserve"> </w:t>
      </w:r>
      <w:r w:rsidRPr="00715A5C">
        <w:rPr>
          <w:rFonts w:ascii="Tahoma" w:hAnsi="Tahoma" w:cs="Tahoma"/>
          <w:color w:val="000000"/>
          <w:spacing w:val="2"/>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pacing w:val="2"/>
          <w:sz w:val="20"/>
          <w:szCs w:val="20"/>
          <w:u w:val="single"/>
          <w:lang w:val="el-GR"/>
        </w:rPr>
        <w:t>α</w:t>
      </w:r>
      <w:r w:rsidRPr="00715A5C">
        <w:rPr>
          <w:rFonts w:ascii="Tahoma" w:hAnsi="Tahoma" w:cs="Tahoma"/>
          <w:color w:val="000000"/>
          <w:spacing w:val="1"/>
          <w:sz w:val="20"/>
          <w:szCs w:val="20"/>
          <w:u w:val="single"/>
          <w:lang w:val="el-GR"/>
        </w:rPr>
        <w:t>φ</w:t>
      </w:r>
      <w:r w:rsidRPr="00715A5C">
        <w:rPr>
          <w:rFonts w:ascii="Tahoma" w:hAnsi="Tahoma" w:cs="Tahoma"/>
          <w:color w:val="000000"/>
          <w:sz w:val="20"/>
          <w:szCs w:val="20"/>
          <w:u w:val="single"/>
          <w:lang w:val="el-GR"/>
        </w:rPr>
        <w:t>ορών</w:t>
      </w:r>
      <w:r w:rsidRPr="00715A5C">
        <w:rPr>
          <w:rFonts w:ascii="Tahoma" w:hAnsi="Tahoma" w:cs="Tahoma"/>
          <w:color w:val="000000"/>
          <w:spacing w:val="40"/>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w:t>
      </w:r>
      <w:r w:rsidRPr="00715A5C">
        <w:rPr>
          <w:rFonts w:ascii="Tahoma" w:hAnsi="Tahoma" w:cs="Tahoma"/>
          <w:color w:val="000000"/>
          <w:spacing w:val="46"/>
          <w:sz w:val="20"/>
          <w:szCs w:val="20"/>
          <w:u w:val="single"/>
          <w:lang w:val="el-GR"/>
        </w:rPr>
        <w:t xml:space="preserve"> </w:t>
      </w:r>
      <w:r w:rsidRPr="00715A5C">
        <w:rPr>
          <w:rFonts w:ascii="Tahoma" w:hAnsi="Tahoma" w:cs="Tahoma"/>
          <w:color w:val="000000"/>
          <w:spacing w:val="3"/>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z w:val="20"/>
          <w:szCs w:val="20"/>
          <w:u w:val="single"/>
          <w:lang w:val="el-GR"/>
        </w:rPr>
        <w:t>αδ</w:t>
      </w:r>
      <w:r w:rsidRPr="00715A5C">
        <w:rPr>
          <w:rFonts w:ascii="Tahoma" w:hAnsi="Tahoma" w:cs="Tahoma"/>
          <w:color w:val="000000"/>
          <w:spacing w:val="2"/>
          <w:sz w:val="20"/>
          <w:szCs w:val="20"/>
          <w:u w:val="single"/>
          <w:lang w:val="el-GR"/>
        </w:rPr>
        <w:t>ό</w:t>
      </w:r>
      <w:r w:rsidRPr="00715A5C">
        <w:rPr>
          <w:rFonts w:ascii="Tahoma" w:hAnsi="Tahoma" w:cs="Tahoma"/>
          <w:color w:val="000000"/>
          <w:spacing w:val="-1"/>
          <w:sz w:val="20"/>
          <w:szCs w:val="20"/>
          <w:u w:val="single"/>
          <w:lang w:val="el-GR"/>
        </w:rPr>
        <w:t>χ</w:t>
      </w:r>
      <w:r w:rsidRPr="00715A5C">
        <w:rPr>
          <w:rFonts w:ascii="Tahoma" w:hAnsi="Tahoma" w:cs="Tahoma"/>
          <w:color w:val="000000"/>
          <w:sz w:val="20"/>
          <w:szCs w:val="20"/>
          <w:u w:val="single"/>
          <w:lang w:val="el-GR"/>
        </w:rPr>
        <w:t>ου</w:t>
      </w:r>
      <w:r w:rsidRPr="00715A5C">
        <w:rPr>
          <w:rFonts w:ascii="Tahoma" w:hAnsi="Tahoma" w:cs="Tahoma"/>
          <w:color w:val="000000"/>
          <w:spacing w:val="43"/>
          <w:sz w:val="20"/>
          <w:szCs w:val="20"/>
          <w:u w:val="single"/>
          <w:lang w:val="el-GR"/>
        </w:rPr>
        <w:t xml:space="preserve"> </w:t>
      </w:r>
      <w:r w:rsidRPr="00715A5C">
        <w:rPr>
          <w:rFonts w:ascii="Tahoma" w:hAnsi="Tahoma" w:cs="Tahoma"/>
          <w:color w:val="000000"/>
          <w:sz w:val="20"/>
          <w:szCs w:val="20"/>
          <w:u w:val="single"/>
          <w:lang w:val="el-GR"/>
        </w:rPr>
        <w:t>από</w:t>
      </w:r>
      <w:r w:rsidRPr="00715A5C">
        <w:rPr>
          <w:rFonts w:ascii="Tahoma" w:hAnsi="Tahoma" w:cs="Tahoma"/>
          <w:color w:val="000000"/>
          <w:spacing w:val="48"/>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ight="8491"/>
        <w:rPr>
          <w:rFonts w:ascii="Tahoma" w:hAnsi="Tahoma" w:cs="Tahoma"/>
          <w:color w:val="000000"/>
          <w:sz w:val="20"/>
          <w:szCs w:val="20"/>
          <w:lang w:val="el-GR"/>
        </w:rPr>
      </w:pPr>
      <w:r w:rsidRPr="00715A5C">
        <w:rPr>
          <w:rFonts w:ascii="Tahoma" w:hAnsi="Tahoma" w:cs="Tahoma"/>
          <w:color w:val="000000"/>
          <w:sz w:val="20"/>
          <w:szCs w:val="20"/>
          <w:u w:val="single"/>
          <w:lang w:val="el-GR"/>
        </w:rPr>
        <w:t>Κύριο</w:t>
      </w:r>
      <w:r w:rsidRPr="00715A5C">
        <w:rPr>
          <w:rFonts w:ascii="Tahoma" w:hAnsi="Tahoma" w:cs="Tahoma"/>
          <w:color w:val="000000"/>
          <w:spacing w:val="-4"/>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 xml:space="preserve">ου </w:t>
      </w:r>
      <w:r w:rsidRPr="00715A5C">
        <w:rPr>
          <w:rFonts w:ascii="Tahoma" w:hAnsi="Tahoma" w:cs="Tahoma"/>
          <w:color w:val="000000"/>
          <w:spacing w:val="-1"/>
          <w:sz w:val="20"/>
          <w:szCs w:val="20"/>
          <w:u w:val="single"/>
          <w:lang w:val="el-GR"/>
        </w:rPr>
        <w:t>Έ</w:t>
      </w:r>
      <w:r w:rsidRPr="00715A5C">
        <w:rPr>
          <w:rFonts w:ascii="Tahoma" w:hAnsi="Tahoma" w:cs="Tahoma"/>
          <w:color w:val="000000"/>
          <w:sz w:val="20"/>
          <w:szCs w:val="20"/>
          <w:u w:val="single"/>
          <w:lang w:val="el-GR"/>
        </w:rPr>
        <w:t>ρ</w:t>
      </w:r>
      <w:r w:rsidRPr="00715A5C">
        <w:rPr>
          <w:rFonts w:ascii="Tahoma" w:hAnsi="Tahoma" w:cs="Tahoma"/>
          <w:color w:val="000000"/>
          <w:spacing w:val="2"/>
          <w:sz w:val="20"/>
          <w:szCs w:val="20"/>
          <w:u w:val="single"/>
          <w:lang w:val="el-GR"/>
        </w:rPr>
        <w:t>γ</w:t>
      </w:r>
      <w:r w:rsidRPr="00715A5C">
        <w:rPr>
          <w:rFonts w:ascii="Tahoma" w:hAnsi="Tahoma" w:cs="Tahoma"/>
          <w:color w:val="000000"/>
          <w:sz w:val="20"/>
          <w:szCs w:val="20"/>
          <w:u w:val="single"/>
          <w:lang w:val="el-GR"/>
        </w:rPr>
        <w:t>ου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Συ</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αίου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έπει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ύ</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αρξη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λη</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ς διεπα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οποίος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 xml:space="preserve">θεί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ηχ</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after="0" w:line="293" w:lineRule="exact"/>
        <w:ind w:left="168" w:right="2577"/>
        <w:rPr>
          <w:rFonts w:ascii="Tahoma" w:hAnsi="Tahoma" w:cs="Tahoma"/>
          <w:color w:val="000000"/>
          <w:sz w:val="25"/>
          <w:szCs w:val="25"/>
          <w:lang w:val="el-GR"/>
        </w:rPr>
      </w:pPr>
      <w:r w:rsidRPr="00715A5C">
        <w:rPr>
          <w:rFonts w:ascii="Tahoma" w:hAnsi="Tahoma" w:cs="Tahoma"/>
          <w:b/>
          <w:bCs/>
          <w:color w:val="000009"/>
          <w:position w:val="-1"/>
          <w:sz w:val="25"/>
          <w:szCs w:val="25"/>
          <w:lang w:val="el-GR"/>
        </w:rPr>
        <w:t>Θ</w:t>
      </w:r>
      <w:r w:rsidRPr="00715A5C">
        <w:rPr>
          <w:rFonts w:ascii="Tahoma" w:hAnsi="Tahoma" w:cs="Tahoma"/>
          <w:b/>
          <w:bCs/>
          <w:color w:val="000009"/>
          <w:spacing w:val="-1"/>
          <w:position w:val="-1"/>
          <w:sz w:val="25"/>
          <w:szCs w:val="25"/>
          <w:lang w:val="el-GR"/>
        </w:rPr>
        <w:t>.</w:t>
      </w:r>
      <w:r w:rsidRPr="00715A5C">
        <w:rPr>
          <w:rFonts w:ascii="Tahoma" w:hAnsi="Tahoma" w:cs="Tahoma"/>
          <w:b/>
          <w:bCs/>
          <w:color w:val="000009"/>
          <w:spacing w:val="1"/>
          <w:position w:val="-1"/>
          <w:sz w:val="25"/>
          <w:szCs w:val="25"/>
          <w:lang w:val="el-GR"/>
        </w:rPr>
        <w:t>2</w:t>
      </w:r>
      <w:r w:rsidRPr="00715A5C">
        <w:rPr>
          <w:rFonts w:ascii="Tahoma" w:hAnsi="Tahoma" w:cs="Tahoma"/>
          <w:b/>
          <w:bCs/>
          <w:color w:val="000009"/>
          <w:position w:val="-1"/>
          <w:sz w:val="25"/>
          <w:szCs w:val="25"/>
          <w:lang w:val="el-GR"/>
        </w:rPr>
        <w:t>.</w:t>
      </w:r>
      <w:r w:rsidRPr="00715A5C">
        <w:rPr>
          <w:rFonts w:ascii="Tahoma" w:hAnsi="Tahoma" w:cs="Tahoma"/>
          <w:b/>
          <w:bCs/>
          <w:color w:val="000009"/>
          <w:spacing w:val="-24"/>
          <w:position w:val="-1"/>
          <w:sz w:val="25"/>
          <w:szCs w:val="25"/>
          <w:lang w:val="el-GR"/>
        </w:rPr>
        <w:t xml:space="preserve"> </w:t>
      </w:r>
      <w:r w:rsidRPr="00715A5C">
        <w:rPr>
          <w:rFonts w:ascii="Tahoma" w:hAnsi="Tahoma" w:cs="Tahoma"/>
          <w:b/>
          <w:bCs/>
          <w:color w:val="000009"/>
          <w:spacing w:val="-1"/>
          <w:w w:val="96"/>
          <w:position w:val="-1"/>
          <w:sz w:val="25"/>
          <w:szCs w:val="25"/>
          <w:lang w:val="el-GR"/>
        </w:rPr>
        <w:t>Π</w:t>
      </w:r>
      <w:r w:rsidRPr="00715A5C">
        <w:rPr>
          <w:rFonts w:ascii="Tahoma" w:hAnsi="Tahoma" w:cs="Tahoma"/>
          <w:b/>
          <w:bCs/>
          <w:color w:val="000009"/>
          <w:w w:val="96"/>
          <w:position w:val="-1"/>
          <w:sz w:val="25"/>
          <w:szCs w:val="25"/>
          <w:lang w:val="el-GR"/>
        </w:rPr>
        <w:t>αρακ</w:t>
      </w:r>
      <w:r w:rsidRPr="00715A5C">
        <w:rPr>
          <w:rFonts w:ascii="Tahoma" w:hAnsi="Tahoma" w:cs="Tahoma"/>
          <w:b/>
          <w:bCs/>
          <w:color w:val="000009"/>
          <w:spacing w:val="1"/>
          <w:w w:val="96"/>
          <w:position w:val="-1"/>
          <w:sz w:val="25"/>
          <w:szCs w:val="25"/>
          <w:lang w:val="el-GR"/>
        </w:rPr>
        <w:t>ολο</w:t>
      </w:r>
      <w:r w:rsidRPr="00715A5C">
        <w:rPr>
          <w:rFonts w:ascii="Tahoma" w:hAnsi="Tahoma" w:cs="Tahoma"/>
          <w:b/>
          <w:bCs/>
          <w:color w:val="000009"/>
          <w:spacing w:val="-1"/>
          <w:w w:val="96"/>
          <w:position w:val="-1"/>
          <w:sz w:val="25"/>
          <w:szCs w:val="25"/>
          <w:lang w:val="el-GR"/>
        </w:rPr>
        <w:t>ύ</w:t>
      </w:r>
      <w:r w:rsidRPr="00715A5C">
        <w:rPr>
          <w:rFonts w:ascii="Tahoma" w:hAnsi="Tahoma" w:cs="Tahoma"/>
          <w:b/>
          <w:bCs/>
          <w:color w:val="000009"/>
          <w:w w:val="96"/>
          <w:position w:val="-1"/>
          <w:sz w:val="25"/>
          <w:szCs w:val="25"/>
          <w:lang w:val="el-GR"/>
        </w:rPr>
        <w:t>θη</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 xml:space="preserve">η </w:t>
      </w:r>
      <w:r w:rsidRPr="00715A5C">
        <w:rPr>
          <w:rFonts w:ascii="Tahoma" w:hAnsi="Tahoma" w:cs="Tahoma"/>
          <w:b/>
          <w:bCs/>
          <w:color w:val="000009"/>
          <w:position w:val="-1"/>
          <w:sz w:val="25"/>
          <w:szCs w:val="25"/>
          <w:lang w:val="el-GR"/>
        </w:rPr>
        <w:t>της</w:t>
      </w:r>
      <w:r w:rsidRPr="00715A5C">
        <w:rPr>
          <w:rFonts w:ascii="Tahoma" w:hAnsi="Tahoma" w:cs="Tahoma"/>
          <w:b/>
          <w:bCs/>
          <w:color w:val="000009"/>
          <w:spacing w:val="-21"/>
          <w:position w:val="-1"/>
          <w:sz w:val="25"/>
          <w:szCs w:val="25"/>
          <w:lang w:val="el-GR"/>
        </w:rPr>
        <w:t xml:space="preserve"> </w:t>
      </w:r>
      <w:r w:rsidRPr="00715A5C">
        <w:rPr>
          <w:rFonts w:ascii="Tahoma" w:hAnsi="Tahoma" w:cs="Tahoma"/>
          <w:b/>
          <w:bCs/>
          <w:color w:val="000009"/>
          <w:spacing w:val="-1"/>
          <w:w w:val="96"/>
          <w:position w:val="-1"/>
          <w:sz w:val="25"/>
          <w:szCs w:val="25"/>
          <w:lang w:val="el-GR"/>
        </w:rPr>
        <w:t>Τ</w:t>
      </w:r>
      <w:r w:rsidRPr="00715A5C">
        <w:rPr>
          <w:rFonts w:ascii="Tahoma" w:hAnsi="Tahoma" w:cs="Tahoma"/>
          <w:b/>
          <w:bCs/>
          <w:color w:val="000009"/>
          <w:w w:val="96"/>
          <w:position w:val="-1"/>
          <w:sz w:val="25"/>
          <w:szCs w:val="25"/>
          <w:lang w:val="el-GR"/>
        </w:rPr>
        <w:t>ήρη</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ης</w:t>
      </w:r>
      <w:r w:rsidRPr="00715A5C">
        <w:rPr>
          <w:rFonts w:ascii="Tahoma" w:hAnsi="Tahoma" w:cs="Tahoma"/>
          <w:b/>
          <w:bCs/>
          <w:color w:val="000009"/>
          <w:spacing w:val="-1"/>
          <w:w w:val="96"/>
          <w:position w:val="-1"/>
          <w:sz w:val="25"/>
          <w:szCs w:val="25"/>
          <w:lang w:val="el-GR"/>
        </w:rPr>
        <w:t xml:space="preserve"> </w:t>
      </w:r>
      <w:r w:rsidRPr="00715A5C">
        <w:rPr>
          <w:rFonts w:ascii="Tahoma" w:hAnsi="Tahoma" w:cs="Tahoma"/>
          <w:b/>
          <w:bCs/>
          <w:color w:val="000009"/>
          <w:position w:val="-1"/>
          <w:sz w:val="25"/>
          <w:szCs w:val="25"/>
          <w:lang w:val="el-GR"/>
        </w:rPr>
        <w:t>των</w:t>
      </w:r>
      <w:r w:rsidRPr="00715A5C">
        <w:rPr>
          <w:rFonts w:ascii="Tahoma" w:hAnsi="Tahoma" w:cs="Tahoma"/>
          <w:b/>
          <w:bCs/>
          <w:color w:val="000009"/>
          <w:spacing w:val="-19"/>
          <w:position w:val="-1"/>
          <w:sz w:val="25"/>
          <w:szCs w:val="25"/>
          <w:lang w:val="el-GR"/>
        </w:rPr>
        <w:t xml:space="preserve"> </w:t>
      </w:r>
      <w:r w:rsidRPr="00715A5C">
        <w:rPr>
          <w:rFonts w:ascii="Tahoma" w:hAnsi="Tahoma" w:cs="Tahoma"/>
          <w:b/>
          <w:bCs/>
          <w:color w:val="000009"/>
          <w:spacing w:val="1"/>
          <w:w w:val="96"/>
          <w:position w:val="-1"/>
          <w:sz w:val="25"/>
          <w:szCs w:val="25"/>
          <w:lang w:val="el-GR"/>
        </w:rPr>
        <w:t>Ό</w:t>
      </w:r>
      <w:r w:rsidRPr="00715A5C">
        <w:rPr>
          <w:rFonts w:ascii="Tahoma" w:hAnsi="Tahoma" w:cs="Tahoma"/>
          <w:b/>
          <w:bCs/>
          <w:color w:val="000009"/>
          <w:w w:val="96"/>
          <w:position w:val="-1"/>
          <w:sz w:val="25"/>
          <w:szCs w:val="25"/>
          <w:lang w:val="el-GR"/>
        </w:rPr>
        <w:t xml:space="preserve">ρων </w:t>
      </w:r>
      <w:r w:rsidRPr="00715A5C">
        <w:rPr>
          <w:rFonts w:ascii="Tahoma" w:hAnsi="Tahoma" w:cs="Tahoma"/>
          <w:b/>
          <w:bCs/>
          <w:color w:val="000009"/>
          <w:position w:val="-1"/>
          <w:sz w:val="25"/>
          <w:szCs w:val="25"/>
          <w:lang w:val="el-GR"/>
        </w:rPr>
        <w:t>τ</w:t>
      </w:r>
      <w:r w:rsidRPr="00715A5C">
        <w:rPr>
          <w:rFonts w:ascii="Tahoma" w:hAnsi="Tahoma" w:cs="Tahoma"/>
          <w:b/>
          <w:bCs/>
          <w:color w:val="000009"/>
          <w:spacing w:val="1"/>
          <w:position w:val="-1"/>
          <w:sz w:val="25"/>
          <w:szCs w:val="25"/>
          <w:lang w:val="el-GR"/>
        </w:rPr>
        <w:t>ο</w:t>
      </w:r>
      <w:r w:rsidRPr="00715A5C">
        <w:rPr>
          <w:rFonts w:ascii="Tahoma" w:hAnsi="Tahoma" w:cs="Tahoma"/>
          <w:b/>
          <w:bCs/>
          <w:color w:val="000009"/>
          <w:position w:val="-1"/>
          <w:sz w:val="25"/>
          <w:szCs w:val="25"/>
          <w:lang w:val="el-GR"/>
        </w:rPr>
        <w:t>υ</w:t>
      </w:r>
      <w:r w:rsidRPr="00715A5C">
        <w:rPr>
          <w:rFonts w:ascii="Tahoma" w:hAnsi="Tahoma" w:cs="Tahoma"/>
          <w:b/>
          <w:bCs/>
          <w:color w:val="000009"/>
          <w:spacing w:val="-23"/>
          <w:position w:val="-1"/>
          <w:sz w:val="25"/>
          <w:szCs w:val="25"/>
          <w:lang w:val="el-GR"/>
        </w:rPr>
        <w:t xml:space="preserve"> </w:t>
      </w:r>
      <w:r w:rsidRPr="00715A5C">
        <w:rPr>
          <w:rFonts w:ascii="Tahoma" w:hAnsi="Tahoma" w:cs="Tahoma"/>
          <w:b/>
          <w:bCs/>
          <w:color w:val="000009"/>
          <w:w w:val="96"/>
          <w:position w:val="-1"/>
          <w:sz w:val="25"/>
          <w:szCs w:val="25"/>
          <w:lang w:val="el-GR"/>
        </w:rPr>
        <w:t>Σ</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w w:val="96"/>
          <w:position w:val="-1"/>
          <w:sz w:val="25"/>
          <w:szCs w:val="25"/>
          <w:lang w:val="el-GR"/>
        </w:rPr>
        <w:t>µβ</w:t>
      </w:r>
      <w:r w:rsidRPr="00715A5C">
        <w:rPr>
          <w:rFonts w:ascii="Tahoma" w:hAnsi="Tahoma" w:cs="Tahoma"/>
          <w:b/>
          <w:bCs/>
          <w:color w:val="000009"/>
          <w:spacing w:val="1"/>
          <w:w w:val="96"/>
          <w:position w:val="-1"/>
          <w:sz w:val="25"/>
          <w:szCs w:val="25"/>
          <w:lang w:val="el-GR"/>
        </w:rPr>
        <w:t>ολ</w:t>
      </w:r>
      <w:r w:rsidRPr="00715A5C">
        <w:rPr>
          <w:rFonts w:ascii="Tahoma" w:hAnsi="Tahoma" w:cs="Tahoma"/>
          <w:b/>
          <w:bCs/>
          <w:color w:val="000009"/>
          <w:w w:val="96"/>
          <w:position w:val="-1"/>
          <w:sz w:val="25"/>
          <w:szCs w:val="25"/>
          <w:lang w:val="el-GR"/>
        </w:rPr>
        <w:t>α</w:t>
      </w:r>
      <w:r w:rsidRPr="00715A5C">
        <w:rPr>
          <w:rFonts w:ascii="Tahoma" w:hAnsi="Tahoma" w:cs="Tahoma"/>
          <w:b/>
          <w:bCs/>
          <w:color w:val="000009"/>
          <w:spacing w:val="2"/>
          <w:w w:val="96"/>
          <w:position w:val="-1"/>
          <w:sz w:val="25"/>
          <w:szCs w:val="25"/>
          <w:lang w:val="el-GR"/>
        </w:rPr>
        <w:t>ί</w:t>
      </w:r>
      <w:r w:rsidRPr="00715A5C">
        <w:rPr>
          <w:rFonts w:ascii="Tahoma" w:hAnsi="Tahoma" w:cs="Tahoma"/>
          <w:b/>
          <w:bCs/>
          <w:color w:val="000009"/>
          <w:w w:val="96"/>
          <w:position w:val="-1"/>
          <w:sz w:val="25"/>
          <w:szCs w:val="25"/>
          <w:lang w:val="el-GR"/>
        </w:rPr>
        <w:t>ου</w:t>
      </w:r>
    </w:p>
    <w:p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µοποιεί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λο</w:t>
      </w:r>
      <w:r w:rsidRPr="00715A5C">
        <w:rPr>
          <w:rFonts w:ascii="Tahoma" w:hAnsi="Tahoma" w:cs="Tahoma"/>
          <w:color w:val="000000"/>
          <w:spacing w:val="-1"/>
          <w:sz w:val="20"/>
          <w:szCs w:val="20"/>
          <w:lang w:val="el-GR"/>
        </w:rPr>
        <w:t>κλη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ορεί</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οποίο θα</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µια</w:t>
      </w:r>
      <w:r w:rsidRPr="00715A5C">
        <w:rPr>
          <w:rFonts w:ascii="Tahoma" w:hAnsi="Tahoma" w:cs="Tahoma"/>
          <w:color w:val="000000"/>
          <w:spacing w:val="29"/>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µπ</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8"/>
          <w:sz w:val="20"/>
          <w:szCs w:val="20"/>
          <w:lang w:val="el-GR"/>
        </w:rPr>
        <w:t xml:space="preserve"> </w:t>
      </w:r>
      <w:r>
        <w:rPr>
          <w:rFonts w:ascii="Tahoma" w:hAnsi="Tahoma" w:cs="Tahoma"/>
          <w:color w:val="000000"/>
          <w:spacing w:val="1"/>
          <w:sz w:val="20"/>
          <w:szCs w:val="20"/>
        </w:rPr>
        <w:t>we</w:t>
      </w:r>
      <w:r>
        <w:rPr>
          <w:rFonts w:ascii="Tahoma" w:hAnsi="Tahoma" w:cs="Tahoma"/>
          <w:color w:val="000000"/>
          <w:sz w:val="20"/>
          <w:szCs w:val="20"/>
        </w:rPr>
        <w:t>b</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ύχ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περιβ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ον</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ία</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23"/>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Pr>
          <w:rFonts w:ascii="Tahoma" w:hAnsi="Tahoma" w:cs="Tahoma"/>
          <w:color w:val="000000"/>
          <w:spacing w:val="1"/>
          <w:sz w:val="20"/>
          <w:szCs w:val="20"/>
        </w:rPr>
        <w:t>we</w:t>
      </w:r>
      <w:r>
        <w:rPr>
          <w:rFonts w:ascii="Tahoma" w:hAnsi="Tahoma" w:cs="Tahoma"/>
          <w:color w:val="000000"/>
          <w:sz w:val="20"/>
          <w:szCs w:val="20"/>
        </w:rPr>
        <w:t>b</w:t>
      </w:r>
      <w:r w:rsidRPr="00715A5C">
        <w:rPr>
          <w:rFonts w:ascii="Tahoma" w:hAnsi="Tahoma" w:cs="Tahoma"/>
          <w:color w:val="000000"/>
          <w:spacing w:val="-4"/>
          <w:sz w:val="20"/>
          <w:szCs w:val="20"/>
          <w:lang w:val="el-GR"/>
        </w:rPr>
        <w:t xml:space="preserve"> </w:t>
      </w:r>
      <w:r>
        <w:rPr>
          <w:rFonts w:ascii="Tahoma" w:hAnsi="Tahoma" w:cs="Tahoma"/>
          <w:color w:val="000000"/>
          <w:sz w:val="20"/>
          <w:szCs w:val="20"/>
        </w:rPr>
        <w:t>bro</w:t>
      </w:r>
      <w:r>
        <w:rPr>
          <w:rFonts w:ascii="Tahoma" w:hAnsi="Tahoma" w:cs="Tahoma"/>
          <w:color w:val="000000"/>
          <w:spacing w:val="1"/>
          <w:sz w:val="20"/>
          <w:szCs w:val="20"/>
        </w:rPr>
        <w:t>w</w:t>
      </w:r>
      <w:r>
        <w:rPr>
          <w:rFonts w:ascii="Tahoma" w:hAnsi="Tahoma" w:cs="Tahoma"/>
          <w:color w:val="000000"/>
          <w:sz w:val="20"/>
          <w:szCs w:val="20"/>
        </w:rPr>
        <w:t>s</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όπου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rsidR="00715A5C" w:rsidRPr="00715A5C" w:rsidRDefault="00715A5C" w:rsidP="00715A5C">
      <w:pPr>
        <w:widowControl w:val="0"/>
        <w:tabs>
          <w:tab w:val="left" w:pos="1340"/>
        </w:tabs>
        <w:autoSpaceDE w:val="0"/>
        <w:autoSpaceDN w:val="0"/>
        <w:adjustRightInd w:val="0"/>
        <w:spacing w:before="2"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χ</w:t>
      </w:r>
      <w:r w:rsidRPr="00715A5C">
        <w:rPr>
          <w:rFonts w:ascii="Tahoma" w:hAnsi="Tahoma" w:cs="Tahoma"/>
          <w:color w:val="000000"/>
          <w:sz w:val="20"/>
          <w:szCs w:val="20"/>
          <w:lang w:val="el-GR"/>
        </w:rPr>
        <w:t>ρό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είδος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η</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ουδα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άθε</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εια.</w:t>
      </w:r>
    </w:p>
    <w:p w:rsidR="00715A5C" w:rsidRPr="00F02BB0" w:rsidRDefault="00715A5C" w:rsidP="006D2E71">
      <w:pPr>
        <w:pStyle w:val="aff1"/>
        <w:numPr>
          <w:ilvl w:val="0"/>
          <w:numId w:val="25"/>
        </w:numPr>
        <w:tabs>
          <w:tab w:val="left" w:pos="1340"/>
        </w:tabs>
        <w:autoSpaceDE w:val="0"/>
        <w:autoSpaceDN w:val="0"/>
        <w:spacing w:line="240" w:lineRule="auto"/>
        <w:jc w:val="left"/>
        <w:textAlignment w:val="auto"/>
        <w:rPr>
          <w:rFonts w:ascii="Tahoma" w:hAnsi="Tahoma" w:cs="Tahoma"/>
          <w:b w:val="0"/>
          <w:color w:val="000000"/>
          <w:sz w:val="20"/>
        </w:rPr>
      </w:pPr>
      <w:r w:rsidRPr="00F02BB0">
        <w:rPr>
          <w:rFonts w:ascii="Tahoma" w:hAnsi="Tahoma" w:cs="Tahoma"/>
          <w:b w:val="0"/>
          <w:color w:val="000000"/>
          <w:sz w:val="20"/>
        </w:rPr>
        <w:t>έκδοση (</w:t>
      </w:r>
      <w:r w:rsidRPr="00F02BB0">
        <w:rPr>
          <w:rFonts w:ascii="Tahoma" w:hAnsi="Tahoma" w:cs="Tahoma"/>
          <w:b w:val="0"/>
          <w:color w:val="000000"/>
          <w:sz w:val="20"/>
          <w:lang w:val="en-US"/>
        </w:rPr>
        <w:t>version</w:t>
      </w:r>
      <w:r w:rsidRPr="00F02BB0">
        <w:rPr>
          <w:rFonts w:ascii="Tahoma" w:hAnsi="Tahoma" w:cs="Tahoma"/>
          <w:b w:val="0"/>
          <w:color w:val="000000"/>
          <w:sz w:val="20"/>
        </w:rPr>
        <w:t>) για κάθε υλοποίηση</w:t>
      </w:r>
    </w:p>
    <w:p w:rsidR="00715A5C" w:rsidRDefault="00715A5C" w:rsidP="00715A5C">
      <w:pPr>
        <w:widowControl w:val="0"/>
        <w:autoSpaceDE w:val="0"/>
        <w:autoSpaceDN w:val="0"/>
        <w:adjustRightInd w:val="0"/>
        <w:spacing w:before="7" w:after="0" w:line="110" w:lineRule="exact"/>
        <w:rPr>
          <w:rFonts w:ascii="Tahoma" w:hAnsi="Tahoma" w:cs="Tahoma"/>
          <w:color w:val="000000"/>
          <w:sz w:val="11"/>
          <w:szCs w:val="11"/>
        </w:rPr>
      </w:pPr>
    </w:p>
    <w:p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θε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ώπι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lastRenderedPageBreak/>
        <w:t>λή</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αξ</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w:t>
      </w:r>
    </w:p>
    <w:p w:rsidR="00715A5C" w:rsidRPr="00B82ACD" w:rsidRDefault="00715A5C" w:rsidP="002511D2">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πιπρό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άδες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άµε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ριµ</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w:t>
      </w:r>
    </w:p>
    <w:p w:rsidR="002511D2" w:rsidRPr="00B82ACD" w:rsidRDefault="002511D2" w:rsidP="002511D2">
      <w:pPr>
        <w:widowControl w:val="0"/>
        <w:autoSpaceDE w:val="0"/>
        <w:autoSpaceDN w:val="0"/>
        <w:adjustRightInd w:val="0"/>
        <w:spacing w:after="0" w:line="360" w:lineRule="auto"/>
        <w:ind w:left="168" w:right="69"/>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2"/>
          <w:sz w:val="20"/>
          <w:szCs w:val="20"/>
          <w:lang w:val="el-GR"/>
        </w:rPr>
        <w:t xml:space="preserve"> θ</w:t>
      </w:r>
      <w:r w:rsidRPr="00715A5C">
        <w:rPr>
          <w:rFonts w:ascii="Tahoma" w:hAnsi="Tahoma" w:cs="Tahoma"/>
          <w:color w:val="000000"/>
          <w:sz w:val="20"/>
          <w:szCs w:val="20"/>
          <w:lang w:val="el-GR"/>
        </w:rPr>
        <w:t xml:space="preserve">α </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όρ</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68" w:right="6248"/>
        <w:rPr>
          <w:rFonts w:ascii="Tahoma" w:hAnsi="Tahoma" w:cs="Tahoma"/>
          <w:color w:val="000000"/>
          <w:sz w:val="20"/>
          <w:szCs w:val="20"/>
          <w:lang w:val="el-GR"/>
        </w:rPr>
      </w:pPr>
      <w:r w:rsidRPr="00715A5C">
        <w:rPr>
          <w:rFonts w:ascii="Tahoma" w:hAnsi="Tahoma" w:cs="Tahoma"/>
          <w:color w:val="000000"/>
          <w:sz w:val="20"/>
          <w:szCs w:val="20"/>
          <w:lang w:val="el-GR"/>
        </w:rPr>
        <w:t>Συµ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ιδ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εξά</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ιαία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p>
    <w:p w:rsidR="00715A5C" w:rsidRPr="00715A5C" w:rsidRDefault="00715A5C" w:rsidP="00715A5C">
      <w:pPr>
        <w:widowControl w:val="0"/>
        <w:tabs>
          <w:tab w:val="left" w:pos="1240"/>
          <w:tab w:val="left" w:pos="5760"/>
          <w:tab w:val="left" w:pos="6380"/>
          <w:tab w:val="left" w:pos="7420"/>
          <w:tab w:val="left" w:pos="8240"/>
          <w:tab w:val="left" w:pos="9460"/>
        </w:tabs>
        <w:autoSpaceDE w:val="0"/>
        <w:autoSpaceDN w:val="0"/>
        <w:adjustRightInd w:val="0"/>
        <w:spacing w:after="0" w:line="357" w:lineRule="auto"/>
        <w:ind w:left="1248" w:right="73"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ει</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ή</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 xml:space="preserve">α  </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οι</w:t>
      </w:r>
      <w:r w:rsidRPr="00715A5C">
        <w:rPr>
          <w:rFonts w:ascii="Tahoma" w:hAnsi="Tahoma" w:cs="Tahoma"/>
          <w:color w:val="000009"/>
          <w:sz w:val="20"/>
          <w:szCs w:val="20"/>
          <w:lang w:val="el-GR"/>
        </w:rPr>
        <w:tab/>
        <w:t>απ</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ος απο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β</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β</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ωπ</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απ</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σχ</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θ</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άθε</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προβ</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ρόπος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οιπή</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ρί</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π)</w:t>
      </w:r>
    </w:p>
    <w:p w:rsidR="00715A5C" w:rsidRPr="00715A5C" w:rsidRDefault="00715A5C" w:rsidP="00715A5C">
      <w:pPr>
        <w:widowControl w:val="0"/>
        <w:tabs>
          <w:tab w:val="left" w:pos="1240"/>
        </w:tabs>
        <w:autoSpaceDE w:val="0"/>
        <w:autoSpaceDN w:val="0"/>
        <w:adjustRightInd w:val="0"/>
        <w:spacing w:before="5" w:after="0" w:line="357"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6"/>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2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1"/>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ει</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µερ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ή</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βά</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30"/>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2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όρους</w:t>
      </w:r>
      <w:r w:rsidRPr="00715A5C">
        <w:rPr>
          <w:rFonts w:ascii="Tahoma" w:hAnsi="Tahoma" w:cs="Tahoma"/>
          <w:color w:val="000009"/>
          <w:spacing w:val="2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ου </w:t>
      </w:r>
      <w:r>
        <w:rPr>
          <w:rFonts w:ascii="Tahoma" w:hAnsi="Tahoma" w:cs="Tahoma"/>
          <w:color w:val="000009"/>
          <w:spacing w:val="-1"/>
          <w:sz w:val="20"/>
          <w:szCs w:val="20"/>
        </w:rPr>
        <w:t>S</w:t>
      </w:r>
      <w:r>
        <w:rPr>
          <w:rFonts w:ascii="Tahoma" w:hAnsi="Tahoma" w:cs="Tahoma"/>
          <w:color w:val="000009"/>
          <w:spacing w:val="-6"/>
          <w:sz w:val="20"/>
          <w:szCs w:val="20"/>
        </w:rPr>
        <w:t>L</w:t>
      </w:r>
      <w:r>
        <w:rPr>
          <w:rFonts w:ascii="Tahoma" w:hAnsi="Tahoma" w:cs="Tahoma"/>
          <w:color w:val="000009"/>
          <w:spacing w:val="1"/>
          <w:sz w:val="20"/>
          <w:szCs w:val="20"/>
        </w:rPr>
        <w:t>A</w:t>
      </w:r>
      <w:r w:rsidRPr="00715A5C">
        <w:rPr>
          <w:rFonts w:ascii="Tahoma" w:hAnsi="Tahoma" w:cs="Tahoma"/>
          <w:color w:val="000009"/>
          <w:sz w:val="20"/>
          <w:szCs w:val="20"/>
          <w:lang w:val="el-GR"/>
        </w:rPr>
        <w:t>,</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αρµό</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ίες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αθώς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οιο</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ιο</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α.</w:t>
      </w:r>
    </w:p>
    <w:p w:rsidR="00715A5C" w:rsidRPr="00715A5C" w:rsidRDefault="00715A5C" w:rsidP="00715A5C">
      <w:pPr>
        <w:widowControl w:val="0"/>
        <w:tabs>
          <w:tab w:val="left" w:pos="1240"/>
        </w:tabs>
        <w:autoSpaceDE w:val="0"/>
        <w:autoSpaceDN w:val="0"/>
        <w:adjustRightInd w:val="0"/>
        <w:spacing w:before="5" w:after="0" w:line="354" w:lineRule="auto"/>
        <w:ind w:left="1248" w:right="68"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µό</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αρ</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ος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ρεπ</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5" w:after="0"/>
        <w:ind w:left="168"/>
        <w:rPr>
          <w:rFonts w:ascii="Tahoma" w:hAnsi="Tahoma" w:cs="Tahoma"/>
          <w:color w:val="000000"/>
          <w:sz w:val="20"/>
          <w:szCs w:val="20"/>
          <w:lang w:val="el-GR"/>
        </w:rPr>
      </w:pPr>
      <w:r w:rsidRPr="00715A5C">
        <w:rPr>
          <w:rFonts w:ascii="Tahoma" w:hAnsi="Tahoma" w:cs="Tahoma"/>
          <w:color w:val="000000"/>
          <w:sz w:val="20"/>
          <w:szCs w:val="20"/>
          <w:lang w:val="el-GR"/>
        </w:rPr>
        <w:t>Σε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3"/>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240"/>
        </w:tabs>
        <w:autoSpaceDE w:val="0"/>
        <w:autoSpaceDN w:val="0"/>
        <w:adjustRightInd w:val="0"/>
        <w:spacing w:after="0" w:line="359" w:lineRule="auto"/>
        <w:ind w:left="1248" w:right="68"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δίδει</w:t>
      </w:r>
      <w:r w:rsidRPr="00715A5C">
        <w:rPr>
          <w:rFonts w:ascii="Tahoma" w:hAnsi="Tahoma" w:cs="Tahoma"/>
          <w:color w:val="000009"/>
          <w:spacing w:val="21"/>
          <w:sz w:val="20"/>
          <w:szCs w:val="20"/>
          <w:lang w:val="el-GR"/>
        </w:rPr>
        <w:t xml:space="preserve"> </w:t>
      </w:r>
      <w:r w:rsidRPr="00715A5C">
        <w:rPr>
          <w:rFonts w:ascii="Tahoma" w:hAnsi="Tahoma" w:cs="Tahoma"/>
          <w:color w:val="000009"/>
          <w:spacing w:val="3"/>
          <w:sz w:val="20"/>
          <w:szCs w:val="20"/>
          <w:lang w:val="el-GR"/>
        </w:rPr>
        <w:t>Μ</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Φ</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λλ</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διο</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25"/>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οίο</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υπώ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Pr>
          <w:rFonts w:ascii="Tahoma" w:hAnsi="Tahoma" w:cs="Tahoma"/>
          <w:color w:val="000009"/>
          <w:sz w:val="20"/>
          <w:szCs w:val="20"/>
        </w:rPr>
        <w:t>t</w:t>
      </w:r>
      <w:r>
        <w:rPr>
          <w:rFonts w:ascii="Tahoma" w:hAnsi="Tahoma" w:cs="Tahoma"/>
          <w:color w:val="000009"/>
          <w:spacing w:val="-2"/>
          <w:sz w:val="20"/>
          <w:szCs w:val="20"/>
        </w:rPr>
        <w:t>r</w:t>
      </w:r>
      <w:r>
        <w:rPr>
          <w:rFonts w:ascii="Tahoma" w:hAnsi="Tahoma" w:cs="Tahoma"/>
          <w:color w:val="000009"/>
          <w:spacing w:val="1"/>
          <w:sz w:val="20"/>
          <w:szCs w:val="20"/>
        </w:rPr>
        <w:t>a</w:t>
      </w:r>
      <w:r>
        <w:rPr>
          <w:rFonts w:ascii="Tahoma" w:hAnsi="Tahoma" w:cs="Tahoma"/>
          <w:color w:val="000009"/>
          <w:spacing w:val="-1"/>
          <w:sz w:val="20"/>
          <w:szCs w:val="20"/>
        </w:rPr>
        <w:t>n</w:t>
      </w:r>
      <w:r>
        <w:rPr>
          <w:rFonts w:ascii="Tahoma" w:hAnsi="Tahoma" w:cs="Tahoma"/>
          <w:color w:val="000009"/>
          <w:sz w:val="20"/>
          <w:szCs w:val="20"/>
        </w:rPr>
        <w:t>s</w:t>
      </w:r>
      <w:r>
        <w:rPr>
          <w:rFonts w:ascii="Tahoma" w:hAnsi="Tahoma" w:cs="Tahoma"/>
          <w:color w:val="000009"/>
          <w:spacing w:val="1"/>
          <w:sz w:val="20"/>
          <w:szCs w:val="20"/>
        </w:rPr>
        <w:t>a</w:t>
      </w:r>
      <w:r>
        <w:rPr>
          <w:rFonts w:ascii="Tahoma" w:hAnsi="Tahoma" w:cs="Tahoma"/>
          <w:color w:val="000009"/>
          <w:spacing w:val="-1"/>
          <w:sz w:val="20"/>
          <w:szCs w:val="20"/>
        </w:rPr>
        <w:t>c</w:t>
      </w:r>
      <w:r>
        <w:rPr>
          <w:rFonts w:ascii="Tahoma" w:hAnsi="Tahoma" w:cs="Tahoma"/>
          <w:color w:val="000009"/>
          <w:sz w:val="20"/>
          <w:szCs w:val="20"/>
        </w:rPr>
        <w:t>tio</w:t>
      </w:r>
      <w:r>
        <w:rPr>
          <w:rFonts w:ascii="Tahoma" w:hAnsi="Tahoma" w:cs="Tahoma"/>
          <w:color w:val="000009"/>
          <w:spacing w:val="-1"/>
          <w:sz w:val="20"/>
          <w:szCs w:val="20"/>
        </w:rPr>
        <w:t>n</w:t>
      </w:r>
      <w:r>
        <w:rPr>
          <w:rFonts w:ascii="Tahoma" w:hAnsi="Tahoma" w:cs="Tahoma"/>
          <w:color w:val="000009"/>
          <w:sz w:val="20"/>
          <w:szCs w:val="20"/>
        </w:rPr>
        <w:t>s</w:t>
      </w:r>
      <w:r w:rsidRPr="00715A5C">
        <w:rPr>
          <w:rFonts w:ascii="Tahoma" w:hAnsi="Tahoma" w:cs="Tahoma"/>
          <w:color w:val="000009"/>
          <w:spacing w:val="3"/>
          <w:sz w:val="20"/>
          <w:szCs w:val="20"/>
          <w:lang w:val="el-GR"/>
        </w:rPr>
        <w:t>)</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εκ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ών</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ιµές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ων 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εθ</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ων</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Συµ</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 µε</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 απο</w:t>
      </w:r>
      <w:r w:rsidRPr="00715A5C">
        <w:rPr>
          <w:rFonts w:ascii="Tahoma" w:hAnsi="Tahoma" w:cs="Tahoma"/>
          <w:color w:val="000009"/>
          <w:spacing w:val="-1"/>
          <w:sz w:val="20"/>
          <w:szCs w:val="20"/>
          <w:lang w:val="el-GR"/>
        </w:rPr>
        <w:t>κλ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αρµό</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ιµο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 ερ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ίες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αθ</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οιο</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έα.</w:t>
      </w:r>
    </w:p>
    <w:p w:rsidR="00715A5C" w:rsidRPr="00715A5C" w:rsidRDefault="00715A5C" w:rsidP="00715A5C">
      <w:pPr>
        <w:widowControl w:val="0"/>
        <w:tabs>
          <w:tab w:val="left" w:pos="1240"/>
        </w:tabs>
        <w:autoSpaceDE w:val="0"/>
        <w:autoSpaceDN w:val="0"/>
        <w:adjustRightInd w:val="0"/>
        <w:spacing w:before="3"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τριμηνιαίες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ρές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δεί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16"/>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επιπέδου</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παρε</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ηρ</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pacing w:val="2"/>
          <w:sz w:val="20"/>
          <w:szCs w:val="20"/>
          <w:lang w:val="el-GR"/>
        </w:rPr>
        <w:t>αν</w:t>
      </w:r>
      <w:r w:rsidRPr="00715A5C">
        <w:rPr>
          <w:rFonts w:ascii="Tahoma" w:hAnsi="Tahoma" w:cs="Tahoma"/>
          <w:color w:val="000009"/>
          <w:sz w:val="20"/>
          <w:szCs w:val="20"/>
          <w:lang w:val="el-GR"/>
        </w:rPr>
        <w:t>ά</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autoSpaceDE w:val="0"/>
        <w:autoSpaceDN w:val="0"/>
        <w:adjustRightInd w:val="0"/>
        <w:spacing w:after="0"/>
        <w:ind w:left="1956"/>
        <w:rPr>
          <w:rFonts w:ascii="Tahoma" w:hAnsi="Tahoma" w:cs="Tahoma"/>
          <w:color w:val="000000"/>
          <w:sz w:val="20"/>
          <w:szCs w:val="20"/>
          <w:lang w:val="el-GR"/>
        </w:rPr>
      </w:pPr>
      <w:r w:rsidRPr="00715A5C">
        <w:rPr>
          <w:rFonts w:ascii="Tahoma" w:hAnsi="Tahoma" w:cs="Tahoma"/>
          <w:color w:val="000009"/>
          <w:sz w:val="20"/>
          <w:szCs w:val="20"/>
          <w:lang w:val="el-GR"/>
        </w:rPr>
        <w:t>ΜΥ.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ιµό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πεδο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1940"/>
        </w:tabs>
        <w:autoSpaceDE w:val="0"/>
        <w:autoSpaceDN w:val="0"/>
        <w:adjustRightInd w:val="0"/>
        <w:spacing w:after="0" w:line="334" w:lineRule="auto"/>
        <w:ind w:left="1956" w:right="70" w:hanging="360"/>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46"/>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4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5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47"/>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5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53"/>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52"/>
          <w:sz w:val="20"/>
          <w:szCs w:val="20"/>
          <w:lang w:val="el-GR"/>
        </w:rPr>
        <w:t xml:space="preserve"> </w:t>
      </w:r>
      <w:r w:rsidRPr="00715A5C">
        <w:rPr>
          <w:rFonts w:ascii="Tahoma" w:hAnsi="Tahoma" w:cs="Tahoma"/>
          <w:color w:val="000009"/>
          <w:sz w:val="20"/>
          <w:szCs w:val="20"/>
          <w:lang w:val="el-GR"/>
        </w:rPr>
        <w:t>ΜΥ.</w:t>
      </w:r>
      <w:r w:rsidRPr="00715A5C">
        <w:rPr>
          <w:rFonts w:ascii="Tahoma" w:hAnsi="Tahoma" w:cs="Tahoma"/>
          <w:color w:val="000009"/>
          <w:spacing w:val="52"/>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 xml:space="preserve">ίδια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εµ</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η</w:t>
      </w:r>
      <w:r w:rsidRPr="00715A5C">
        <w:rPr>
          <w:rFonts w:ascii="Tahoma" w:hAnsi="Tahoma" w:cs="Tahoma"/>
          <w:color w:val="000009"/>
          <w:sz w:val="20"/>
          <w:szCs w:val="20"/>
          <w:lang w:val="el-GR"/>
        </w:rPr>
        <w:t>µερ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ία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ώρα</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µέρα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1940"/>
        </w:tabs>
        <w:autoSpaceDE w:val="0"/>
        <w:autoSpaceDN w:val="0"/>
        <w:adjustRightInd w:val="0"/>
        <w:spacing w:before="23" w:after="0" w:line="347" w:lineRule="auto"/>
        <w:ind w:left="1956" w:right="70" w:hanging="360"/>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 περι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είας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εµ</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 δ</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υο</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αξ</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ως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βαρό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συ</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1940"/>
        </w:tabs>
        <w:autoSpaceDE w:val="0"/>
        <w:autoSpaceDN w:val="0"/>
        <w:adjustRightInd w:val="0"/>
        <w:spacing w:before="13"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κα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άβες</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κλ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ηκ</w:t>
      </w:r>
      <w:r w:rsidRPr="00715A5C">
        <w:rPr>
          <w:rFonts w:ascii="Tahoma" w:hAnsi="Tahoma" w:cs="Tahoma"/>
          <w:color w:val="000009"/>
          <w:sz w:val="20"/>
          <w:szCs w:val="20"/>
          <w:lang w:val="el-GR"/>
        </w:rPr>
        <w:t>αν</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ών</w:t>
      </w:r>
    </w:p>
    <w:p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rsidR="00715A5C" w:rsidRPr="00B82ACD" w:rsidRDefault="00715A5C" w:rsidP="002511D2">
      <w:pPr>
        <w:widowControl w:val="0"/>
        <w:tabs>
          <w:tab w:val="left" w:pos="1940"/>
        </w:tabs>
        <w:autoSpaceDE w:val="0"/>
        <w:autoSpaceDN w:val="0"/>
        <w:adjustRightInd w:val="0"/>
        <w:spacing w:after="0" w:line="350" w:lineRule="auto"/>
        <w:ind w:left="1956" w:right="70" w:hanging="360"/>
        <w:rPr>
          <w:rFonts w:ascii="Tahoma" w:hAnsi="Tahoma" w:cs="Tahoma"/>
          <w:color w:val="000009"/>
          <w:sz w:val="20"/>
          <w:szCs w:val="20"/>
          <w:lang w:val="el-GR"/>
        </w:rPr>
      </w:pPr>
      <w:r>
        <w:rPr>
          <w:rFonts w:ascii="Courier New" w:hAnsi="Courier New" w:cs="Courier New"/>
          <w:color w:val="000009"/>
          <w:sz w:val="20"/>
          <w:szCs w:val="20"/>
        </w:rPr>
        <w:t>o</w:t>
      </w:r>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ειδοποιεί</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 xml:space="preserve">ΜΥ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άπο</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εκ</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ερόµε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διά</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εια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σ</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ων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ωρών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πρέπει</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γχ</w:t>
      </w:r>
      <w:r w:rsidRPr="00715A5C">
        <w:rPr>
          <w:rFonts w:ascii="Tahoma" w:hAnsi="Tahoma" w:cs="Tahoma"/>
          <w:color w:val="000009"/>
          <w:sz w:val="20"/>
          <w:szCs w:val="20"/>
          <w:lang w:val="el-GR"/>
        </w:rPr>
        <w:t>ει</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λε</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ων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 ειδοποιεί</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2511D2" w:rsidRPr="00B82ACD" w:rsidRDefault="002511D2" w:rsidP="002511D2">
      <w:pPr>
        <w:widowControl w:val="0"/>
        <w:tabs>
          <w:tab w:val="left" w:pos="1940"/>
        </w:tabs>
        <w:autoSpaceDE w:val="0"/>
        <w:autoSpaceDN w:val="0"/>
        <w:adjustRightInd w:val="0"/>
        <w:spacing w:after="0" w:line="350" w:lineRule="auto"/>
        <w:ind w:left="1956" w:right="70" w:hanging="360"/>
        <w:rPr>
          <w:rFonts w:ascii="Tahoma" w:hAnsi="Tahoma" w:cs="Tahoma"/>
          <w:color w:val="000000"/>
          <w:sz w:val="17"/>
          <w:szCs w:val="17"/>
          <w:lang w:val="el-GR"/>
        </w:rPr>
      </w:pPr>
    </w:p>
    <w:p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ιδι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µερο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όπο</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1"/>
          <w:sz w:val="20"/>
          <w:szCs w:val="20"/>
          <w:lang w:val="el-GR"/>
        </w:rPr>
        <w:t xml:space="preserve">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lastRenderedPageBreak/>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ία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ώρα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ει</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εω</w:t>
      </w:r>
      <w:r w:rsidRPr="00715A5C">
        <w:rPr>
          <w:rFonts w:ascii="Tahoma" w:hAnsi="Tahoma" w:cs="Tahoma"/>
          <w:color w:val="000009"/>
          <w:spacing w:val="1"/>
          <w:sz w:val="20"/>
          <w:szCs w:val="20"/>
          <w:lang w:val="el-GR"/>
        </w:rPr>
        <w:t>ς</w:t>
      </w:r>
      <w:r w:rsidRPr="00715A5C">
        <w:rPr>
          <w:rFonts w:ascii="Tahoma" w:hAnsi="Tahoma" w:cs="Tahoma"/>
          <w:color w:val="000009"/>
          <w:spacing w:val="2"/>
          <w:sz w:val="20"/>
          <w:szCs w:val="20"/>
          <w:lang w:val="el-GR"/>
        </w:rPr>
        <w:t>-</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άς</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ργ</w:t>
      </w:r>
      <w:r w:rsidRPr="00715A5C">
        <w:rPr>
          <w:rFonts w:ascii="Tahoma" w:hAnsi="Tahoma" w:cs="Tahoma"/>
          <w:color w:val="000009"/>
          <w:sz w:val="20"/>
          <w:szCs w:val="20"/>
          <w:lang w:val="el-GR"/>
        </w:rPr>
        <w:t>ίας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εκ µέρους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ία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ώρα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άρξ</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ως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 </w:t>
      </w:r>
      <w:r w:rsidRPr="00715A5C">
        <w:rPr>
          <w:rFonts w:ascii="Tahoma" w:hAnsi="Tahoma" w:cs="Tahoma"/>
          <w:color w:val="000009"/>
          <w:spacing w:val="-2"/>
          <w:sz w:val="20"/>
          <w:szCs w:val="20"/>
          <w:lang w:val="el-GR"/>
        </w:rPr>
        <w:t>π</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ωπ</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ίδος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δυ</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p>
    <w:p w:rsidR="00715A5C" w:rsidRPr="00715A5C" w:rsidRDefault="00715A5C" w:rsidP="00715A5C">
      <w:pPr>
        <w:widowControl w:val="0"/>
        <w:autoSpaceDE w:val="0"/>
        <w:autoSpaceDN w:val="0"/>
        <w:adjustRightInd w:val="0"/>
        <w:spacing w:before="7" w:after="0" w:line="160" w:lineRule="exact"/>
        <w:rPr>
          <w:rFonts w:ascii="Tahoma" w:hAnsi="Tahoma" w:cs="Tahoma"/>
          <w:color w:val="000000"/>
          <w:sz w:val="16"/>
          <w:szCs w:val="16"/>
          <w:lang w:val="el-GR"/>
        </w:rPr>
      </w:pPr>
    </w:p>
    <w:p w:rsidR="00715A5C" w:rsidRPr="00715A5C" w:rsidRDefault="004702F7" w:rsidP="00715A5C">
      <w:pPr>
        <w:widowControl w:val="0"/>
        <w:tabs>
          <w:tab w:val="left" w:pos="1240"/>
          <w:tab w:val="left" w:pos="6400"/>
          <w:tab w:val="left" w:pos="7740"/>
          <w:tab w:val="left" w:pos="8800"/>
        </w:tabs>
        <w:autoSpaceDE w:val="0"/>
        <w:autoSpaceDN w:val="0"/>
        <w:adjustRightInd w:val="0"/>
        <w:spacing w:after="0" w:line="354" w:lineRule="auto"/>
        <w:ind w:left="1248" w:right="70" w:hanging="360"/>
        <w:rPr>
          <w:rFonts w:ascii="Tahoma" w:hAnsi="Tahoma" w:cs="Tahoma"/>
          <w:color w:val="000000"/>
          <w:sz w:val="20"/>
          <w:szCs w:val="20"/>
          <w:lang w:val="el-GR"/>
        </w:rPr>
      </w:pPr>
      <w:r w:rsidRPr="004702F7">
        <w:rPr>
          <w:noProof/>
        </w:rPr>
        <w:pict>
          <v:shape id="Text Box 103" o:spid="_x0000_s1029" type="#_x0000_t202" style="position:absolute;left:0;text-align:left;margin-left:59.55pt;margin-top:60.35pt;width:287.9pt;height:20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" o:allowincell="f" filled="f" stroked="f">
            <v:textbox inset="0,0,0,0">
              <w:txbxContent>
                <w:p w:rsidR="00FC2BC4" w:rsidRDefault="00FC2BC4" w:rsidP="00715A5C">
                  <w:pPr>
                    <w:widowControl w:val="0"/>
                    <w:autoSpaceDE w:val="0"/>
                    <w:autoSpaceDN w:val="0"/>
                    <w:adjustRightInd w:val="0"/>
                    <w:spacing w:after="0" w:line="400" w:lineRule="exact"/>
                    <w:ind w:right="-80"/>
                    <w:rPr>
                      <w:rFonts w:ascii="Arial" w:hAnsi="Arial" w:cs="Arial"/>
                      <w:color w:val="000000"/>
                      <w:sz w:val="40"/>
                      <w:szCs w:val="40"/>
                    </w:rPr>
                  </w:pPr>
                </w:p>
              </w:txbxContent>
            </v:textbox>
            <w10:wrap anchorx="page" anchory="page"/>
          </v:shape>
        </w:pict>
      </w:r>
      <w:r w:rsidR="00715A5C" w:rsidRPr="00715A5C">
        <w:rPr>
          <w:rFonts w:ascii="Times New Roman" w:hAnsi="Times New Roman"/>
          <w:color w:val="000009"/>
          <w:w w:val="130"/>
          <w:sz w:val="20"/>
          <w:szCs w:val="20"/>
          <w:lang w:val="el-GR"/>
        </w:rPr>
        <w:t>•</w:t>
      </w:r>
      <w:r w:rsidR="00715A5C" w:rsidRPr="00715A5C">
        <w:rPr>
          <w:rFonts w:ascii="Times New Roman" w:hAnsi="Times New Roman"/>
          <w:color w:val="000009"/>
          <w:sz w:val="20"/>
          <w:szCs w:val="20"/>
          <w:lang w:val="el-GR"/>
        </w:rPr>
        <w:tab/>
      </w:r>
      <w:r w:rsidR="00715A5C" w:rsidRPr="00715A5C">
        <w:rPr>
          <w:rFonts w:ascii="Tahoma" w:hAnsi="Tahoma" w:cs="Tahoma"/>
          <w:color w:val="000009"/>
          <w:sz w:val="20"/>
          <w:szCs w:val="20"/>
          <w:lang w:val="el-GR"/>
        </w:rPr>
        <w:t>Χρ</w:t>
      </w:r>
      <w:r w:rsidR="00715A5C" w:rsidRPr="00715A5C">
        <w:rPr>
          <w:rFonts w:ascii="Tahoma" w:hAnsi="Tahoma" w:cs="Tahoma"/>
          <w:color w:val="000009"/>
          <w:spacing w:val="-1"/>
          <w:sz w:val="20"/>
          <w:szCs w:val="20"/>
          <w:lang w:val="el-GR"/>
        </w:rPr>
        <w:t>ησ</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z w:val="20"/>
          <w:szCs w:val="20"/>
          <w:lang w:val="el-GR"/>
        </w:rPr>
        <w:t>µοπο</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z w:val="20"/>
          <w:szCs w:val="20"/>
          <w:lang w:val="el-GR"/>
        </w:rPr>
        <w:t>θέ</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α</w:t>
      </w:r>
      <w:r w:rsidR="00715A5C" w:rsidRPr="00715A5C">
        <w:rPr>
          <w:rFonts w:ascii="Tahoma" w:hAnsi="Tahoma" w:cs="Tahoma"/>
          <w:color w:val="000009"/>
          <w:spacing w:val="24"/>
          <w:sz w:val="20"/>
          <w:szCs w:val="20"/>
          <w:lang w:val="el-GR"/>
        </w:rPr>
        <w:t xml:space="preserve"> </w:t>
      </w:r>
      <w:r w:rsidR="00715A5C" w:rsidRPr="00715A5C">
        <w:rPr>
          <w:rFonts w:ascii="Tahoma" w:hAnsi="Tahoma" w:cs="Tahoma"/>
          <w:color w:val="000009"/>
          <w:sz w:val="20"/>
          <w:szCs w:val="20"/>
          <w:lang w:val="el-GR"/>
        </w:rPr>
        <w:t>µ</w:t>
      </w:r>
      <w:r w:rsidR="00715A5C" w:rsidRPr="00715A5C">
        <w:rPr>
          <w:rFonts w:ascii="Tahoma" w:hAnsi="Tahoma" w:cs="Tahoma"/>
          <w:color w:val="000009"/>
          <w:spacing w:val="3"/>
          <w:sz w:val="20"/>
          <w:szCs w:val="20"/>
          <w:lang w:val="el-GR"/>
        </w:rPr>
        <w:t>έ</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α</w:t>
      </w:r>
      <w:r w:rsidR="00715A5C" w:rsidRPr="00715A5C">
        <w:rPr>
          <w:rFonts w:ascii="Tahoma" w:hAnsi="Tahoma" w:cs="Tahoma"/>
          <w:color w:val="000009"/>
          <w:spacing w:val="36"/>
          <w:sz w:val="20"/>
          <w:szCs w:val="20"/>
          <w:lang w:val="el-GR"/>
        </w:rPr>
        <w:t xml:space="preserve"> </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z w:val="20"/>
          <w:szCs w:val="20"/>
          <w:lang w:val="el-GR"/>
        </w:rPr>
        <w:t>ι</w:t>
      </w:r>
      <w:r w:rsidR="00715A5C" w:rsidRPr="00715A5C">
        <w:rPr>
          <w:rFonts w:ascii="Tahoma" w:hAnsi="Tahoma" w:cs="Tahoma"/>
          <w:color w:val="000009"/>
          <w:spacing w:val="36"/>
          <w:sz w:val="20"/>
          <w:szCs w:val="20"/>
          <w:lang w:val="el-GR"/>
        </w:rPr>
        <w:t xml:space="preserve"> </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λ</w:t>
      </w:r>
      <w:r w:rsidR="00715A5C" w:rsidRPr="00715A5C">
        <w:rPr>
          <w:rFonts w:ascii="Tahoma" w:hAnsi="Tahoma" w:cs="Tahoma"/>
          <w:color w:val="000009"/>
          <w:spacing w:val="2"/>
          <w:sz w:val="20"/>
          <w:szCs w:val="20"/>
          <w:lang w:val="el-GR"/>
        </w:rPr>
        <w:t>λ</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 xml:space="preserve">ά  </w:t>
      </w:r>
      <w:r w:rsidR="00715A5C" w:rsidRPr="00715A5C">
        <w:rPr>
          <w:rFonts w:ascii="Tahoma" w:hAnsi="Tahoma" w:cs="Tahoma"/>
          <w:color w:val="000009"/>
          <w:spacing w:val="1"/>
          <w:sz w:val="20"/>
          <w:szCs w:val="20"/>
          <w:lang w:val="el-GR"/>
        </w:rPr>
        <w:t xml:space="preserve"> (</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z w:val="20"/>
          <w:szCs w:val="20"/>
          <w:lang w:val="el-GR"/>
        </w:rPr>
        <w:t>α</w:t>
      </w:r>
      <w:r w:rsidR="00715A5C" w:rsidRPr="00715A5C">
        <w:rPr>
          <w:rFonts w:ascii="Tahoma" w:hAnsi="Tahoma" w:cs="Tahoma"/>
          <w:color w:val="000009"/>
          <w:spacing w:val="2"/>
          <w:sz w:val="20"/>
          <w:szCs w:val="20"/>
          <w:lang w:val="el-GR"/>
        </w:rPr>
        <w:t>λ</w:t>
      </w:r>
      <w:r w:rsidR="00715A5C" w:rsidRPr="00715A5C">
        <w:rPr>
          <w:rFonts w:ascii="Tahoma" w:hAnsi="Tahoma" w:cs="Tahoma"/>
          <w:color w:val="000009"/>
          <w:sz w:val="20"/>
          <w:szCs w:val="20"/>
          <w:lang w:val="el-GR"/>
        </w:rPr>
        <w:t>υ</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ι</w:t>
      </w:r>
      <w:r w:rsidR="00715A5C" w:rsidRPr="00715A5C">
        <w:rPr>
          <w:rFonts w:ascii="Tahoma" w:hAnsi="Tahoma" w:cs="Tahoma"/>
          <w:color w:val="000009"/>
          <w:spacing w:val="2"/>
          <w:sz w:val="20"/>
          <w:szCs w:val="20"/>
          <w:lang w:val="el-GR"/>
        </w:rPr>
        <w:t>κ</w:t>
      </w:r>
      <w:r w:rsidR="00715A5C" w:rsidRPr="00715A5C">
        <w:rPr>
          <w:rFonts w:ascii="Tahoma" w:hAnsi="Tahoma" w:cs="Tahoma"/>
          <w:color w:val="000009"/>
          <w:sz w:val="20"/>
          <w:szCs w:val="20"/>
          <w:lang w:val="el-GR"/>
        </w:rPr>
        <w:t>ή</w:t>
      </w:r>
      <w:r w:rsidR="00715A5C" w:rsidRPr="00715A5C">
        <w:rPr>
          <w:rFonts w:ascii="Tahoma" w:hAnsi="Tahoma" w:cs="Tahoma"/>
          <w:color w:val="000009"/>
          <w:sz w:val="20"/>
          <w:szCs w:val="20"/>
          <w:lang w:val="el-GR"/>
        </w:rPr>
        <w:tab/>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χ</w:t>
      </w:r>
      <w:r w:rsidR="00715A5C" w:rsidRPr="00715A5C">
        <w:rPr>
          <w:rFonts w:ascii="Tahoma" w:hAnsi="Tahoma" w:cs="Tahoma"/>
          <w:color w:val="000009"/>
          <w:sz w:val="20"/>
          <w:szCs w:val="20"/>
          <w:lang w:val="el-GR"/>
        </w:rPr>
        <w:t>ώ</w:t>
      </w:r>
      <w:r w:rsidR="00715A5C" w:rsidRPr="00715A5C">
        <w:rPr>
          <w:rFonts w:ascii="Tahoma" w:hAnsi="Tahoma" w:cs="Tahoma"/>
          <w:color w:val="000009"/>
          <w:spacing w:val="3"/>
          <w:sz w:val="20"/>
          <w:szCs w:val="20"/>
          <w:lang w:val="el-GR"/>
        </w:rPr>
        <w:t>ρ</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pacing w:val="2"/>
          <w:sz w:val="20"/>
          <w:szCs w:val="20"/>
          <w:lang w:val="el-GR"/>
        </w:rPr>
        <w:t>σ</w:t>
      </w:r>
      <w:r w:rsidR="00715A5C" w:rsidRPr="00715A5C">
        <w:rPr>
          <w:rFonts w:ascii="Tahoma" w:hAnsi="Tahoma" w:cs="Tahoma"/>
          <w:color w:val="000009"/>
          <w:sz w:val="20"/>
          <w:szCs w:val="20"/>
          <w:lang w:val="el-GR"/>
        </w:rPr>
        <w:t>η</w:t>
      </w:r>
      <w:r w:rsidR="00715A5C" w:rsidRPr="00715A5C">
        <w:rPr>
          <w:rFonts w:ascii="Tahoma" w:hAnsi="Tahoma" w:cs="Tahoma"/>
          <w:color w:val="000009"/>
          <w:sz w:val="20"/>
          <w:szCs w:val="20"/>
          <w:lang w:val="el-GR"/>
        </w:rPr>
        <w:tab/>
      </w:r>
      <w:r w:rsidR="00715A5C" w:rsidRPr="00715A5C">
        <w:rPr>
          <w:rFonts w:ascii="Tahoma" w:hAnsi="Tahoma" w:cs="Tahoma"/>
          <w:color w:val="000009"/>
          <w:spacing w:val="-1"/>
          <w:sz w:val="20"/>
          <w:szCs w:val="20"/>
          <w:lang w:val="el-GR"/>
        </w:rPr>
        <w:t>σ</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οι</w:t>
      </w:r>
      <w:r w:rsidR="00715A5C" w:rsidRPr="00715A5C">
        <w:rPr>
          <w:rFonts w:ascii="Tahoma" w:hAnsi="Tahoma" w:cs="Tahoma"/>
          <w:color w:val="000009"/>
          <w:spacing w:val="-1"/>
          <w:sz w:val="20"/>
          <w:szCs w:val="20"/>
          <w:lang w:val="el-GR"/>
        </w:rPr>
        <w:t>χ</w:t>
      </w:r>
      <w:r w:rsidR="00715A5C" w:rsidRPr="00715A5C">
        <w:rPr>
          <w:rFonts w:ascii="Tahoma" w:hAnsi="Tahoma" w:cs="Tahoma"/>
          <w:color w:val="000009"/>
          <w:sz w:val="20"/>
          <w:szCs w:val="20"/>
          <w:lang w:val="el-GR"/>
        </w:rPr>
        <w:t>εί</w:t>
      </w:r>
      <w:r w:rsidR="00715A5C" w:rsidRPr="00715A5C">
        <w:rPr>
          <w:rFonts w:ascii="Tahoma" w:hAnsi="Tahoma" w:cs="Tahoma"/>
          <w:color w:val="000009"/>
          <w:spacing w:val="2"/>
          <w:sz w:val="20"/>
          <w:szCs w:val="20"/>
          <w:lang w:val="el-GR"/>
        </w:rPr>
        <w:t>ω</w:t>
      </w:r>
      <w:r w:rsidR="00715A5C" w:rsidRPr="00715A5C">
        <w:rPr>
          <w:rFonts w:ascii="Tahoma" w:hAnsi="Tahoma" w:cs="Tahoma"/>
          <w:color w:val="000009"/>
          <w:sz w:val="20"/>
          <w:szCs w:val="20"/>
          <w:lang w:val="el-GR"/>
        </w:rPr>
        <w:t>ν</w:t>
      </w:r>
      <w:r w:rsidR="00715A5C" w:rsidRPr="00715A5C">
        <w:rPr>
          <w:rFonts w:ascii="Tahoma" w:hAnsi="Tahoma" w:cs="Tahoma"/>
          <w:color w:val="000009"/>
          <w:sz w:val="20"/>
          <w:szCs w:val="20"/>
          <w:lang w:val="el-GR"/>
        </w:rPr>
        <w:tab/>
        <w:t>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γ</w:t>
      </w:r>
      <w:r w:rsidR="00715A5C" w:rsidRPr="00715A5C">
        <w:rPr>
          <w:rFonts w:ascii="Tahoma" w:hAnsi="Tahoma" w:cs="Tahoma"/>
          <w:color w:val="000009"/>
          <w:spacing w:val="2"/>
          <w:sz w:val="20"/>
          <w:szCs w:val="20"/>
          <w:lang w:val="el-GR"/>
        </w:rPr>
        <w:t>ν</w:t>
      </w:r>
      <w:r w:rsidR="00715A5C" w:rsidRPr="00715A5C">
        <w:rPr>
          <w:rFonts w:ascii="Tahoma" w:hAnsi="Tahoma" w:cs="Tahoma"/>
          <w:color w:val="000009"/>
          <w:sz w:val="20"/>
          <w:szCs w:val="20"/>
          <w:lang w:val="el-GR"/>
        </w:rPr>
        <w:t>ωρί</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pacing w:val="3"/>
          <w:sz w:val="20"/>
          <w:szCs w:val="20"/>
          <w:lang w:val="el-GR"/>
        </w:rPr>
        <w:t>ε</w:t>
      </w:r>
      <w:r w:rsidR="00715A5C" w:rsidRPr="00715A5C">
        <w:rPr>
          <w:rFonts w:ascii="Tahoma" w:hAnsi="Tahoma" w:cs="Tahoma"/>
          <w:color w:val="000009"/>
          <w:sz w:val="20"/>
          <w:szCs w:val="20"/>
          <w:lang w:val="el-GR"/>
        </w:rPr>
        <w:t>ως 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α</w:t>
      </w:r>
      <w:r w:rsidR="00715A5C" w:rsidRPr="00715A5C">
        <w:rPr>
          <w:rFonts w:ascii="Tahoma" w:hAnsi="Tahoma" w:cs="Tahoma"/>
          <w:color w:val="000009"/>
          <w:spacing w:val="2"/>
          <w:sz w:val="20"/>
          <w:szCs w:val="20"/>
          <w:lang w:val="el-GR"/>
        </w:rPr>
        <w:t>λ</w:t>
      </w:r>
      <w:r w:rsidR="00715A5C" w:rsidRPr="00715A5C">
        <w:rPr>
          <w:rFonts w:ascii="Tahoma" w:hAnsi="Tahoma" w:cs="Tahoma"/>
          <w:color w:val="000009"/>
          <w:spacing w:val="-1"/>
          <w:sz w:val="20"/>
          <w:szCs w:val="20"/>
          <w:lang w:val="el-GR"/>
        </w:rPr>
        <w:t>λ</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ι</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2"/>
          <w:sz w:val="20"/>
          <w:szCs w:val="20"/>
          <w:lang w:val="el-GR"/>
        </w:rPr>
        <w:t>ώ</w:t>
      </w:r>
      <w:r w:rsidR="00715A5C" w:rsidRPr="00715A5C">
        <w:rPr>
          <w:rFonts w:ascii="Tahoma" w:hAnsi="Tahoma" w:cs="Tahoma"/>
          <w:color w:val="000009"/>
          <w:sz w:val="20"/>
          <w:szCs w:val="20"/>
          <w:lang w:val="el-GR"/>
        </w:rPr>
        <w:t>ν</w:t>
      </w:r>
      <w:r w:rsidR="00715A5C" w:rsidRPr="00715A5C">
        <w:rPr>
          <w:rFonts w:ascii="Tahoma" w:hAnsi="Tahoma" w:cs="Tahoma"/>
          <w:color w:val="000009"/>
          <w:spacing w:val="-11"/>
          <w:sz w:val="20"/>
          <w:szCs w:val="20"/>
          <w:lang w:val="el-GR"/>
        </w:rPr>
        <w:t xml:space="preserve"> </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αι</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z w:val="20"/>
          <w:szCs w:val="20"/>
          <w:lang w:val="el-GR"/>
        </w:rPr>
        <w:t>ε</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z w:val="20"/>
          <w:szCs w:val="20"/>
          <w:lang w:val="el-GR"/>
        </w:rPr>
        <w:t>ε</w:t>
      </w:r>
      <w:r w:rsidR="00715A5C" w:rsidRPr="00715A5C">
        <w:rPr>
          <w:rFonts w:ascii="Tahoma" w:hAnsi="Tahoma" w:cs="Tahoma"/>
          <w:color w:val="000009"/>
          <w:spacing w:val="3"/>
          <w:sz w:val="20"/>
          <w:szCs w:val="20"/>
          <w:lang w:val="el-GR"/>
        </w:rPr>
        <w:t>ρ</w:t>
      </w:r>
      <w:r w:rsidR="00715A5C" w:rsidRPr="00715A5C">
        <w:rPr>
          <w:rFonts w:ascii="Tahoma" w:hAnsi="Tahoma" w:cs="Tahoma"/>
          <w:color w:val="000009"/>
          <w:spacing w:val="-1"/>
          <w:sz w:val="20"/>
          <w:szCs w:val="20"/>
          <w:lang w:val="el-GR"/>
        </w:rPr>
        <w:t>γ</w:t>
      </w:r>
      <w:r w:rsidR="00715A5C" w:rsidRPr="00715A5C">
        <w:rPr>
          <w:rFonts w:ascii="Tahoma" w:hAnsi="Tahoma" w:cs="Tahoma"/>
          <w:color w:val="000009"/>
          <w:sz w:val="20"/>
          <w:szCs w:val="20"/>
          <w:lang w:val="el-GR"/>
        </w:rPr>
        <w:t>ε</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z w:val="20"/>
          <w:szCs w:val="20"/>
          <w:lang w:val="el-GR"/>
        </w:rPr>
        <w:t>ών</w:t>
      </w:r>
      <w:r w:rsidR="00715A5C" w:rsidRPr="00715A5C">
        <w:rPr>
          <w:rFonts w:ascii="Tahoma" w:hAnsi="Tahoma" w:cs="Tahoma"/>
          <w:color w:val="000009"/>
          <w:spacing w:val="-10"/>
          <w:sz w:val="20"/>
          <w:szCs w:val="20"/>
          <w:lang w:val="el-GR"/>
        </w:rPr>
        <w:t xml:space="preserve"> </w:t>
      </w:r>
      <w:r w:rsidR="00715A5C" w:rsidRPr="00715A5C">
        <w:rPr>
          <w:rFonts w:ascii="Tahoma" w:hAnsi="Tahoma" w:cs="Tahoma"/>
          <w:color w:val="000009"/>
          <w:sz w:val="20"/>
          <w:szCs w:val="20"/>
          <w:lang w:val="el-GR"/>
        </w:rPr>
        <w:t>π</w:t>
      </w:r>
      <w:r w:rsidR="00715A5C" w:rsidRPr="00715A5C">
        <w:rPr>
          <w:rFonts w:ascii="Tahoma" w:hAnsi="Tahoma" w:cs="Tahoma"/>
          <w:color w:val="000009"/>
          <w:spacing w:val="2"/>
          <w:sz w:val="20"/>
          <w:szCs w:val="20"/>
          <w:lang w:val="el-GR"/>
        </w:rPr>
        <w:t>ο</w:t>
      </w:r>
      <w:r w:rsidR="00715A5C" w:rsidRPr="00715A5C">
        <w:rPr>
          <w:rFonts w:ascii="Tahoma" w:hAnsi="Tahoma" w:cs="Tahoma"/>
          <w:color w:val="000009"/>
          <w:sz w:val="20"/>
          <w:szCs w:val="20"/>
          <w:lang w:val="el-GR"/>
        </w:rPr>
        <w:t>υ</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pacing w:val="-1"/>
          <w:sz w:val="20"/>
          <w:szCs w:val="20"/>
          <w:lang w:val="el-GR"/>
        </w:rPr>
        <w:t>χ</w:t>
      </w:r>
      <w:r w:rsidR="00715A5C" w:rsidRPr="00715A5C">
        <w:rPr>
          <w:rFonts w:ascii="Tahoma" w:hAnsi="Tahoma" w:cs="Tahoma"/>
          <w:color w:val="000009"/>
          <w:sz w:val="20"/>
          <w:szCs w:val="20"/>
          <w:lang w:val="el-GR"/>
        </w:rPr>
        <w:t>ρ</w:t>
      </w:r>
      <w:r w:rsidR="00715A5C" w:rsidRPr="00715A5C">
        <w:rPr>
          <w:rFonts w:ascii="Tahoma" w:hAnsi="Tahoma" w:cs="Tahoma"/>
          <w:color w:val="000009"/>
          <w:spacing w:val="2"/>
          <w:sz w:val="20"/>
          <w:szCs w:val="20"/>
          <w:lang w:val="el-GR"/>
        </w:rPr>
        <w:t>η</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ι</w:t>
      </w:r>
      <w:r w:rsidR="00715A5C" w:rsidRPr="00715A5C">
        <w:rPr>
          <w:rFonts w:ascii="Tahoma" w:hAnsi="Tahoma" w:cs="Tahoma"/>
          <w:color w:val="000009"/>
          <w:spacing w:val="2"/>
          <w:sz w:val="20"/>
          <w:szCs w:val="20"/>
          <w:lang w:val="el-GR"/>
        </w:rPr>
        <w:t>µ</w:t>
      </w:r>
      <w:r w:rsidR="00715A5C" w:rsidRPr="00715A5C">
        <w:rPr>
          <w:rFonts w:ascii="Tahoma" w:hAnsi="Tahoma" w:cs="Tahoma"/>
          <w:color w:val="000009"/>
          <w:sz w:val="20"/>
          <w:szCs w:val="20"/>
          <w:lang w:val="el-GR"/>
        </w:rPr>
        <w:t>οποι</w:t>
      </w:r>
      <w:r w:rsidR="00715A5C" w:rsidRPr="00715A5C">
        <w:rPr>
          <w:rFonts w:ascii="Tahoma" w:hAnsi="Tahoma" w:cs="Tahoma"/>
          <w:color w:val="000009"/>
          <w:spacing w:val="2"/>
          <w:sz w:val="20"/>
          <w:szCs w:val="20"/>
          <w:lang w:val="el-GR"/>
        </w:rPr>
        <w:t>ή</w:t>
      </w:r>
      <w:r w:rsidR="00715A5C" w:rsidRPr="00715A5C">
        <w:rPr>
          <w:rFonts w:ascii="Tahoma" w:hAnsi="Tahoma" w:cs="Tahoma"/>
          <w:color w:val="000009"/>
          <w:sz w:val="20"/>
          <w:szCs w:val="20"/>
          <w:lang w:val="el-GR"/>
        </w:rPr>
        <w:t>θ</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pacing w:val="2"/>
          <w:sz w:val="20"/>
          <w:szCs w:val="20"/>
          <w:lang w:val="el-GR"/>
        </w:rPr>
        <w:t>κ</w:t>
      </w:r>
      <w:r w:rsidR="00715A5C" w:rsidRPr="00715A5C">
        <w:rPr>
          <w:rFonts w:ascii="Tahoma" w:hAnsi="Tahoma" w:cs="Tahoma"/>
          <w:color w:val="000009"/>
          <w:sz w:val="20"/>
          <w:szCs w:val="20"/>
          <w:lang w:val="el-GR"/>
        </w:rPr>
        <w:t>αν</w:t>
      </w:r>
      <w:r w:rsidR="00715A5C" w:rsidRPr="00715A5C">
        <w:rPr>
          <w:rFonts w:ascii="Tahoma" w:hAnsi="Tahoma" w:cs="Tahoma"/>
          <w:color w:val="000009"/>
          <w:spacing w:val="-14"/>
          <w:sz w:val="20"/>
          <w:szCs w:val="20"/>
          <w:lang w:val="el-GR"/>
        </w:rPr>
        <w:t xml:space="preserve"> </w:t>
      </w:r>
      <w:r w:rsidR="00715A5C" w:rsidRPr="00715A5C">
        <w:rPr>
          <w:rFonts w:ascii="Tahoma" w:hAnsi="Tahoma" w:cs="Tahoma"/>
          <w:color w:val="000009"/>
          <w:spacing w:val="-1"/>
          <w:sz w:val="20"/>
          <w:szCs w:val="20"/>
          <w:lang w:val="el-GR"/>
        </w:rPr>
        <w:t>γ</w:t>
      </w:r>
      <w:r w:rsidR="00715A5C" w:rsidRPr="00715A5C">
        <w:rPr>
          <w:rFonts w:ascii="Tahoma" w:hAnsi="Tahoma" w:cs="Tahoma"/>
          <w:color w:val="000009"/>
          <w:spacing w:val="-2"/>
          <w:sz w:val="20"/>
          <w:szCs w:val="20"/>
          <w:lang w:val="el-GR"/>
        </w:rPr>
        <w:t>ι</w:t>
      </w:r>
      <w:r w:rsidR="00715A5C" w:rsidRPr="00715A5C">
        <w:rPr>
          <w:rFonts w:ascii="Tahoma" w:hAnsi="Tahoma" w:cs="Tahoma"/>
          <w:color w:val="000009"/>
          <w:sz w:val="20"/>
          <w:szCs w:val="20"/>
          <w:lang w:val="el-GR"/>
        </w:rPr>
        <w:t>α</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2"/>
          <w:sz w:val="20"/>
          <w:szCs w:val="20"/>
          <w:lang w:val="el-GR"/>
        </w:rPr>
        <w:t>η</w:t>
      </w:r>
      <w:r w:rsidR="00715A5C" w:rsidRPr="00715A5C">
        <w:rPr>
          <w:rFonts w:ascii="Tahoma" w:hAnsi="Tahoma" w:cs="Tahoma"/>
          <w:color w:val="000009"/>
          <w:sz w:val="20"/>
          <w:szCs w:val="20"/>
          <w:lang w:val="el-GR"/>
        </w:rPr>
        <w:t>ν</w:t>
      </w:r>
      <w:r w:rsidR="00715A5C" w:rsidRPr="00715A5C">
        <w:rPr>
          <w:rFonts w:ascii="Tahoma" w:hAnsi="Tahoma" w:cs="Tahoma"/>
          <w:color w:val="000009"/>
          <w:spacing w:val="-4"/>
          <w:sz w:val="20"/>
          <w:szCs w:val="20"/>
          <w:lang w:val="el-GR"/>
        </w:rPr>
        <w:t xml:space="preserve"> </w:t>
      </w:r>
      <w:r w:rsidR="00715A5C" w:rsidRPr="00715A5C">
        <w:rPr>
          <w:rFonts w:ascii="Tahoma" w:hAnsi="Tahoma" w:cs="Tahoma"/>
          <w:color w:val="000009"/>
          <w:sz w:val="20"/>
          <w:szCs w:val="20"/>
          <w:lang w:val="el-GR"/>
        </w:rPr>
        <w:t>επι</w:t>
      </w:r>
      <w:r w:rsidR="00715A5C" w:rsidRPr="00715A5C">
        <w:rPr>
          <w:rFonts w:ascii="Tahoma" w:hAnsi="Tahoma" w:cs="Tahoma"/>
          <w:color w:val="000009"/>
          <w:spacing w:val="2"/>
          <w:sz w:val="20"/>
          <w:szCs w:val="20"/>
          <w:lang w:val="el-GR"/>
        </w:rPr>
        <w:t>σ</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ευ</w:t>
      </w:r>
      <w:r w:rsidR="00715A5C" w:rsidRPr="00715A5C">
        <w:rPr>
          <w:rFonts w:ascii="Tahoma" w:hAnsi="Tahoma" w:cs="Tahoma"/>
          <w:color w:val="000009"/>
          <w:spacing w:val="-1"/>
          <w:sz w:val="20"/>
          <w:szCs w:val="20"/>
          <w:lang w:val="el-GR"/>
        </w:rPr>
        <w:t>ή</w:t>
      </w:r>
      <w:r w:rsidR="00715A5C" w:rsidRPr="00715A5C">
        <w:rPr>
          <w:rFonts w:ascii="Tahoma" w:hAnsi="Tahoma" w:cs="Tahoma"/>
          <w:color w:val="000009"/>
          <w:spacing w:val="3"/>
          <w:sz w:val="20"/>
          <w:szCs w:val="20"/>
          <w:lang w:val="el-GR"/>
        </w:rPr>
        <w:t>)</w:t>
      </w:r>
      <w:r w:rsidR="00715A5C" w:rsidRPr="00715A5C">
        <w:rPr>
          <w:rFonts w:ascii="Tahoma" w:hAnsi="Tahoma" w:cs="Tahoma"/>
          <w:color w:val="000009"/>
          <w:sz w:val="20"/>
          <w:szCs w:val="20"/>
          <w:lang w:val="el-GR"/>
        </w:rPr>
        <w:t>.</w:t>
      </w:r>
    </w:p>
    <w:p w:rsidR="00715A5C" w:rsidRPr="00715A5C" w:rsidRDefault="00715A5C" w:rsidP="00715A5C">
      <w:pPr>
        <w:widowControl w:val="0"/>
        <w:tabs>
          <w:tab w:val="left" w:pos="1240"/>
        </w:tabs>
        <w:autoSpaceDE w:val="0"/>
        <w:autoSpaceDN w:val="0"/>
        <w:adjustRightInd w:val="0"/>
        <w:spacing w:before="7" w:after="0" w:line="354"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ηγ</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58"/>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εθεί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ας</w:t>
      </w:r>
      <w:r w:rsidRPr="00715A5C">
        <w:rPr>
          <w:rFonts w:ascii="Tahoma" w:hAnsi="Tahoma" w:cs="Tahoma"/>
          <w:color w:val="000009"/>
          <w:spacing w:val="57"/>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ίας</w:t>
      </w:r>
      <w:r w:rsidRPr="00715A5C">
        <w:rPr>
          <w:rFonts w:ascii="Tahoma" w:hAnsi="Tahoma" w:cs="Tahoma"/>
          <w:color w:val="000009"/>
          <w:spacing w:val="59"/>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8"/>
          <w:sz w:val="20"/>
          <w:szCs w:val="20"/>
          <w:lang w:val="el-GR"/>
        </w:rPr>
        <w:t xml:space="preserve"> </w:t>
      </w:r>
      <w:r w:rsidRPr="00715A5C">
        <w:rPr>
          <w:rFonts w:ascii="Tahoma" w:hAnsi="Tahoma" w:cs="Tahoma"/>
          <w:color w:val="000009"/>
          <w:spacing w:val="3"/>
          <w:sz w:val="20"/>
          <w:szCs w:val="20"/>
          <w:lang w:val="el-GR"/>
        </w:rPr>
        <w:t>(</w:t>
      </w:r>
      <w:r w:rsidRPr="00715A5C">
        <w:rPr>
          <w:rFonts w:ascii="Tahoma" w:hAnsi="Tahoma" w:cs="Tahoma"/>
          <w:color w:val="000009"/>
          <w:sz w:val="20"/>
          <w:szCs w:val="20"/>
          <w:lang w:val="el-GR"/>
        </w:rPr>
        <w:t>Συµ</w:t>
      </w:r>
      <w:r w:rsidRPr="00715A5C">
        <w:rPr>
          <w:rFonts w:ascii="Tahoma" w:hAnsi="Tahoma" w:cs="Tahoma"/>
          <w:color w:val="000009"/>
          <w:spacing w:val="2"/>
          <w:sz w:val="20"/>
          <w:szCs w:val="20"/>
          <w:lang w:val="el-GR"/>
        </w:rPr>
        <w:t>β</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r w:rsidRPr="00715A5C">
        <w:rPr>
          <w:rFonts w:ascii="Tahoma" w:hAnsi="Tahoma" w:cs="Tahoma"/>
          <w:color w:val="000009"/>
          <w:spacing w:val="57"/>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πι</w:t>
      </w:r>
      <w:r w:rsidRPr="00715A5C">
        <w:rPr>
          <w:rFonts w:ascii="Tahoma" w:hAnsi="Tahoma" w:cs="Tahoma"/>
          <w:color w:val="000009"/>
          <w:spacing w:val="-1"/>
          <w:sz w:val="20"/>
          <w:szCs w:val="20"/>
          <w:lang w:val="el-GR"/>
        </w:rPr>
        <w:t>σκ</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υα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π)</w:t>
      </w:r>
    </w:p>
    <w:p w:rsidR="00715A5C" w:rsidRPr="00715A5C" w:rsidRDefault="00715A5C" w:rsidP="00715A5C">
      <w:pPr>
        <w:widowControl w:val="0"/>
        <w:tabs>
          <w:tab w:val="left" w:pos="1240"/>
        </w:tabs>
        <w:autoSpaceDE w:val="0"/>
        <w:autoSpaceDN w:val="0"/>
        <w:adjustRightInd w:val="0"/>
        <w:spacing w:before="7"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ία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ώρα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επα</w:t>
      </w:r>
      <w:r w:rsidRPr="00715A5C">
        <w:rPr>
          <w:rFonts w:ascii="Tahoma" w:hAnsi="Tahoma" w:cs="Tahoma"/>
          <w:color w:val="000009"/>
          <w:spacing w:val="2"/>
          <w:sz w:val="20"/>
          <w:szCs w:val="20"/>
          <w:lang w:val="el-GR"/>
        </w:rPr>
        <w:t>να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ους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z w:val="20"/>
          <w:szCs w:val="20"/>
          <w:lang w:val="el-GR"/>
        </w:rPr>
        <w:t>ε</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ευ</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z w:val="20"/>
          <w:szCs w:val="20"/>
          <w:lang w:val="el-GR"/>
        </w:rPr>
        <w:t>ε.</w:t>
      </w:r>
    </w:p>
    <w:p w:rsidR="00715A5C" w:rsidRPr="00715A5C" w:rsidRDefault="00715A5C" w:rsidP="00715A5C">
      <w:pPr>
        <w:widowControl w:val="0"/>
        <w:tabs>
          <w:tab w:val="left" w:pos="2244"/>
        </w:tabs>
        <w:autoSpaceDE w:val="0"/>
        <w:autoSpaceDN w:val="0"/>
        <w:adjustRightInd w:val="0"/>
        <w:spacing w:before="1" w:after="0" w:line="120" w:lineRule="exact"/>
        <w:rPr>
          <w:rFonts w:ascii="Tahoma" w:hAnsi="Tahoma" w:cs="Tahoma"/>
          <w:color w:val="000000"/>
          <w:sz w:val="12"/>
          <w:szCs w:val="12"/>
          <w:lang w:val="el-GR"/>
        </w:rPr>
      </w:pPr>
      <w:r w:rsidRPr="00715A5C">
        <w:rPr>
          <w:rFonts w:ascii="Tahoma" w:hAnsi="Tahoma" w:cs="Tahoma"/>
          <w:color w:val="000000"/>
          <w:sz w:val="12"/>
          <w:szCs w:val="12"/>
          <w:lang w:val="el-GR"/>
        </w:rPr>
        <w:tab/>
      </w:r>
    </w:p>
    <w:p w:rsidR="00715A5C" w:rsidRPr="00715A5C" w:rsidRDefault="00715A5C" w:rsidP="00715A5C">
      <w:pPr>
        <w:widowControl w:val="0"/>
        <w:tabs>
          <w:tab w:val="left" w:pos="1240"/>
        </w:tabs>
        <w:autoSpaceDE w:val="0"/>
        <w:autoSpaceDN w:val="0"/>
        <w:adjustRightInd w:val="0"/>
        <w:spacing w:after="0" w:line="354"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εξο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µού</w:t>
      </w:r>
      <w:r w:rsidRPr="00715A5C">
        <w:rPr>
          <w:rFonts w:ascii="Tahoma" w:hAnsi="Tahoma" w:cs="Tahoma"/>
          <w:color w:val="000009"/>
          <w:spacing w:val="14"/>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2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ωρ</w:t>
      </w:r>
      <w:r w:rsidRPr="00715A5C">
        <w:rPr>
          <w:rFonts w:ascii="Tahoma" w:hAnsi="Tahoma" w:cs="Tahoma"/>
          <w:color w:val="000009"/>
          <w:spacing w:val="-2"/>
          <w:sz w:val="20"/>
          <w:szCs w:val="20"/>
          <w:lang w:val="el-GR"/>
        </w:rPr>
        <w:t>ι</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λή</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δο</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 xml:space="preserve">ο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ευή</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ή</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ι</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p>
    <w:p w:rsidR="00715A5C" w:rsidRPr="00715A5C" w:rsidRDefault="00715A5C" w:rsidP="00715A5C">
      <w:pPr>
        <w:widowControl w:val="0"/>
        <w:tabs>
          <w:tab w:val="left" w:pos="1240"/>
        </w:tabs>
        <w:autoSpaceDE w:val="0"/>
        <w:autoSpaceDN w:val="0"/>
        <w:adjustRightInd w:val="0"/>
        <w:spacing w:before="7"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Μέ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pacing w:val="2"/>
          <w:sz w:val="20"/>
          <w:szCs w:val="20"/>
        </w:rPr>
        <w:t>M</w:t>
      </w:r>
      <w:r>
        <w:rPr>
          <w:rFonts w:ascii="Tahoma" w:hAnsi="Tahoma" w:cs="Tahoma"/>
          <w:color w:val="000009"/>
          <w:spacing w:val="-11"/>
          <w:sz w:val="20"/>
          <w:szCs w:val="20"/>
        </w:rPr>
        <w:t>T</w:t>
      </w:r>
      <w:r>
        <w:rPr>
          <w:rFonts w:ascii="Tahoma" w:hAnsi="Tahoma" w:cs="Tahoma"/>
          <w:color w:val="000009"/>
          <w:spacing w:val="-1"/>
          <w:sz w:val="20"/>
          <w:szCs w:val="20"/>
        </w:rPr>
        <w:t>T</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ως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ορί</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z w:val="20"/>
          <w:szCs w:val="20"/>
          <w:lang w:val="el-GR"/>
        </w:rPr>
        <w:t>ε</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ρά</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240"/>
        </w:tabs>
        <w:autoSpaceDE w:val="0"/>
        <w:autoSpaceDN w:val="0"/>
        <w:adjustRightInd w:val="0"/>
        <w:spacing w:after="0" w:line="354"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 xml:space="preserve">εις </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εθε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 xml:space="preserve"> 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ή</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 εξοπ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µού,</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π.</w:t>
      </w:r>
    </w:p>
    <w:p w:rsidR="00715A5C" w:rsidRPr="00B82ACD"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29" w:right="6354"/>
        <w:jc w:val="center"/>
        <w:rPr>
          <w:rFonts w:ascii="Tahoma" w:hAnsi="Tahoma" w:cs="Tahoma"/>
          <w:color w:val="000000"/>
          <w:sz w:val="25"/>
          <w:szCs w:val="25"/>
          <w:lang w:val="el-GR"/>
        </w:rPr>
      </w:pPr>
      <w:r w:rsidRPr="00715A5C">
        <w:rPr>
          <w:rFonts w:ascii="Tahoma" w:hAnsi="Tahoma" w:cs="Tahoma"/>
          <w:b/>
          <w:bCs/>
          <w:color w:val="000009"/>
          <w:sz w:val="25"/>
          <w:szCs w:val="25"/>
          <w:lang w:val="el-GR"/>
        </w:rPr>
        <w:t>Θ</w:t>
      </w:r>
      <w:r w:rsidRPr="00715A5C">
        <w:rPr>
          <w:rFonts w:ascii="Tahoma" w:hAnsi="Tahoma" w:cs="Tahoma"/>
          <w:b/>
          <w:bCs/>
          <w:color w:val="000009"/>
          <w:spacing w:val="-1"/>
          <w:sz w:val="25"/>
          <w:szCs w:val="25"/>
          <w:lang w:val="el-GR"/>
        </w:rPr>
        <w:t>.</w:t>
      </w:r>
      <w:r w:rsidRPr="00715A5C">
        <w:rPr>
          <w:rFonts w:ascii="Tahoma" w:hAnsi="Tahoma" w:cs="Tahoma"/>
          <w:b/>
          <w:bCs/>
          <w:color w:val="000009"/>
          <w:sz w:val="25"/>
          <w:szCs w:val="25"/>
          <w:lang w:val="el-GR"/>
        </w:rPr>
        <w:t>3</w:t>
      </w:r>
      <w:r w:rsidRPr="00715A5C">
        <w:rPr>
          <w:rFonts w:ascii="Tahoma" w:hAnsi="Tahoma" w:cs="Tahoma"/>
          <w:b/>
          <w:bCs/>
          <w:color w:val="000009"/>
          <w:spacing w:val="-20"/>
          <w:sz w:val="25"/>
          <w:szCs w:val="25"/>
          <w:lang w:val="el-GR"/>
        </w:rPr>
        <w:t xml:space="preserve"> </w:t>
      </w:r>
      <w:r w:rsidRPr="00715A5C">
        <w:rPr>
          <w:rFonts w:ascii="Tahoma" w:hAnsi="Tahoma" w:cs="Tahoma"/>
          <w:b/>
          <w:bCs/>
          <w:color w:val="000009"/>
          <w:spacing w:val="-1"/>
          <w:w w:val="96"/>
          <w:sz w:val="25"/>
          <w:szCs w:val="25"/>
          <w:lang w:val="el-GR"/>
        </w:rPr>
        <w:t>Π</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ο</w:t>
      </w:r>
      <w:r w:rsidRPr="00715A5C">
        <w:rPr>
          <w:rFonts w:ascii="Tahoma" w:hAnsi="Tahoma" w:cs="Tahoma"/>
          <w:b/>
          <w:bCs/>
          <w:color w:val="000009"/>
          <w:w w:val="96"/>
          <w:sz w:val="25"/>
          <w:szCs w:val="25"/>
          <w:lang w:val="el-GR"/>
        </w:rPr>
        <w:t>β</w:t>
      </w:r>
      <w:r w:rsidRPr="00715A5C">
        <w:rPr>
          <w:rFonts w:ascii="Tahoma" w:hAnsi="Tahoma" w:cs="Tahoma"/>
          <w:b/>
          <w:bCs/>
          <w:color w:val="000009"/>
          <w:spacing w:val="1"/>
          <w:w w:val="96"/>
          <w:sz w:val="25"/>
          <w:szCs w:val="25"/>
          <w:lang w:val="el-GR"/>
        </w:rPr>
        <w:t>λ</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πό</w:t>
      </w:r>
      <w:r w:rsidRPr="00715A5C">
        <w:rPr>
          <w:rFonts w:ascii="Tahoma" w:hAnsi="Tahoma" w:cs="Tahoma"/>
          <w:b/>
          <w:bCs/>
          <w:color w:val="000009"/>
          <w:w w:val="96"/>
          <w:sz w:val="25"/>
          <w:szCs w:val="25"/>
          <w:lang w:val="el-GR"/>
        </w:rPr>
        <w:t>µ</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ν</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w w:val="96"/>
          <w:sz w:val="25"/>
          <w:szCs w:val="25"/>
          <w:lang w:val="el-GR"/>
        </w:rPr>
        <w:t>Α</w:t>
      </w:r>
      <w:r w:rsidRPr="00715A5C">
        <w:rPr>
          <w:rFonts w:ascii="Tahoma" w:hAnsi="Tahoma" w:cs="Tahoma"/>
          <w:b/>
          <w:bCs/>
          <w:color w:val="000009"/>
          <w:w w:val="96"/>
          <w:sz w:val="25"/>
          <w:szCs w:val="25"/>
          <w:lang w:val="el-GR"/>
        </w:rPr>
        <w:t>να</w:t>
      </w:r>
      <w:r w:rsidRPr="00715A5C">
        <w:rPr>
          <w:rFonts w:ascii="Tahoma" w:hAnsi="Tahoma" w:cs="Tahoma"/>
          <w:b/>
          <w:bCs/>
          <w:color w:val="000009"/>
          <w:spacing w:val="1"/>
          <w:w w:val="96"/>
          <w:sz w:val="25"/>
          <w:szCs w:val="25"/>
          <w:lang w:val="el-GR"/>
        </w:rPr>
        <w:t>φο</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έ</w:t>
      </w:r>
      <w:r w:rsidRPr="00715A5C">
        <w:rPr>
          <w:rFonts w:ascii="Tahoma" w:hAnsi="Tahoma" w:cs="Tahoma"/>
          <w:b/>
          <w:bCs/>
          <w:color w:val="000009"/>
          <w:w w:val="96"/>
          <w:sz w:val="25"/>
          <w:szCs w:val="25"/>
          <w:lang w:val="el-GR"/>
        </w:rPr>
        <w:t>ς</w:t>
      </w:r>
    </w:p>
    <w:p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528"/>
        <w:rPr>
          <w:rFonts w:ascii="Tahoma" w:hAnsi="Tahoma" w:cs="Tahoma"/>
          <w:strike/>
          <w:color w:val="000000"/>
          <w:sz w:val="20"/>
          <w:szCs w:val="20"/>
          <w:lang w:val="el-GR"/>
        </w:rPr>
      </w:pPr>
      <w:r w:rsidRPr="00715A5C">
        <w:rPr>
          <w:rFonts w:ascii="Tahoma" w:hAnsi="Tahoma" w:cs="Tahoma"/>
          <w:color w:val="000000"/>
          <w:sz w:val="20"/>
          <w:szCs w:val="20"/>
          <w:lang w:val="el-GR"/>
        </w:rPr>
        <w:t>Σε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να:</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240"/>
        </w:tabs>
        <w:autoSpaceDE w:val="0"/>
        <w:autoSpaceDN w:val="0"/>
        <w:adjustRightInd w:val="0"/>
        <w:spacing w:after="0" w:line="357"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δίδει</w:t>
      </w:r>
      <w:r w:rsidRPr="00715A5C">
        <w:rPr>
          <w:rFonts w:ascii="Tahoma" w:hAnsi="Tahoma" w:cs="Tahoma"/>
          <w:color w:val="000009"/>
          <w:spacing w:val="3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Φ</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άδ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2"/>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3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2"/>
          <w:sz w:val="20"/>
          <w:szCs w:val="20"/>
          <w:lang w:val="el-GR"/>
        </w:rPr>
        <w:t xml:space="preserve"> </w:t>
      </w:r>
      <w:r w:rsidRPr="00715A5C">
        <w:rPr>
          <w:rFonts w:ascii="Tahoma" w:hAnsi="Tahoma" w:cs="Tahoma"/>
          <w:color w:val="000009"/>
          <w:sz w:val="20"/>
          <w:szCs w:val="20"/>
          <w:lang w:val="el-GR"/>
        </w:rPr>
        <w:t>οποίο</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36"/>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ιαία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360" w:lineRule="auto"/>
        <w:ind w:left="1162" w:right="70" w:firstLine="86"/>
        <w:rPr>
          <w:rFonts w:ascii="Tahoma" w:hAnsi="Tahoma" w:cs="Tahoma"/>
          <w:color w:val="000000"/>
          <w:sz w:val="20"/>
          <w:szCs w:val="20"/>
          <w:lang w:val="el-GR"/>
        </w:rPr>
      </w:pPr>
      <w:r w:rsidRPr="00715A5C">
        <w:rPr>
          <w:rFonts w:ascii="Tahoma" w:hAnsi="Tahoma" w:cs="Tahoma"/>
          <w:color w:val="000009"/>
          <w:sz w:val="20"/>
          <w:szCs w:val="20"/>
          <w:lang w:val="el-GR"/>
        </w:rPr>
        <w:t>µε</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6"/>
          <w:sz w:val="20"/>
          <w:szCs w:val="20"/>
          <w:lang w:val="el-GR"/>
        </w:rPr>
        <w:t xml:space="preserve"> </w:t>
      </w:r>
      <w:r w:rsidR="00A22089" w:rsidRPr="00715A5C">
        <w:rPr>
          <w:rFonts w:ascii="Tahoma" w:hAnsi="Tahoma" w:cs="Tahoma"/>
          <w:color w:val="000009"/>
          <w:spacing w:val="3"/>
          <w:sz w:val="20"/>
          <w:szCs w:val="20"/>
          <w:lang w:val="el-GR"/>
        </w:rPr>
        <w:t>ε</w:t>
      </w:r>
      <w:r w:rsidR="00A22089" w:rsidRPr="00715A5C">
        <w:rPr>
          <w:rFonts w:ascii="Tahoma" w:hAnsi="Tahoma" w:cs="Tahoma"/>
          <w:color w:val="000009"/>
          <w:spacing w:val="1"/>
          <w:sz w:val="20"/>
          <w:szCs w:val="20"/>
          <w:lang w:val="el-GR"/>
        </w:rPr>
        <w:t>φ</w:t>
      </w:r>
      <w:r w:rsidR="00A22089" w:rsidRPr="00715A5C">
        <w:rPr>
          <w:rFonts w:ascii="Tahoma" w:hAnsi="Tahoma" w:cs="Tahoma"/>
          <w:color w:val="000009"/>
          <w:sz w:val="20"/>
          <w:szCs w:val="20"/>
          <w:lang w:val="el-GR"/>
        </w:rPr>
        <w:t>αρμό</w:t>
      </w:r>
      <w:r w:rsidR="00A22089" w:rsidRPr="00715A5C">
        <w:rPr>
          <w:rFonts w:ascii="Tahoma" w:hAnsi="Tahoma" w:cs="Tahoma"/>
          <w:color w:val="000009"/>
          <w:spacing w:val="-1"/>
          <w:sz w:val="20"/>
          <w:szCs w:val="20"/>
          <w:lang w:val="el-GR"/>
        </w:rPr>
        <w:t>σ</w:t>
      </w:r>
      <w:r w:rsidR="00A22089" w:rsidRPr="00715A5C">
        <w:rPr>
          <w:rFonts w:ascii="Tahoma" w:hAnsi="Tahoma" w:cs="Tahoma"/>
          <w:color w:val="000009"/>
          <w:spacing w:val="1"/>
          <w:sz w:val="20"/>
          <w:szCs w:val="20"/>
          <w:lang w:val="el-GR"/>
        </w:rPr>
        <w:t>τ</w:t>
      </w:r>
      <w:r w:rsidR="00A22089" w:rsidRPr="00715A5C">
        <w:rPr>
          <w:rFonts w:ascii="Tahoma" w:hAnsi="Tahoma" w:cs="Tahoma"/>
          <w:color w:val="000009"/>
          <w:spacing w:val="2"/>
          <w:sz w:val="20"/>
          <w:szCs w:val="20"/>
          <w:lang w:val="el-GR"/>
        </w:rPr>
        <w:t>η</w:t>
      </w:r>
      <w:r w:rsidR="00A22089" w:rsidRPr="00715A5C">
        <w:rPr>
          <w:rFonts w:ascii="Tahoma" w:hAnsi="Tahoma" w:cs="Tahoma"/>
          <w:color w:val="000009"/>
          <w:spacing w:val="-1"/>
          <w:sz w:val="20"/>
          <w:szCs w:val="20"/>
          <w:lang w:val="el-GR"/>
        </w:rPr>
        <w:t>κ</w:t>
      </w:r>
      <w:r w:rsidR="00A22089" w:rsidRPr="00715A5C">
        <w:rPr>
          <w:rFonts w:ascii="Tahoma" w:hAnsi="Tahoma" w:cs="Tahoma"/>
          <w:color w:val="000009"/>
          <w:spacing w:val="2"/>
          <w:sz w:val="20"/>
          <w:szCs w:val="20"/>
          <w:lang w:val="el-GR"/>
        </w:rPr>
        <w:t>α</w:t>
      </w:r>
      <w:r w:rsidR="00A22089"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 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 xml:space="preserve">α </w:t>
      </w:r>
      <w:r w:rsidRPr="00715A5C">
        <w:rPr>
          <w:rFonts w:ascii="Tahoma" w:hAnsi="Tahoma" w:cs="Tahoma"/>
          <w:color w:val="000009"/>
          <w:spacing w:val="3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 xml:space="preserve">ια </w:t>
      </w:r>
      <w:r w:rsidRPr="00715A5C">
        <w:rPr>
          <w:rFonts w:ascii="Tahoma" w:hAnsi="Tahoma" w:cs="Tahoma"/>
          <w:color w:val="000009"/>
          <w:spacing w:val="35"/>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 xml:space="preserve">ων </w:t>
      </w:r>
      <w:r w:rsidRPr="00715A5C">
        <w:rPr>
          <w:rFonts w:ascii="Tahoma" w:hAnsi="Tahoma" w:cs="Tahoma"/>
          <w:color w:val="000009"/>
          <w:spacing w:val="4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33"/>
          <w:sz w:val="20"/>
          <w:szCs w:val="20"/>
          <w:lang w:val="el-GR"/>
        </w:rPr>
        <w:t xml:space="preserve"> </w:t>
      </w:r>
      <w:r w:rsidRPr="00715A5C">
        <w:rPr>
          <w:rFonts w:ascii="Tahoma" w:hAnsi="Tahoma" w:cs="Tahoma"/>
          <w:color w:val="000009"/>
          <w:sz w:val="20"/>
          <w:szCs w:val="20"/>
          <w:lang w:val="el-GR"/>
        </w:rPr>
        <w:t xml:space="preserve">µε </w:t>
      </w:r>
      <w:r w:rsidRPr="00715A5C">
        <w:rPr>
          <w:rFonts w:ascii="Tahoma" w:hAnsi="Tahoma" w:cs="Tahoma"/>
          <w:color w:val="000009"/>
          <w:spacing w:val="4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ις </w:t>
      </w:r>
      <w:r w:rsidRPr="00715A5C">
        <w:rPr>
          <w:rFonts w:ascii="Tahoma" w:hAnsi="Tahoma" w:cs="Tahoma"/>
          <w:color w:val="000009"/>
          <w:spacing w:val="4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ίες </w:t>
      </w:r>
      <w:r w:rsidRPr="00715A5C">
        <w:rPr>
          <w:rFonts w:ascii="Tahoma" w:hAnsi="Tahoma" w:cs="Tahoma"/>
          <w:color w:val="000009"/>
          <w:spacing w:val="3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 xml:space="preserve">ς </w:t>
      </w:r>
      <w:r w:rsidRPr="00715A5C">
        <w:rPr>
          <w:rFonts w:ascii="Tahoma" w:hAnsi="Tahoma" w:cs="Tahoma"/>
          <w:color w:val="000009"/>
          <w:spacing w:val="3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 xml:space="preserve">αθώς </w:t>
      </w:r>
      <w:r w:rsidRPr="00715A5C">
        <w:rPr>
          <w:rFonts w:ascii="Tahoma" w:hAnsi="Tahoma" w:cs="Tahoma"/>
          <w:color w:val="000009"/>
          <w:spacing w:val="4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43"/>
          <w:sz w:val="20"/>
          <w:szCs w:val="20"/>
          <w:lang w:val="el-GR"/>
        </w:rPr>
        <w:t xml:space="preserve"> </w:t>
      </w:r>
      <w:r w:rsidR="00A22089" w:rsidRPr="00715A5C">
        <w:rPr>
          <w:rFonts w:ascii="Tahoma" w:hAnsi="Tahoma" w:cs="Tahoma"/>
          <w:color w:val="000009"/>
          <w:spacing w:val="-1"/>
          <w:sz w:val="20"/>
          <w:szCs w:val="20"/>
          <w:lang w:val="el-GR"/>
        </w:rPr>
        <w:t>η</w:t>
      </w:r>
      <w:r w:rsidR="00A22089" w:rsidRPr="00715A5C">
        <w:rPr>
          <w:rFonts w:ascii="Tahoma" w:hAnsi="Tahoma" w:cs="Tahoma"/>
          <w:color w:val="000009"/>
          <w:sz w:val="20"/>
          <w:szCs w:val="20"/>
          <w:lang w:val="el-GR"/>
        </w:rPr>
        <w:t>μερ</w:t>
      </w:r>
      <w:r w:rsidR="00A22089" w:rsidRPr="00715A5C">
        <w:rPr>
          <w:rFonts w:ascii="Tahoma" w:hAnsi="Tahoma" w:cs="Tahoma"/>
          <w:color w:val="000009"/>
          <w:spacing w:val="2"/>
          <w:sz w:val="20"/>
          <w:szCs w:val="20"/>
          <w:lang w:val="el-GR"/>
        </w:rPr>
        <w:t>ο</w:t>
      </w:r>
      <w:r w:rsidR="00A22089" w:rsidRPr="00715A5C">
        <w:rPr>
          <w:rFonts w:ascii="Tahoma" w:hAnsi="Tahoma" w:cs="Tahoma"/>
          <w:color w:val="000009"/>
          <w:spacing w:val="-1"/>
          <w:sz w:val="20"/>
          <w:szCs w:val="20"/>
          <w:lang w:val="el-GR"/>
        </w:rPr>
        <w:t>λ</w:t>
      </w:r>
      <w:r w:rsidR="00A22089" w:rsidRPr="00715A5C">
        <w:rPr>
          <w:rFonts w:ascii="Tahoma" w:hAnsi="Tahoma" w:cs="Tahoma"/>
          <w:color w:val="000009"/>
          <w:sz w:val="20"/>
          <w:szCs w:val="20"/>
          <w:lang w:val="el-GR"/>
        </w:rPr>
        <w:t>ό</w:t>
      </w:r>
      <w:r w:rsidR="00A22089" w:rsidRPr="00715A5C">
        <w:rPr>
          <w:rFonts w:ascii="Tahoma" w:hAnsi="Tahoma" w:cs="Tahoma"/>
          <w:color w:val="000009"/>
          <w:spacing w:val="-1"/>
          <w:sz w:val="20"/>
          <w:szCs w:val="20"/>
          <w:lang w:val="el-GR"/>
        </w:rPr>
        <w:t>γ</w:t>
      </w:r>
      <w:r w:rsidR="00A22089" w:rsidRPr="00715A5C">
        <w:rPr>
          <w:rFonts w:ascii="Tahoma" w:hAnsi="Tahoma" w:cs="Tahoma"/>
          <w:color w:val="000009"/>
          <w:spacing w:val="3"/>
          <w:sz w:val="20"/>
          <w:szCs w:val="20"/>
          <w:lang w:val="el-GR"/>
        </w:rPr>
        <w:t>ι</w:t>
      </w:r>
      <w:r w:rsidR="00A22089" w:rsidRPr="00715A5C">
        <w:rPr>
          <w:rFonts w:ascii="Tahoma" w:hAnsi="Tahoma" w:cs="Tahoma"/>
          <w:color w:val="000009"/>
          <w:sz w:val="20"/>
          <w:szCs w:val="20"/>
          <w:lang w:val="el-GR"/>
        </w:rPr>
        <w:t>ο</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ώς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ιδ</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 xml:space="preserve"> </w:t>
      </w:r>
      <w:r w:rsidR="00A22089" w:rsidRPr="00715A5C">
        <w:rPr>
          <w:rFonts w:ascii="Tahoma" w:hAnsi="Tahoma" w:cs="Tahoma"/>
          <w:color w:val="000009"/>
          <w:sz w:val="20"/>
          <w:szCs w:val="20"/>
          <w:lang w:val="el-GR"/>
        </w:rPr>
        <w:t>ε</w:t>
      </w:r>
      <w:r w:rsidR="00A22089" w:rsidRPr="00715A5C">
        <w:rPr>
          <w:rFonts w:ascii="Tahoma" w:hAnsi="Tahoma" w:cs="Tahoma"/>
          <w:color w:val="000009"/>
          <w:spacing w:val="1"/>
          <w:sz w:val="20"/>
          <w:szCs w:val="20"/>
          <w:lang w:val="el-GR"/>
        </w:rPr>
        <w:t>φ</w:t>
      </w:r>
      <w:r w:rsidR="00A22089" w:rsidRPr="00715A5C">
        <w:rPr>
          <w:rFonts w:ascii="Tahoma" w:hAnsi="Tahoma" w:cs="Tahoma"/>
          <w:color w:val="000009"/>
          <w:sz w:val="20"/>
          <w:szCs w:val="20"/>
          <w:lang w:val="el-GR"/>
        </w:rPr>
        <w:t>αρμο</w:t>
      </w:r>
      <w:r w:rsidR="00A22089" w:rsidRPr="00715A5C">
        <w:rPr>
          <w:rFonts w:ascii="Tahoma" w:hAnsi="Tahoma" w:cs="Tahoma"/>
          <w:color w:val="000009"/>
          <w:spacing w:val="-1"/>
          <w:sz w:val="20"/>
          <w:szCs w:val="20"/>
          <w:lang w:val="el-GR"/>
        </w:rPr>
        <w:t>σ</w:t>
      </w:r>
      <w:r w:rsidR="00A22089" w:rsidRPr="00715A5C">
        <w:rPr>
          <w:rFonts w:ascii="Tahoma" w:hAnsi="Tahoma" w:cs="Tahoma"/>
          <w:color w:val="000009"/>
          <w:spacing w:val="1"/>
          <w:sz w:val="20"/>
          <w:szCs w:val="20"/>
          <w:lang w:val="el-GR"/>
        </w:rPr>
        <w:t>τ</w:t>
      </w:r>
      <w:r w:rsidR="00A22089" w:rsidRPr="00715A5C">
        <w:rPr>
          <w:rFonts w:ascii="Tahoma" w:hAnsi="Tahoma" w:cs="Tahoma"/>
          <w:color w:val="000009"/>
          <w:sz w:val="20"/>
          <w:szCs w:val="20"/>
          <w:lang w:val="el-GR"/>
        </w:rPr>
        <w:t>εί</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οδ</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ίε</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δει</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υµέ</w:t>
      </w:r>
      <w:r w:rsidRPr="00715A5C">
        <w:rPr>
          <w:rFonts w:ascii="Tahoma" w:hAnsi="Tahoma" w:cs="Tahoma"/>
          <w:color w:val="000009"/>
          <w:spacing w:val="2"/>
          <w:sz w:val="20"/>
          <w:szCs w:val="20"/>
          <w:lang w:val="el-GR"/>
        </w:rPr>
        <w:t>νω</w:t>
      </w:r>
      <w:r w:rsidRPr="00715A5C">
        <w:rPr>
          <w:rFonts w:ascii="Tahoma" w:hAnsi="Tahoma" w:cs="Tahoma"/>
          <w:color w:val="000009"/>
          <w:sz w:val="20"/>
          <w:szCs w:val="20"/>
          <w:lang w:val="el-GR"/>
        </w:rPr>
        <w:t>ν</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δεδ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08" w:right="70" w:hanging="360"/>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 xml:space="preserve">. </w:t>
      </w:r>
      <w:r w:rsidRPr="00715A5C">
        <w:rPr>
          <w:rFonts w:ascii="Tahoma" w:hAnsi="Tahoma" w:cs="Tahoma"/>
          <w:color w:val="000009"/>
          <w:spacing w:val="62"/>
          <w:sz w:val="20"/>
          <w:szCs w:val="20"/>
          <w:lang w:val="el-GR"/>
        </w:rPr>
        <w:t xml:space="preserve"> </w:t>
      </w:r>
      <w:r w:rsidRPr="00715A5C">
        <w:rPr>
          <w:rFonts w:ascii="Tahoma" w:hAnsi="Tahoma" w:cs="Tahoma"/>
          <w:color w:val="000009"/>
          <w:sz w:val="20"/>
          <w:szCs w:val="20"/>
          <w:lang w:val="el-GR"/>
        </w:rPr>
        <w:t>οι</w:t>
      </w:r>
      <w:r w:rsidRPr="00715A5C">
        <w:rPr>
          <w:rFonts w:ascii="Tahoma" w:hAnsi="Tahoma" w:cs="Tahoma"/>
          <w:color w:val="000009"/>
          <w:spacing w:val="35"/>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άβε</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επίπεδο</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ώπ</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2"/>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H</w:t>
      </w:r>
      <w:r>
        <w:rPr>
          <w:rFonts w:ascii="Tahoma" w:hAnsi="Tahoma" w:cs="Tahoma"/>
          <w:color w:val="000009"/>
          <w:spacing w:val="1"/>
          <w:sz w:val="20"/>
          <w:szCs w:val="20"/>
        </w:rPr>
        <w:t>e</w:t>
      </w:r>
      <w:r>
        <w:rPr>
          <w:rFonts w:ascii="Tahoma" w:hAnsi="Tahoma" w:cs="Tahoma"/>
          <w:color w:val="000009"/>
          <w:sz w:val="20"/>
          <w:szCs w:val="20"/>
        </w:rPr>
        <w:t>lpd</w:t>
      </w:r>
      <w:r>
        <w:rPr>
          <w:rFonts w:ascii="Tahoma" w:hAnsi="Tahoma" w:cs="Tahoma"/>
          <w:color w:val="000009"/>
          <w:spacing w:val="1"/>
          <w:sz w:val="20"/>
          <w:szCs w:val="20"/>
        </w:rPr>
        <w:t>e</w:t>
      </w:r>
      <w:r>
        <w:rPr>
          <w:rFonts w:ascii="Tahoma" w:hAnsi="Tahoma" w:cs="Tahoma"/>
          <w:color w:val="000009"/>
          <w:sz w:val="20"/>
          <w:szCs w:val="20"/>
        </w:rPr>
        <w:t>s</w:t>
      </w:r>
      <w:r>
        <w:rPr>
          <w:rFonts w:ascii="Tahoma" w:hAnsi="Tahoma" w:cs="Tahoma"/>
          <w:color w:val="000009"/>
          <w:spacing w:val="-1"/>
          <w:sz w:val="20"/>
          <w:szCs w:val="20"/>
        </w:rPr>
        <w:t>k</w:t>
      </w:r>
      <w:r w:rsidRPr="00715A5C">
        <w:rPr>
          <w:rFonts w:ascii="Tahoma" w:hAnsi="Tahoma" w:cs="Tahoma"/>
          <w:color w:val="000009"/>
          <w:sz w:val="20"/>
          <w:szCs w:val="20"/>
          <w:lang w:val="el-GR"/>
        </w:rPr>
        <w:t>,</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όπου</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οή</w:t>
      </w:r>
      <w:r w:rsidRPr="00715A5C">
        <w:rPr>
          <w:rFonts w:ascii="Tahoma" w:hAnsi="Tahoma" w:cs="Tahoma"/>
          <w:color w:val="000009"/>
          <w:sz w:val="20"/>
          <w:szCs w:val="20"/>
          <w:lang w:val="el-GR"/>
        </w:rPr>
        <w:t>θεια)</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ον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ρόπο</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σή</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κλ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00A22089" w:rsidRPr="00715A5C">
        <w:rPr>
          <w:rFonts w:ascii="Tahoma" w:hAnsi="Tahoma" w:cs="Tahoma"/>
          <w:color w:val="000009"/>
          <w:sz w:val="20"/>
          <w:szCs w:val="20"/>
          <w:lang w:val="el-GR"/>
        </w:rPr>
        <w:t>ε</w:t>
      </w:r>
      <w:r w:rsidR="00A22089" w:rsidRPr="00715A5C">
        <w:rPr>
          <w:rFonts w:ascii="Tahoma" w:hAnsi="Tahoma" w:cs="Tahoma"/>
          <w:color w:val="000009"/>
          <w:spacing w:val="1"/>
          <w:sz w:val="20"/>
          <w:szCs w:val="20"/>
          <w:lang w:val="el-GR"/>
        </w:rPr>
        <w:t>φ</w:t>
      </w:r>
      <w:r w:rsidR="00A22089" w:rsidRPr="00715A5C">
        <w:rPr>
          <w:rFonts w:ascii="Tahoma" w:hAnsi="Tahoma" w:cs="Tahoma"/>
          <w:color w:val="000009"/>
          <w:sz w:val="20"/>
          <w:szCs w:val="20"/>
          <w:lang w:val="el-GR"/>
        </w:rPr>
        <w:t>αρμ</w:t>
      </w:r>
      <w:r w:rsidR="00A22089" w:rsidRPr="00715A5C">
        <w:rPr>
          <w:rFonts w:ascii="Tahoma" w:hAnsi="Tahoma" w:cs="Tahoma"/>
          <w:color w:val="000009"/>
          <w:spacing w:val="2"/>
          <w:sz w:val="20"/>
          <w:szCs w:val="20"/>
          <w:lang w:val="el-GR"/>
        </w:rPr>
        <w:t>ό</w:t>
      </w:r>
      <w:r w:rsidR="00A22089" w:rsidRPr="00715A5C">
        <w:rPr>
          <w:rFonts w:ascii="Tahoma" w:hAnsi="Tahoma" w:cs="Tahoma"/>
          <w:color w:val="000009"/>
          <w:spacing w:val="-1"/>
          <w:sz w:val="20"/>
          <w:szCs w:val="20"/>
          <w:lang w:val="el-GR"/>
        </w:rPr>
        <w:t>σ</w:t>
      </w:r>
      <w:r w:rsidR="00A22089" w:rsidRPr="00715A5C">
        <w:rPr>
          <w:rFonts w:ascii="Tahoma" w:hAnsi="Tahoma" w:cs="Tahoma"/>
          <w:color w:val="000009"/>
          <w:spacing w:val="1"/>
          <w:sz w:val="20"/>
          <w:szCs w:val="20"/>
          <w:lang w:val="el-GR"/>
        </w:rPr>
        <w:t>τ</w:t>
      </w:r>
      <w:r w:rsidR="00A22089" w:rsidRPr="00715A5C">
        <w:rPr>
          <w:rFonts w:ascii="Tahoma" w:hAnsi="Tahoma" w:cs="Tahoma"/>
          <w:color w:val="000009"/>
          <w:spacing w:val="2"/>
          <w:sz w:val="20"/>
          <w:szCs w:val="20"/>
          <w:lang w:val="el-GR"/>
        </w:rPr>
        <w:t>ηκ</w:t>
      </w:r>
      <w:r w:rsidR="00A22089" w:rsidRPr="00715A5C">
        <w:rPr>
          <w:rFonts w:ascii="Tahoma" w:hAnsi="Tahoma" w:cs="Tahoma"/>
          <w:color w:val="000009"/>
          <w:sz w:val="20"/>
          <w:szCs w:val="20"/>
          <w:lang w:val="el-GR"/>
        </w:rPr>
        <w:t>αν</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3"/>
          <w:sz w:val="20"/>
          <w:szCs w:val="20"/>
          <w:lang w:val="el-GR"/>
        </w:rPr>
        <w:t>φ</w:t>
      </w:r>
      <w:r w:rsidRPr="00715A5C">
        <w:rPr>
          <w:rFonts w:ascii="Tahoma" w:hAnsi="Tahoma" w:cs="Tahoma"/>
          <w:color w:val="000009"/>
          <w:sz w:val="20"/>
          <w:szCs w:val="20"/>
          <w:lang w:val="el-GR"/>
        </w:rPr>
        <w:t>όρων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ων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λή</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γ</w:t>
      </w:r>
      <w:r w:rsidRPr="00715A5C">
        <w:rPr>
          <w:rFonts w:ascii="Tahoma" w:hAnsi="Tahoma" w:cs="Tahoma"/>
          <w:color w:val="000009"/>
          <w:sz w:val="20"/>
          <w:szCs w:val="20"/>
          <w:lang w:val="el-GR"/>
        </w:rPr>
        <w:t>ίας</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ιµό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πεδο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ind w:left="1162"/>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δεί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ηση</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επιπέδου</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παρε</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όµε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ρ</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ιών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 xml:space="preserve"> 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ΜΥ.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ιµό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πεδο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1600"/>
        </w:tabs>
        <w:autoSpaceDE w:val="0"/>
        <w:autoSpaceDN w:val="0"/>
        <w:adjustRightInd w:val="0"/>
        <w:spacing w:after="0" w:line="357" w:lineRule="auto"/>
        <w:ind w:left="1608" w:right="67"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ΜΥ.</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ίδια</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ύµ</w:t>
      </w:r>
      <w:r w:rsidRPr="00715A5C">
        <w:rPr>
          <w:rFonts w:ascii="Tahoma" w:hAnsi="Tahoma" w:cs="Tahoma"/>
          <w:color w:val="000009"/>
          <w:spacing w:val="3"/>
          <w:sz w:val="20"/>
          <w:szCs w:val="20"/>
          <w:lang w:val="el-GR"/>
        </w:rPr>
        <w:t>φ</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 xml:space="preserve"> 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ώ</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µέρα</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1600"/>
        </w:tabs>
        <w:autoSpaceDE w:val="0"/>
        <w:autoSpaceDN w:val="0"/>
        <w:adjustRightInd w:val="0"/>
        <w:spacing w:before="3" w:after="0" w:line="358" w:lineRule="auto"/>
        <w:ind w:left="160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2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εµ</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αν</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2"/>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υο</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παρέ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2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αξι</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 επί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ως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οβ</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συ</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1600"/>
        </w:tabs>
        <w:autoSpaceDE w:val="0"/>
        <w:autoSpaceDN w:val="0"/>
        <w:adjustRightInd w:val="0"/>
        <w:spacing w:before="1"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άβες</w:t>
      </w:r>
    </w:p>
    <w:p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sectPr w:rsidR="00715A5C" w:rsidRPr="00715A5C" w:rsidSect="001A37E6">
          <w:headerReference w:type="default" r:id="rId19"/>
          <w:pgSz w:w="11920" w:h="16840"/>
          <w:pgMar w:top="900" w:right="640" w:bottom="280" w:left="1080" w:header="715" w:footer="0" w:gutter="0"/>
          <w:cols w:space="720"/>
          <w:noEndnote/>
        </w:sectPr>
      </w:pPr>
    </w:p>
    <w:p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rsidR="00715A5C" w:rsidRPr="00715A5C" w:rsidRDefault="00715A5C" w:rsidP="00715A5C">
      <w:pPr>
        <w:widowControl w:val="0"/>
        <w:tabs>
          <w:tab w:val="left" w:pos="5220"/>
          <w:tab w:val="left" w:pos="6400"/>
          <w:tab w:val="left" w:pos="6880"/>
          <w:tab w:val="left" w:pos="8160"/>
          <w:tab w:val="left" w:pos="8740"/>
          <w:tab w:val="left" w:pos="9300"/>
        </w:tabs>
        <w:autoSpaceDE w:val="0"/>
        <w:autoSpaceDN w:val="0"/>
        <w:adjustRightInd w:val="0"/>
        <w:spacing w:after="0" w:line="360" w:lineRule="auto"/>
        <w:ind w:left="1162" w:right="73"/>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57"/>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5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αραπ</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t>από</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Pr>
          <w:rFonts w:ascii="Tahoma" w:hAnsi="Tahoma" w:cs="Tahoma"/>
          <w:color w:val="000000"/>
          <w:spacing w:val="3"/>
          <w:sz w:val="20"/>
          <w:szCs w:val="20"/>
        </w:rPr>
        <w:t>A</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ριµ</w:t>
      </w:r>
      <w:r w:rsidRPr="00715A5C">
        <w:rPr>
          <w:rFonts w:ascii="Tahoma" w:hAnsi="Tahoma" w:cs="Tahoma"/>
          <w:color w:val="000000"/>
          <w:spacing w:val="-1"/>
          <w:sz w:val="20"/>
          <w:szCs w:val="20"/>
          <w:lang w:val="el-GR"/>
        </w:rPr>
        <w:t>ην</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αίως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Κύριο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ριβέ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p>
    <w:p w:rsidR="00715A5C" w:rsidRPr="00715A5C" w:rsidRDefault="00715A5C" w:rsidP="00715A5C">
      <w:pPr>
        <w:widowControl w:val="0"/>
        <w:autoSpaceDE w:val="0"/>
        <w:autoSpaceDN w:val="0"/>
        <w:adjustRightInd w:val="0"/>
        <w:spacing w:after="0"/>
        <w:ind w:left="168" w:right="82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line="358" w:lineRule="auto"/>
        <w:ind w:left="888" w:right="67"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ειδοποιεί</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άδες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υγ</w:t>
      </w:r>
      <w:r w:rsidRPr="00715A5C">
        <w:rPr>
          <w:rFonts w:ascii="Tahoma" w:hAnsi="Tahoma" w:cs="Tahoma"/>
          <w:color w:val="000009"/>
          <w:sz w:val="20"/>
          <w:szCs w:val="20"/>
          <w:lang w:val="el-GR"/>
        </w:rPr>
        <w:t>είας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άπο</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 xml:space="preserve">εκ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ερόµε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 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διάρ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σ</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µων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ω</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ών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θα 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γχ</w:t>
      </w:r>
      <w:r w:rsidRPr="00715A5C">
        <w:rPr>
          <w:rFonts w:ascii="Tahoma" w:hAnsi="Tahoma" w:cs="Tahoma"/>
          <w:color w:val="000009"/>
          <w:sz w:val="20"/>
          <w:szCs w:val="20"/>
          <w:lang w:val="el-GR"/>
        </w:rPr>
        <w:t>ει</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δοποιεί</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ου</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προα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ερθέ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ες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 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rsidR="00715A5C" w:rsidRPr="00715A5C" w:rsidRDefault="00715A5C" w:rsidP="00715A5C">
      <w:pPr>
        <w:widowControl w:val="0"/>
        <w:tabs>
          <w:tab w:val="left" w:pos="880"/>
        </w:tabs>
        <w:autoSpaceDE w:val="0"/>
        <w:autoSpaceDN w:val="0"/>
        <w:adjustRightInd w:val="0"/>
        <w:spacing w:before="4"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ξοπ</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line="359"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20"/>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δει</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αν</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δ</w:t>
      </w:r>
      <w:r w:rsidRPr="00715A5C">
        <w:rPr>
          <w:rFonts w:ascii="Tahoma" w:hAnsi="Tahoma" w:cs="Tahoma"/>
          <w:color w:val="000009"/>
          <w:spacing w:val="-1"/>
          <w:sz w:val="20"/>
          <w:szCs w:val="20"/>
          <w:lang w:val="el-GR"/>
        </w:rPr>
        <w:t>ηγ</w:t>
      </w:r>
      <w:r w:rsidRPr="00715A5C">
        <w:rPr>
          <w:rFonts w:ascii="Tahoma" w:hAnsi="Tahoma" w:cs="Tahoma"/>
          <w:color w:val="000009"/>
          <w:sz w:val="20"/>
          <w:szCs w:val="20"/>
          <w:lang w:val="el-GR"/>
        </w:rPr>
        <w:t>ό</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21"/>
          <w:sz w:val="20"/>
          <w:szCs w:val="20"/>
          <w:lang w:val="el-GR"/>
        </w:rPr>
        <w:t xml:space="preserve"> </w:t>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z w:val="20"/>
          <w:szCs w:val="20"/>
        </w:rPr>
        <w:t>A</w:t>
      </w:r>
      <w:r w:rsidRPr="00715A5C">
        <w:rPr>
          <w:rFonts w:ascii="Tahoma" w:hAnsi="Tahoma" w:cs="Tahoma"/>
          <w:color w:val="000009"/>
          <w:spacing w:val="19"/>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3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42"/>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38"/>
          <w:sz w:val="20"/>
          <w:szCs w:val="20"/>
          <w:lang w:val="el-GR"/>
        </w:rPr>
        <w:t xml:space="preserve"> </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42"/>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43"/>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Pr="00715A5C">
        <w:rPr>
          <w:rFonts w:ascii="Tahoma" w:hAnsi="Tahoma" w:cs="Tahoma"/>
          <w:color w:val="000009"/>
          <w:spacing w:val="3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44"/>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ιες</w:t>
      </w:r>
      <w:r w:rsidRPr="00715A5C">
        <w:rPr>
          <w:rFonts w:ascii="Tahoma" w:hAnsi="Tahoma" w:cs="Tahoma"/>
          <w:color w:val="000009"/>
          <w:spacing w:val="42"/>
          <w:sz w:val="20"/>
          <w:szCs w:val="20"/>
          <w:lang w:val="el-GR"/>
        </w:rPr>
        <w:t xml:space="preserve"> </w:t>
      </w:r>
      <w:r w:rsidRPr="00715A5C">
        <w:rPr>
          <w:rFonts w:ascii="Tahoma" w:hAnsi="Tahoma" w:cs="Tahoma"/>
          <w:color w:val="000009"/>
          <w:spacing w:val="-2"/>
          <w:sz w:val="20"/>
          <w:szCs w:val="20"/>
          <w:lang w:val="el-GR"/>
        </w:rPr>
        <w:t>π</w:t>
      </w:r>
      <w:r w:rsidRPr="00715A5C">
        <w:rPr>
          <w:rFonts w:ascii="Tahoma" w:hAnsi="Tahoma" w:cs="Tahoma"/>
          <w:color w:val="000009"/>
          <w:sz w:val="20"/>
          <w:szCs w:val="20"/>
          <w:lang w:val="el-GR"/>
        </w:rPr>
        <w:t>εριπ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36"/>
          <w:sz w:val="20"/>
          <w:szCs w:val="20"/>
          <w:lang w:val="el-GR"/>
        </w:rPr>
        <w:t xml:space="preserve"> </w:t>
      </w:r>
      <w:r w:rsidRPr="00715A5C">
        <w:rPr>
          <w:rFonts w:ascii="Tahoma" w:hAnsi="Tahoma" w:cs="Tahoma"/>
          <w:color w:val="000009"/>
          <w:sz w:val="20"/>
          <w:szCs w:val="20"/>
          <w:lang w:val="el-GR"/>
        </w:rPr>
        <w:t>µπορ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ύν</w:t>
      </w:r>
      <w:r w:rsidRPr="00715A5C">
        <w:rPr>
          <w:rFonts w:ascii="Tahoma" w:hAnsi="Tahoma" w:cs="Tahoma"/>
          <w:color w:val="000009"/>
          <w:spacing w:val="40"/>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43"/>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ούν</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 όρους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4"/>
          <w:sz w:val="20"/>
          <w:szCs w:val="20"/>
          <w:lang w:val="el-GR"/>
        </w:rPr>
        <w:t xml:space="preserve"> </w:t>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z w:val="20"/>
          <w:szCs w:val="20"/>
        </w:rPr>
        <w:t>A</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οιο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ρόπο.</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δ</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ός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είρι</w:t>
      </w:r>
      <w:r w:rsidRPr="00715A5C">
        <w:rPr>
          <w:rFonts w:ascii="Tahoma" w:hAnsi="Tahoma" w:cs="Tahoma"/>
          <w:color w:val="000009"/>
          <w:spacing w:val="-3"/>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θα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περιέ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ατ</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ον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µορ</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 ευα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 πί</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ίες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ώρες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οµ</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δας υπο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ξ</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ών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µάδας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στή</w:t>
      </w:r>
      <w:r w:rsidRPr="00715A5C">
        <w:rPr>
          <w:rFonts w:ascii="Tahoma" w:hAnsi="Tahoma" w:cs="Tahoma"/>
          <w:color w:val="000009"/>
          <w:sz w:val="20"/>
          <w:szCs w:val="20"/>
          <w:lang w:val="el-GR"/>
        </w:rPr>
        <w:t>ριξ</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οπι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ερεια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 επίπε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αθώς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pacing w:val="1"/>
          <w:sz w:val="20"/>
          <w:szCs w:val="20"/>
        </w:rPr>
        <w:t>A</w:t>
      </w:r>
      <w:r w:rsidRPr="00715A5C">
        <w:rPr>
          <w:rFonts w:ascii="Tahoma" w:hAnsi="Tahoma" w:cs="Tahoma"/>
          <w:color w:val="000009"/>
          <w:sz w:val="20"/>
          <w:szCs w:val="20"/>
          <w:lang w:val="el-GR"/>
        </w:rPr>
        <w:t>.</w:t>
      </w:r>
    </w:p>
    <w:p w:rsidR="00715A5C" w:rsidRPr="00715A5C" w:rsidRDefault="00715A5C" w:rsidP="00715A5C">
      <w:pPr>
        <w:widowControl w:val="0"/>
        <w:autoSpaceDE w:val="0"/>
        <w:autoSpaceDN w:val="0"/>
        <w:adjustRightInd w:val="0"/>
        <w:spacing w:after="0" w:line="294" w:lineRule="exact"/>
        <w:ind w:left="168" w:right="5092"/>
        <w:rPr>
          <w:rFonts w:ascii="Tahoma" w:hAnsi="Tahoma" w:cs="Tahoma"/>
          <w:color w:val="000000"/>
          <w:sz w:val="25"/>
          <w:szCs w:val="25"/>
          <w:lang w:val="el-GR"/>
        </w:rPr>
      </w:pPr>
      <w:r w:rsidRPr="00715A5C">
        <w:rPr>
          <w:rFonts w:ascii="Tahoma" w:hAnsi="Tahoma" w:cs="Tahoma"/>
          <w:b/>
          <w:bCs/>
          <w:color w:val="000009"/>
          <w:position w:val="-1"/>
          <w:sz w:val="25"/>
          <w:szCs w:val="25"/>
          <w:lang w:val="el-GR"/>
        </w:rPr>
        <w:t>Θ</w:t>
      </w:r>
      <w:r w:rsidRPr="00715A5C">
        <w:rPr>
          <w:rFonts w:ascii="Tahoma" w:hAnsi="Tahoma" w:cs="Tahoma"/>
          <w:b/>
          <w:bCs/>
          <w:color w:val="000009"/>
          <w:spacing w:val="-1"/>
          <w:position w:val="-1"/>
          <w:sz w:val="25"/>
          <w:szCs w:val="25"/>
          <w:lang w:val="el-GR"/>
        </w:rPr>
        <w:t>.</w:t>
      </w:r>
      <w:r w:rsidRPr="00715A5C">
        <w:rPr>
          <w:rFonts w:ascii="Tahoma" w:hAnsi="Tahoma" w:cs="Tahoma"/>
          <w:b/>
          <w:bCs/>
          <w:color w:val="000009"/>
          <w:position w:val="-1"/>
          <w:sz w:val="25"/>
          <w:szCs w:val="25"/>
          <w:lang w:val="el-GR"/>
        </w:rPr>
        <w:t>4</w:t>
      </w:r>
      <w:r w:rsidRPr="00715A5C">
        <w:rPr>
          <w:rFonts w:ascii="Tahoma" w:hAnsi="Tahoma" w:cs="Tahoma"/>
          <w:b/>
          <w:bCs/>
          <w:color w:val="000009"/>
          <w:spacing w:val="-20"/>
          <w:position w:val="-1"/>
          <w:sz w:val="25"/>
          <w:szCs w:val="25"/>
          <w:lang w:val="el-GR"/>
        </w:rPr>
        <w:t xml:space="preserve"> </w:t>
      </w:r>
      <w:r w:rsidRPr="00715A5C">
        <w:rPr>
          <w:rFonts w:ascii="Tahoma" w:hAnsi="Tahoma" w:cs="Tahoma"/>
          <w:b/>
          <w:bCs/>
          <w:color w:val="000009"/>
          <w:spacing w:val="-1"/>
          <w:w w:val="96"/>
          <w:position w:val="-1"/>
          <w:sz w:val="25"/>
          <w:szCs w:val="25"/>
          <w:lang w:val="el-GR"/>
        </w:rPr>
        <w:t>Η</w:t>
      </w:r>
      <w:r w:rsidRPr="00715A5C">
        <w:rPr>
          <w:rFonts w:ascii="Tahoma" w:hAnsi="Tahoma" w:cs="Tahoma"/>
          <w:b/>
          <w:bCs/>
          <w:color w:val="000009"/>
          <w:w w:val="96"/>
          <w:position w:val="-1"/>
          <w:sz w:val="25"/>
          <w:szCs w:val="25"/>
          <w:lang w:val="el-GR"/>
        </w:rPr>
        <w:t>µ</w:t>
      </w:r>
      <w:r w:rsidRPr="00715A5C">
        <w:rPr>
          <w:rFonts w:ascii="Tahoma" w:hAnsi="Tahoma" w:cs="Tahoma"/>
          <w:b/>
          <w:bCs/>
          <w:color w:val="000009"/>
          <w:spacing w:val="-1"/>
          <w:w w:val="96"/>
          <w:position w:val="-1"/>
          <w:sz w:val="25"/>
          <w:szCs w:val="25"/>
          <w:lang w:val="el-GR"/>
        </w:rPr>
        <w:t>ε</w:t>
      </w:r>
      <w:r w:rsidRPr="00715A5C">
        <w:rPr>
          <w:rFonts w:ascii="Tahoma" w:hAnsi="Tahoma" w:cs="Tahoma"/>
          <w:b/>
          <w:bCs/>
          <w:color w:val="000009"/>
          <w:w w:val="96"/>
          <w:position w:val="-1"/>
          <w:sz w:val="25"/>
          <w:szCs w:val="25"/>
          <w:lang w:val="el-GR"/>
        </w:rPr>
        <w:t>ρ</w:t>
      </w:r>
      <w:r w:rsidRPr="00715A5C">
        <w:rPr>
          <w:rFonts w:ascii="Tahoma" w:hAnsi="Tahoma" w:cs="Tahoma"/>
          <w:b/>
          <w:bCs/>
          <w:color w:val="000009"/>
          <w:spacing w:val="1"/>
          <w:w w:val="96"/>
          <w:position w:val="-1"/>
          <w:sz w:val="25"/>
          <w:szCs w:val="25"/>
          <w:lang w:val="el-GR"/>
        </w:rPr>
        <w:t>ολό</w:t>
      </w:r>
      <w:r w:rsidRPr="00715A5C">
        <w:rPr>
          <w:rFonts w:ascii="Tahoma" w:hAnsi="Tahoma" w:cs="Tahoma"/>
          <w:b/>
          <w:bCs/>
          <w:color w:val="000009"/>
          <w:w w:val="96"/>
          <w:position w:val="-1"/>
          <w:sz w:val="25"/>
          <w:szCs w:val="25"/>
          <w:lang w:val="el-GR"/>
        </w:rPr>
        <w:t>γιο Σ</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spacing w:val="3"/>
          <w:w w:val="96"/>
          <w:position w:val="-1"/>
          <w:sz w:val="25"/>
          <w:szCs w:val="25"/>
          <w:lang w:val="el-GR"/>
        </w:rPr>
        <w:t>ν</w:t>
      </w:r>
      <w:r w:rsidRPr="00715A5C">
        <w:rPr>
          <w:rFonts w:ascii="Tahoma" w:hAnsi="Tahoma" w:cs="Tahoma"/>
          <w:b/>
          <w:bCs/>
          <w:color w:val="000009"/>
          <w:w w:val="96"/>
          <w:position w:val="-1"/>
          <w:sz w:val="25"/>
          <w:szCs w:val="25"/>
          <w:lang w:val="el-GR"/>
        </w:rPr>
        <w:t>τήρη</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ης</w:t>
      </w:r>
      <w:r w:rsidRPr="00715A5C">
        <w:rPr>
          <w:rFonts w:ascii="Tahoma" w:hAnsi="Tahoma" w:cs="Tahoma"/>
          <w:b/>
          <w:bCs/>
          <w:color w:val="000009"/>
          <w:spacing w:val="-1"/>
          <w:w w:val="96"/>
          <w:position w:val="-1"/>
          <w:sz w:val="25"/>
          <w:szCs w:val="25"/>
          <w:lang w:val="el-GR"/>
        </w:rPr>
        <w:t xml:space="preserve"> </w:t>
      </w:r>
      <w:r w:rsidRPr="00715A5C">
        <w:rPr>
          <w:rFonts w:ascii="Tahoma" w:hAnsi="Tahoma" w:cs="Tahoma"/>
          <w:b/>
          <w:bCs/>
          <w:color w:val="000009"/>
          <w:spacing w:val="1"/>
          <w:w w:val="96"/>
          <w:position w:val="-1"/>
          <w:sz w:val="25"/>
          <w:szCs w:val="25"/>
          <w:lang w:val="el-GR"/>
        </w:rPr>
        <w:t>Ε</w:t>
      </w:r>
      <w:r w:rsidRPr="00715A5C">
        <w:rPr>
          <w:rFonts w:ascii="Tahoma" w:hAnsi="Tahoma" w:cs="Tahoma"/>
          <w:b/>
          <w:bCs/>
          <w:color w:val="000009"/>
          <w:spacing w:val="-1"/>
          <w:w w:val="96"/>
          <w:position w:val="-1"/>
          <w:sz w:val="25"/>
          <w:szCs w:val="25"/>
          <w:lang w:val="el-GR"/>
        </w:rPr>
        <w:t>ξ</w:t>
      </w:r>
      <w:r w:rsidRPr="00715A5C">
        <w:rPr>
          <w:rFonts w:ascii="Tahoma" w:hAnsi="Tahoma" w:cs="Tahoma"/>
          <w:b/>
          <w:bCs/>
          <w:color w:val="000009"/>
          <w:spacing w:val="1"/>
          <w:w w:val="96"/>
          <w:position w:val="-1"/>
          <w:sz w:val="25"/>
          <w:szCs w:val="25"/>
          <w:lang w:val="el-GR"/>
        </w:rPr>
        <w:t>οπλ</w:t>
      </w:r>
      <w:r w:rsidRPr="00715A5C">
        <w:rPr>
          <w:rFonts w:ascii="Tahoma" w:hAnsi="Tahoma" w:cs="Tahoma"/>
          <w:b/>
          <w:bCs/>
          <w:color w:val="000009"/>
          <w:w w:val="96"/>
          <w:position w:val="-1"/>
          <w:sz w:val="25"/>
          <w:szCs w:val="25"/>
          <w:lang w:val="el-GR"/>
        </w:rPr>
        <w:t>ι</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µ</w:t>
      </w:r>
      <w:r w:rsidRPr="00715A5C">
        <w:rPr>
          <w:rFonts w:ascii="Tahoma" w:hAnsi="Tahoma" w:cs="Tahoma"/>
          <w:b/>
          <w:bCs/>
          <w:color w:val="000009"/>
          <w:spacing w:val="-2"/>
          <w:w w:val="96"/>
          <w:position w:val="-1"/>
          <w:sz w:val="25"/>
          <w:szCs w:val="25"/>
          <w:lang w:val="el-GR"/>
        </w:rPr>
        <w:t>ο</w:t>
      </w:r>
      <w:r w:rsidRPr="00715A5C">
        <w:rPr>
          <w:rFonts w:ascii="Tahoma" w:hAnsi="Tahoma" w:cs="Tahoma"/>
          <w:b/>
          <w:bCs/>
          <w:color w:val="000009"/>
          <w:w w:val="96"/>
          <w:position w:val="-1"/>
          <w:sz w:val="25"/>
          <w:szCs w:val="25"/>
          <w:lang w:val="el-GR"/>
        </w:rPr>
        <w:t>ύ</w:t>
      </w:r>
    </w:p>
    <w:p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ind w:left="168" w:right="61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ιδι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µερο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όπο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Ηµερο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ία</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ώρα</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ργ</w:t>
      </w:r>
      <w:r w:rsidRPr="00715A5C">
        <w:rPr>
          <w:rFonts w:ascii="Tahoma" w:hAnsi="Tahoma" w:cs="Tahoma"/>
          <w:color w:val="000000"/>
          <w:sz w:val="20"/>
          <w:szCs w:val="20"/>
          <w:lang w:val="el-GR"/>
        </w:rPr>
        <w:t>ίας</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ως</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ς</w:t>
      </w:r>
      <w:r w:rsidRPr="00715A5C">
        <w:rPr>
          <w:rFonts w:ascii="Tahoma" w:hAnsi="Tahoma" w:cs="Tahoma"/>
          <w:color w:val="000000"/>
          <w:spacing w:val="2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κ</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ους</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0"/>
          <w:sz w:val="20"/>
          <w:szCs w:val="20"/>
          <w:lang w:val="el-GR"/>
        </w:rPr>
        <w:t>Κυρίου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Ηµερο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ία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ώρα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άρξ</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ίδος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 w:val="left" w:pos="2700"/>
          <w:tab w:val="left" w:pos="3360"/>
          <w:tab w:val="left" w:pos="3840"/>
          <w:tab w:val="left" w:pos="5240"/>
          <w:tab w:val="left" w:pos="6420"/>
          <w:tab w:val="left" w:pos="7740"/>
          <w:tab w:val="left" w:pos="8800"/>
        </w:tabs>
        <w:autoSpaceDE w:val="0"/>
        <w:autoSpaceDN w:val="0"/>
        <w:adjustRightInd w:val="0"/>
        <w:spacing w:after="0" w:line="357" w:lineRule="auto"/>
        <w:ind w:left="888" w:right="71"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Χρ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εως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οποι</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tabs>
          <w:tab w:val="left" w:pos="880"/>
        </w:tabs>
        <w:autoSpaceDE w:val="0"/>
        <w:autoSpaceDN w:val="0"/>
        <w:adjustRightInd w:val="0"/>
        <w:spacing w:before="5" w:after="0" w:line="354"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 xml:space="preserve">α </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εθεί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ας </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ίας </w:t>
      </w:r>
      <w:r w:rsidRPr="00715A5C">
        <w:rPr>
          <w:rFonts w:ascii="Tahoma" w:hAnsi="Tahoma" w:cs="Tahoma"/>
          <w:color w:val="000000"/>
          <w:spacing w:val="5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Συµβου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 xml:space="preserve">, </w:t>
      </w:r>
      <w:r w:rsidRPr="00715A5C">
        <w:rPr>
          <w:rFonts w:ascii="Tahoma" w:hAnsi="Tahoma" w:cs="Tahoma"/>
          <w:color w:val="000000"/>
          <w:spacing w:val="5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 xml:space="preserve">, </w:t>
      </w:r>
      <w:r w:rsidRPr="00715A5C">
        <w:rPr>
          <w:rFonts w:ascii="Tahoma" w:hAnsi="Tahoma" w:cs="Tahoma"/>
          <w:color w:val="000000"/>
          <w:spacing w:val="54"/>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αβά</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p>
    <w:p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Ηµερο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ία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ώρα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2"/>
          <w:sz w:val="20"/>
          <w:szCs w:val="20"/>
          <w:lang w:val="el-GR"/>
        </w:rPr>
        <w:t>να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tabs>
          <w:tab w:val="left" w:pos="880"/>
        </w:tabs>
        <w:autoSpaceDE w:val="0"/>
        <w:autoSpaceDN w:val="0"/>
        <w:adjustRightInd w:val="0"/>
        <w:spacing w:after="0" w:line="354"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ωρ</w:t>
      </w:r>
      <w:r w:rsidRPr="00715A5C">
        <w:rPr>
          <w:rFonts w:ascii="Tahoma" w:hAnsi="Tahoma" w:cs="Tahoma"/>
          <w:color w:val="000000"/>
          <w:spacing w:val="-2"/>
          <w:sz w:val="20"/>
          <w:szCs w:val="20"/>
          <w:lang w:val="el-GR"/>
        </w:rPr>
        <w:t>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Μέ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2"/>
          <w:sz w:val="20"/>
          <w:szCs w:val="20"/>
        </w:rPr>
        <w:t>M</w:t>
      </w:r>
      <w:r>
        <w:rPr>
          <w:rFonts w:ascii="Tahoma" w:hAnsi="Tahoma" w:cs="Tahoma"/>
          <w:color w:val="000000"/>
          <w:spacing w:val="-1"/>
          <w:sz w:val="20"/>
          <w:szCs w:val="20"/>
        </w:rPr>
        <w:t>TT</w:t>
      </w:r>
      <w:r>
        <w:rPr>
          <w:rFonts w:ascii="Tahoma" w:hAnsi="Tahoma" w:cs="Tahoma"/>
          <w:color w:val="000000"/>
          <w:spacing w:val="1"/>
          <w:sz w:val="20"/>
          <w:szCs w:val="20"/>
        </w:rPr>
        <w:t>R</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rsidR="00715A5C" w:rsidRPr="00715A5C" w:rsidRDefault="00715A5C" w:rsidP="00715A5C">
      <w:pPr>
        <w:widowControl w:val="0"/>
        <w:autoSpaceDE w:val="0"/>
        <w:autoSpaceDN w:val="0"/>
        <w:adjustRightInd w:val="0"/>
        <w:spacing w:after="0" w:line="359"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εθε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 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εξο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µού,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περιοδι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έρευ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ίη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αία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 xml:space="preserve">από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αν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SL</w:t>
      </w:r>
      <w:r>
        <w:rPr>
          <w:rFonts w:ascii="Tahoma" w:hAnsi="Tahoma" w:cs="Tahoma"/>
          <w:color w:val="000000"/>
          <w:spacing w:val="1"/>
          <w:sz w:val="20"/>
          <w:szCs w:val="20"/>
        </w:rPr>
        <w:t>A</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4" w:after="0" w:line="150" w:lineRule="exact"/>
        <w:rPr>
          <w:rFonts w:ascii="Tahoma" w:hAnsi="Tahoma" w:cs="Tahoma"/>
          <w:color w:val="000000"/>
          <w:sz w:val="15"/>
          <w:szCs w:val="15"/>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8361"/>
        <w:rPr>
          <w:rFonts w:ascii="Tahoma" w:hAnsi="Tahoma" w:cs="Tahoma"/>
          <w:color w:val="000000"/>
          <w:sz w:val="25"/>
          <w:szCs w:val="25"/>
          <w:lang w:val="el-GR"/>
        </w:rPr>
      </w:pPr>
      <w:r w:rsidRPr="00715A5C">
        <w:rPr>
          <w:rFonts w:ascii="Tahoma" w:hAnsi="Tahoma" w:cs="Tahoma"/>
          <w:b/>
          <w:bCs/>
          <w:color w:val="000009"/>
          <w:spacing w:val="-1"/>
          <w:sz w:val="25"/>
          <w:szCs w:val="25"/>
          <w:lang w:val="el-GR"/>
        </w:rPr>
        <w:t>Ι</w:t>
      </w:r>
      <w:r w:rsidRPr="00715A5C">
        <w:rPr>
          <w:rFonts w:ascii="Tahoma" w:hAnsi="Tahoma" w:cs="Tahoma"/>
          <w:b/>
          <w:bCs/>
          <w:color w:val="000009"/>
          <w:sz w:val="25"/>
          <w:szCs w:val="25"/>
          <w:lang w:val="el-GR"/>
        </w:rPr>
        <w:t>.</w:t>
      </w:r>
      <w:r w:rsidRPr="00715A5C">
        <w:rPr>
          <w:rFonts w:ascii="Tahoma" w:hAnsi="Tahoma" w:cs="Tahoma"/>
          <w:b/>
          <w:bCs/>
          <w:color w:val="000009"/>
          <w:spacing w:val="-12"/>
          <w:sz w:val="25"/>
          <w:szCs w:val="25"/>
          <w:lang w:val="el-GR"/>
        </w:rPr>
        <w:t xml:space="preserve"> </w:t>
      </w:r>
      <w:r w:rsidRPr="00715A5C">
        <w:rPr>
          <w:rFonts w:ascii="Tahoma" w:hAnsi="Tahoma" w:cs="Tahoma"/>
          <w:b/>
          <w:bCs/>
          <w:color w:val="000009"/>
          <w:spacing w:val="1"/>
          <w:w w:val="96"/>
          <w:sz w:val="25"/>
          <w:szCs w:val="25"/>
          <w:lang w:val="el-GR"/>
        </w:rPr>
        <w:t>Ρ</w:t>
      </w:r>
      <w:r w:rsidRPr="00715A5C">
        <w:rPr>
          <w:rFonts w:ascii="Tahoma" w:hAnsi="Tahoma" w:cs="Tahoma"/>
          <w:b/>
          <w:bCs/>
          <w:color w:val="000009"/>
          <w:w w:val="96"/>
          <w:sz w:val="25"/>
          <w:szCs w:val="25"/>
          <w:lang w:val="el-GR"/>
        </w:rPr>
        <w:t>ήτρ</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Pr>
          <w:rFonts w:ascii="Tahoma" w:hAnsi="Tahoma" w:cs="Tahoma"/>
          <w:b/>
          <w:bCs/>
          <w:color w:val="000009"/>
          <w:spacing w:val="-1"/>
          <w:sz w:val="25"/>
          <w:szCs w:val="25"/>
        </w:rPr>
        <w:t>S</w:t>
      </w:r>
      <w:r>
        <w:rPr>
          <w:rFonts w:ascii="Tahoma" w:hAnsi="Tahoma" w:cs="Tahoma"/>
          <w:b/>
          <w:bCs/>
          <w:color w:val="000009"/>
          <w:spacing w:val="2"/>
          <w:sz w:val="25"/>
          <w:szCs w:val="25"/>
        </w:rPr>
        <w:t>L</w:t>
      </w:r>
      <w:r>
        <w:rPr>
          <w:rFonts w:ascii="Tahoma" w:hAnsi="Tahoma" w:cs="Tahoma"/>
          <w:b/>
          <w:bCs/>
          <w:color w:val="000009"/>
          <w:sz w:val="25"/>
          <w:szCs w:val="25"/>
        </w:rPr>
        <w:t>A</w:t>
      </w:r>
    </w:p>
    <w:p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υθεί</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µός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ρών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 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 παρε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ερεί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επιπέδου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εξυπ</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ρέ</w:t>
      </w:r>
      <w:r w:rsidRPr="00715A5C">
        <w:rPr>
          <w:rFonts w:ascii="Tahoma" w:hAnsi="Tahoma" w:cs="Tahoma"/>
          <w:color w:val="000000"/>
          <w:spacing w:val="-1"/>
          <w:sz w:val="20"/>
          <w:szCs w:val="20"/>
          <w:lang w:val="el-GR"/>
        </w:rPr>
        <w:t>τηση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ε</w:t>
      </w:r>
      <w:r w:rsidRPr="00715A5C">
        <w:rPr>
          <w:rFonts w:ascii="Tahoma" w:hAnsi="Tahoma" w:cs="Tahoma"/>
          <w:color w:val="000000"/>
          <w:sz w:val="20"/>
          <w:szCs w:val="20"/>
          <w:lang w:val="el-GR"/>
        </w:rPr>
        <w:t>ς περιέ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 µεί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ών</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µη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p>
    <w:p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sectPr w:rsidR="00715A5C" w:rsidRPr="00715A5C" w:rsidSect="001A37E6">
          <w:headerReference w:type="default" r:id="rId20"/>
          <w:pgSz w:w="11920" w:h="16840"/>
          <w:pgMar w:top="900" w:right="640" w:bottom="280" w:left="1080" w:header="715" w:footer="0" w:gutter="0"/>
          <w:cols w:space="720"/>
          <w:noEndnote/>
        </w:sectPr>
      </w:pPr>
    </w:p>
    <w:p w:rsidR="00715A5C" w:rsidRPr="00715A5C" w:rsidRDefault="00715A5C" w:rsidP="00715A5C">
      <w:pPr>
        <w:widowControl w:val="0"/>
        <w:autoSpaceDE w:val="0"/>
        <w:autoSpaceDN w:val="0"/>
        <w:adjustRightInd w:val="0"/>
        <w:spacing w:after="0"/>
        <w:ind w:left="168" w:right="2573"/>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2573"/>
        <w:rPr>
          <w:rFonts w:ascii="Tahoma" w:hAnsi="Tahoma" w:cs="Tahoma"/>
          <w:color w:val="000000"/>
          <w:sz w:val="20"/>
          <w:szCs w:val="20"/>
          <w:lang w:val="el-GR"/>
        </w:rPr>
      </w:pPr>
      <w:r w:rsidRPr="00715A5C">
        <w:rPr>
          <w:rFonts w:ascii="Tahoma" w:hAnsi="Tahoma" w:cs="Tahoma"/>
          <w:color w:val="000000"/>
          <w:sz w:val="20"/>
          <w:szCs w:val="20"/>
          <w:lang w:val="el-GR"/>
        </w:rPr>
        <w:t>Κωδι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ορίας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Σοβαρό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3</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300"/>
        </w:tabs>
        <w:autoSpaceDE w:val="0"/>
        <w:autoSpaceDN w:val="0"/>
        <w:adjustRightInd w:val="0"/>
        <w:spacing w:after="0"/>
        <w:ind w:left="276"/>
        <w:rPr>
          <w:rFonts w:ascii="Tahoma" w:hAnsi="Tahoma" w:cs="Tahoma"/>
          <w:color w:val="000000"/>
          <w:sz w:val="20"/>
          <w:szCs w:val="20"/>
          <w:lang w:val="el-GR"/>
        </w:rPr>
      </w:pPr>
      <w:r w:rsidRPr="00715A5C">
        <w:rPr>
          <w:rFonts w:ascii="Tahoma" w:hAnsi="Tahoma" w:cs="Tahoma"/>
          <w:b/>
          <w:bCs/>
          <w:color w:val="000000"/>
          <w:sz w:val="20"/>
          <w:szCs w:val="20"/>
          <w:lang w:val="el-GR"/>
        </w:rPr>
        <w:t>Κω</w:t>
      </w:r>
      <w:r w:rsidRPr="00715A5C">
        <w:rPr>
          <w:rFonts w:ascii="Tahoma" w:hAnsi="Tahoma" w:cs="Tahoma"/>
          <w:b/>
          <w:bCs/>
          <w:color w:val="000000"/>
          <w:spacing w:val="-1"/>
          <w:sz w:val="20"/>
          <w:szCs w:val="20"/>
          <w:lang w:val="el-GR"/>
        </w:rPr>
        <w:t>δ</w:t>
      </w:r>
      <w:r w:rsidRPr="00715A5C">
        <w:rPr>
          <w:rFonts w:ascii="Tahoma" w:hAnsi="Tahoma" w:cs="Tahoma"/>
          <w:b/>
          <w:bCs/>
          <w:color w:val="000000"/>
          <w:sz w:val="20"/>
          <w:szCs w:val="20"/>
          <w:lang w:val="el-GR"/>
        </w:rPr>
        <w:t>ι</w:t>
      </w:r>
      <w:r w:rsidRPr="00715A5C">
        <w:rPr>
          <w:rFonts w:ascii="Tahoma" w:hAnsi="Tahoma" w:cs="Tahoma"/>
          <w:b/>
          <w:bCs/>
          <w:color w:val="000000"/>
          <w:spacing w:val="1"/>
          <w:sz w:val="20"/>
          <w:szCs w:val="20"/>
          <w:lang w:val="el-GR"/>
        </w:rPr>
        <w:t>κ</w:t>
      </w:r>
      <w:r w:rsidRPr="00715A5C">
        <w:rPr>
          <w:rFonts w:ascii="Tahoma" w:hAnsi="Tahoma" w:cs="Tahoma"/>
          <w:b/>
          <w:bCs/>
          <w:color w:val="000000"/>
          <w:spacing w:val="-1"/>
          <w:sz w:val="20"/>
          <w:szCs w:val="20"/>
          <w:lang w:val="el-GR"/>
        </w:rPr>
        <w:t>ό</w:t>
      </w:r>
      <w:r w:rsidRPr="00715A5C">
        <w:rPr>
          <w:rFonts w:ascii="Tahoma" w:hAnsi="Tahoma" w:cs="Tahoma"/>
          <w:b/>
          <w:bCs/>
          <w:color w:val="000000"/>
          <w:sz w:val="20"/>
          <w:szCs w:val="20"/>
          <w:lang w:val="el-GR"/>
        </w:rPr>
        <w:t>ς</w:t>
      </w:r>
      <w:r w:rsidRPr="00715A5C">
        <w:rPr>
          <w:rFonts w:ascii="Tahoma" w:hAnsi="Tahoma" w:cs="Tahoma"/>
          <w:b/>
          <w:bCs/>
          <w:color w:val="000000"/>
          <w:sz w:val="20"/>
          <w:szCs w:val="20"/>
          <w:lang w:val="el-GR"/>
        </w:rPr>
        <w:tab/>
        <w:t>Κ</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ορ</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α</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tabs>
          <w:tab w:val="left" w:pos="1300"/>
        </w:tabs>
        <w:autoSpaceDE w:val="0"/>
        <w:autoSpaceDN w:val="0"/>
        <w:adjustRightInd w:val="0"/>
        <w:spacing w:after="0" w:line="359" w:lineRule="auto"/>
        <w:ind w:left="276" w:right="8161"/>
        <w:rPr>
          <w:rFonts w:ascii="Tahoma" w:hAnsi="Tahoma" w:cs="Tahoma"/>
          <w:color w:val="000000"/>
          <w:sz w:val="20"/>
          <w:szCs w:val="20"/>
          <w:lang w:val="el-GR"/>
        </w:rPr>
      </w:pPr>
      <w:r>
        <w:rPr>
          <w:rFonts w:ascii="Tahoma" w:hAnsi="Tahoma" w:cs="Tahoma"/>
          <w:color w:val="000000"/>
          <w:spacing w:val="1"/>
          <w:sz w:val="20"/>
          <w:szCs w:val="20"/>
        </w:rPr>
        <w:t>R</w:t>
      </w:r>
      <w:r w:rsidRPr="00715A5C">
        <w:rPr>
          <w:rFonts w:ascii="Tahoma" w:hAnsi="Tahoma" w:cs="Tahoma"/>
          <w:color w:val="000000"/>
          <w:sz w:val="20"/>
          <w:szCs w:val="20"/>
          <w:lang w:val="el-GR"/>
        </w:rPr>
        <w:t>1</w:t>
      </w:r>
      <w:r w:rsidRPr="00715A5C">
        <w:rPr>
          <w:rFonts w:ascii="Tahoma" w:hAnsi="Tahoma" w:cs="Tahoma"/>
          <w:color w:val="000000"/>
          <w:sz w:val="20"/>
          <w:szCs w:val="20"/>
          <w:lang w:val="el-GR"/>
        </w:rPr>
        <w:tab/>
        <w:t>Χαµ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ή </w:t>
      </w:r>
      <w:r>
        <w:rPr>
          <w:rFonts w:ascii="Tahoma" w:hAnsi="Tahoma" w:cs="Tahoma"/>
          <w:color w:val="000000"/>
          <w:spacing w:val="1"/>
          <w:sz w:val="20"/>
          <w:szCs w:val="20"/>
        </w:rPr>
        <w:t>R</w:t>
      </w:r>
      <w:r w:rsidRPr="00715A5C">
        <w:rPr>
          <w:rFonts w:ascii="Tahoma" w:hAnsi="Tahoma" w:cs="Tahoma"/>
          <w:color w:val="000000"/>
          <w:sz w:val="20"/>
          <w:szCs w:val="20"/>
          <w:lang w:val="el-GR"/>
        </w:rPr>
        <w:t>2</w:t>
      </w:r>
      <w:r w:rsidRPr="00715A5C">
        <w:rPr>
          <w:rFonts w:ascii="Tahoma" w:hAnsi="Tahoma" w:cs="Tahoma"/>
          <w:color w:val="000000"/>
          <w:sz w:val="20"/>
          <w:szCs w:val="20"/>
          <w:lang w:val="el-GR"/>
        </w:rPr>
        <w:tab/>
        <w:t>Μέ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ρια </w:t>
      </w:r>
      <w:r>
        <w:rPr>
          <w:rFonts w:ascii="Tahoma" w:hAnsi="Tahoma" w:cs="Tahoma"/>
          <w:color w:val="000000"/>
          <w:spacing w:val="1"/>
          <w:sz w:val="20"/>
          <w:szCs w:val="20"/>
        </w:rPr>
        <w:t>R</w:t>
      </w:r>
      <w:r w:rsidRPr="00715A5C">
        <w:rPr>
          <w:rFonts w:ascii="Tahoma" w:hAnsi="Tahoma" w:cs="Tahoma"/>
          <w:color w:val="000000"/>
          <w:sz w:val="20"/>
          <w:szCs w:val="20"/>
          <w:lang w:val="el-GR"/>
        </w:rPr>
        <w:t>3</w:t>
      </w:r>
      <w:r w:rsidRPr="00715A5C">
        <w:rPr>
          <w:rFonts w:ascii="Tahoma" w:hAnsi="Tahoma" w:cs="Tahoma"/>
          <w:color w:val="000000"/>
          <w:sz w:val="20"/>
          <w:szCs w:val="20"/>
          <w:lang w:val="el-GR"/>
        </w:rPr>
        <w:tab/>
        <w:t>Υ</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ή </w:t>
      </w:r>
      <w:r>
        <w:rPr>
          <w:rFonts w:ascii="Tahoma" w:hAnsi="Tahoma" w:cs="Tahoma"/>
          <w:color w:val="000000"/>
          <w:spacing w:val="1"/>
          <w:sz w:val="20"/>
          <w:szCs w:val="20"/>
        </w:rPr>
        <w:t>R</w:t>
      </w:r>
      <w:r w:rsidRPr="00715A5C">
        <w:rPr>
          <w:rFonts w:ascii="Tahoma" w:hAnsi="Tahoma" w:cs="Tahoma"/>
          <w:color w:val="000000"/>
          <w:sz w:val="20"/>
          <w:szCs w:val="20"/>
          <w:lang w:val="el-GR"/>
        </w:rPr>
        <w:t>4</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πεί</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ον</w:t>
      </w:r>
    </w:p>
    <w:p w:rsidR="00715A5C" w:rsidRPr="00715A5C" w:rsidRDefault="00715A5C" w:rsidP="00715A5C">
      <w:pPr>
        <w:widowControl w:val="0"/>
        <w:autoSpaceDE w:val="0"/>
        <w:autoSpaceDN w:val="0"/>
        <w:adjustRightInd w:val="0"/>
        <w:spacing w:before="3" w:after="0" w:line="160" w:lineRule="exact"/>
        <w:rPr>
          <w:rFonts w:ascii="Tahoma" w:hAnsi="Tahoma" w:cs="Tahoma"/>
          <w:color w:val="000000"/>
          <w:sz w:val="16"/>
          <w:szCs w:val="16"/>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rsidR="00715A5C" w:rsidRPr="00715A5C" w:rsidRDefault="00715A5C" w:rsidP="00715A5C">
      <w:pPr>
        <w:widowControl w:val="0"/>
        <w:autoSpaceDE w:val="0"/>
        <w:autoSpaceDN w:val="0"/>
        <w:adjustRightInd w:val="0"/>
        <w:spacing w:after="0"/>
        <w:ind w:left="168" w:right="76"/>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7"/>
          <w:sz w:val="20"/>
          <w:szCs w:val="20"/>
          <w:lang w:val="el-GR"/>
        </w:rPr>
        <w:t xml:space="preserve"> </w:t>
      </w:r>
      <w:r w:rsidRPr="00715A5C">
        <w:rPr>
          <w:rFonts w:ascii="Tahoma" w:hAnsi="Tahoma" w:cs="Tahoma"/>
          <w:color w:val="000000"/>
          <w:sz w:val="20"/>
          <w:szCs w:val="20"/>
          <w:lang w:val="el-GR"/>
        </w:rPr>
        <w:t>εµπ</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ορίες</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ή,</w:t>
      </w:r>
      <w:r w:rsidRPr="00715A5C">
        <w:rPr>
          <w:rFonts w:ascii="Tahoma" w:hAnsi="Tahoma" w:cs="Tahoma"/>
          <w:color w:val="000000"/>
          <w:spacing w:val="33"/>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ρια,</w:t>
      </w:r>
      <w:r w:rsidRPr="00715A5C">
        <w:rPr>
          <w:rFonts w:ascii="Tahoma" w:hAnsi="Tahoma" w:cs="Tahoma"/>
          <w:color w:val="000000"/>
          <w:spacing w:val="34"/>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επεί</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ώρα,</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πέραν</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επιβ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2"/>
          <w:sz w:val="20"/>
          <w:szCs w:val="20"/>
          <w:lang w:val="el-GR"/>
        </w:rPr>
        <w:t xml:space="preserve"> 0</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0</w:t>
      </w:r>
      <w:r w:rsidRPr="00715A5C">
        <w:rPr>
          <w:rFonts w:ascii="Tahoma" w:hAnsi="Tahoma" w:cs="Tahoma"/>
          <w:color w:val="000000"/>
          <w:spacing w:val="-1"/>
          <w:sz w:val="20"/>
          <w:szCs w:val="20"/>
          <w:lang w:val="el-GR"/>
        </w:rPr>
        <w:t>5</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αίου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υ δίδε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τη</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υπέ</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 Για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ος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ρέπει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359"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 που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εµπ</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πεί</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Μέ</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Χρ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Μη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ίας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θροί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επιµέρ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µία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υπερβα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0</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ώ</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ες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οµείο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διοι</w:t>
      </w:r>
      <w:r w:rsidRPr="00715A5C">
        <w:rPr>
          <w:rFonts w:ascii="Tahoma" w:hAnsi="Tahoma" w:cs="Tahoma"/>
          <w:color w:val="000000"/>
          <w:spacing w:val="-1"/>
          <w:sz w:val="20"/>
          <w:szCs w:val="20"/>
          <w:lang w:val="el-GR"/>
        </w:rPr>
        <w:t>κη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L</w:t>
      </w:r>
      <w:r>
        <w:rPr>
          <w:rFonts w:ascii="Tahoma" w:hAnsi="Tahoma" w:cs="Tahoma"/>
          <w:color w:val="000000"/>
          <w:sz w:val="20"/>
          <w:szCs w:val="20"/>
        </w:rPr>
        <w:t>I</w:t>
      </w:r>
      <w:r>
        <w:rPr>
          <w:rFonts w:ascii="Tahoma" w:hAnsi="Tahoma" w:cs="Tahoma"/>
          <w:color w:val="000000"/>
          <w:spacing w:val="-1"/>
          <w:sz w:val="20"/>
          <w:szCs w:val="20"/>
        </w:rPr>
        <w:t>S</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νώ</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xml:space="preserve">.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 xml:space="preserve">Σε </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 xml:space="preserve">θε </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έρβα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 xml:space="preserve">ον </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ων </w:t>
      </w:r>
      <w:r w:rsidRPr="00715A5C">
        <w:rPr>
          <w:rFonts w:ascii="Tahoma" w:hAnsi="Tahoma" w:cs="Tahoma"/>
          <w:color w:val="000000"/>
          <w:spacing w:val="20"/>
          <w:sz w:val="20"/>
          <w:szCs w:val="20"/>
          <w:lang w:val="el-GR"/>
        </w:rPr>
        <w:t xml:space="preserve"> </w:t>
      </w:r>
      <w:r w:rsidRPr="00715A5C">
        <w:rPr>
          <w:rFonts w:ascii="Tahoma" w:hAnsi="Tahoma" w:cs="Tahoma"/>
          <w:color w:val="000000"/>
          <w:spacing w:val="2"/>
          <w:sz w:val="20"/>
          <w:szCs w:val="20"/>
          <w:lang w:val="el-GR"/>
        </w:rPr>
        <w:t>2</w:t>
      </w:r>
      <w:r w:rsidRPr="00715A5C">
        <w:rPr>
          <w:rFonts w:ascii="Tahoma" w:hAnsi="Tahoma" w:cs="Tahoma"/>
          <w:color w:val="000000"/>
          <w:sz w:val="20"/>
          <w:szCs w:val="20"/>
          <w:lang w:val="el-GR"/>
        </w:rPr>
        <w:t xml:space="preserve">0 </w:t>
      </w:r>
      <w:r w:rsidRPr="00715A5C">
        <w:rPr>
          <w:rFonts w:ascii="Tahoma" w:hAnsi="Tahoma" w:cs="Tahoma"/>
          <w:color w:val="000000"/>
          <w:spacing w:val="21"/>
          <w:sz w:val="20"/>
          <w:szCs w:val="20"/>
          <w:lang w:val="el-GR"/>
        </w:rPr>
        <w:t xml:space="preserve"> </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ρών </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ιαίω</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οχ</w:t>
      </w:r>
      <w:r w:rsidRPr="00715A5C">
        <w:rPr>
          <w:rFonts w:ascii="Tahoma" w:hAnsi="Tahoma" w:cs="Tahoma"/>
          <w:color w:val="000000"/>
          <w:sz w:val="20"/>
          <w:szCs w:val="20"/>
          <w:lang w:val="el-GR"/>
        </w:rPr>
        <w:t xml:space="preserve">ος </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επιβαρύ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 xml:space="preserve">µε </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 xml:space="preserve">µία </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w:t>
      </w:r>
    </w:p>
    <w:p w:rsidR="00715A5C" w:rsidRDefault="00715A5C" w:rsidP="00715A5C">
      <w:pPr>
        <w:widowControl w:val="0"/>
        <w:autoSpaceDE w:val="0"/>
        <w:autoSpaceDN w:val="0"/>
        <w:adjustRightInd w:val="0"/>
        <w:spacing w:after="0" w:line="234" w:lineRule="exact"/>
        <w:ind w:left="168" w:right="2155"/>
        <w:rPr>
          <w:rFonts w:ascii="Tahoma" w:hAnsi="Tahoma" w:cs="Tahoma"/>
          <w:color w:val="000000"/>
          <w:sz w:val="20"/>
          <w:szCs w:val="20"/>
        </w:rPr>
      </w:pP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θρω</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µέρα</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position w:val="-1"/>
          <w:sz w:val="20"/>
          <w:szCs w:val="20"/>
          <w:lang w:val="el-GR"/>
        </w:rPr>
        <w:t>υ</w:t>
      </w:r>
      <w:r w:rsidRPr="00715A5C">
        <w:rPr>
          <w:rFonts w:ascii="Tahoma" w:hAnsi="Tahoma" w:cs="Tahoma"/>
          <w:color w:val="000000"/>
          <w:spacing w:val="2"/>
          <w:position w:val="-1"/>
          <w:sz w:val="20"/>
          <w:szCs w:val="20"/>
          <w:lang w:val="el-GR"/>
        </w:rPr>
        <w:t>λ</w:t>
      </w:r>
      <w:r w:rsidRPr="00715A5C">
        <w:rPr>
          <w:rFonts w:ascii="Tahoma" w:hAnsi="Tahoma" w:cs="Tahoma"/>
          <w:color w:val="000000"/>
          <w:position w:val="-1"/>
          <w:sz w:val="20"/>
          <w:szCs w:val="20"/>
          <w:lang w:val="el-GR"/>
        </w:rPr>
        <w:t>οποί</w:t>
      </w:r>
      <w:r w:rsidRPr="00715A5C">
        <w:rPr>
          <w:rFonts w:ascii="Tahoma" w:hAnsi="Tahoma" w:cs="Tahoma"/>
          <w:color w:val="000000"/>
          <w:spacing w:val="2"/>
          <w:position w:val="-1"/>
          <w:sz w:val="20"/>
          <w:szCs w:val="20"/>
          <w:lang w:val="el-GR"/>
        </w:rPr>
        <w:t>η</w:t>
      </w:r>
      <w:r w:rsidRPr="00715A5C">
        <w:rPr>
          <w:rFonts w:ascii="Tahoma" w:hAnsi="Tahoma" w:cs="Tahoma"/>
          <w:color w:val="000000"/>
          <w:spacing w:val="-1"/>
          <w:position w:val="-1"/>
          <w:sz w:val="20"/>
          <w:szCs w:val="20"/>
          <w:lang w:val="el-GR"/>
        </w:rPr>
        <w:t>ση</w:t>
      </w:r>
      <w:r w:rsidRPr="00715A5C">
        <w:rPr>
          <w:rFonts w:ascii="Tahoma" w:hAnsi="Tahoma" w:cs="Tahoma"/>
          <w:color w:val="000000"/>
          <w:position w:val="-1"/>
          <w:sz w:val="20"/>
          <w:szCs w:val="20"/>
          <w:lang w:val="el-GR"/>
        </w:rPr>
        <w:t>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 xml:space="preserve"> 4</w:t>
      </w:r>
      <w:r w:rsidRPr="00715A5C">
        <w:rPr>
          <w:rFonts w:ascii="Tahoma" w:hAnsi="Tahoma" w:cs="Tahoma"/>
          <w:color w:val="000000"/>
          <w:position w:val="-1"/>
          <w:sz w:val="20"/>
          <w:szCs w:val="20"/>
          <w:lang w:val="el-GR"/>
        </w:rPr>
        <w:t>ωρη</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έ</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ησ</w:t>
      </w:r>
      <w:r w:rsidRPr="00715A5C">
        <w:rPr>
          <w:rFonts w:ascii="Tahoma" w:hAnsi="Tahoma" w:cs="Tahoma"/>
          <w:color w:val="000000"/>
          <w:spacing w:val="2"/>
          <w:position w:val="-1"/>
          <w:sz w:val="20"/>
          <w:szCs w:val="20"/>
          <w:lang w:val="el-GR"/>
        </w:rPr>
        <w:t>η</w:t>
      </w:r>
      <w:r w:rsidRPr="00715A5C">
        <w:rPr>
          <w:rFonts w:ascii="Tahoma" w:hAnsi="Tahoma" w:cs="Tahoma"/>
          <w:color w:val="000000"/>
          <w:position w:val="-1"/>
          <w:sz w:val="20"/>
          <w:szCs w:val="20"/>
          <w:lang w:val="el-GR"/>
        </w:rPr>
        <w:t>.</w:t>
      </w:r>
      <w:r w:rsidRPr="00715A5C">
        <w:rPr>
          <w:rFonts w:ascii="Tahoma" w:hAnsi="Tahoma" w:cs="Tahoma"/>
          <w:color w:val="000000"/>
          <w:spacing w:val="-12"/>
          <w:position w:val="-1"/>
          <w:sz w:val="20"/>
          <w:szCs w:val="20"/>
          <w:lang w:val="el-GR"/>
        </w:rPr>
        <w:t xml:space="preserve"> </w:t>
      </w:r>
      <w:r>
        <w:rPr>
          <w:rFonts w:ascii="Tahoma" w:hAnsi="Tahoma" w:cs="Tahoma"/>
          <w:color w:val="000000"/>
          <w:spacing w:val="3"/>
          <w:position w:val="-1"/>
          <w:sz w:val="20"/>
          <w:szCs w:val="20"/>
        </w:rPr>
        <w:t>Ε</w:t>
      </w:r>
      <w:r>
        <w:rPr>
          <w:rFonts w:ascii="Tahoma" w:hAnsi="Tahoma" w:cs="Tahoma"/>
          <w:color w:val="000000"/>
          <w:position w:val="-1"/>
          <w:sz w:val="20"/>
          <w:szCs w:val="20"/>
        </w:rPr>
        <w:t>πεξ</w:t>
      </w:r>
      <w:r>
        <w:rPr>
          <w:rFonts w:ascii="Tahoma" w:hAnsi="Tahoma" w:cs="Tahoma"/>
          <w:color w:val="000000"/>
          <w:spacing w:val="-3"/>
          <w:position w:val="-1"/>
          <w:sz w:val="20"/>
          <w:szCs w:val="20"/>
        </w:rPr>
        <w:t>η</w:t>
      </w:r>
      <w:r>
        <w:rPr>
          <w:rFonts w:ascii="Tahoma" w:hAnsi="Tahoma" w:cs="Tahoma"/>
          <w:color w:val="000000"/>
          <w:spacing w:val="-1"/>
          <w:position w:val="-1"/>
          <w:sz w:val="20"/>
          <w:szCs w:val="20"/>
        </w:rPr>
        <w:t>γ</w:t>
      </w:r>
      <w:r>
        <w:rPr>
          <w:rFonts w:ascii="Tahoma" w:hAnsi="Tahoma" w:cs="Tahoma"/>
          <w:color w:val="000000"/>
          <w:spacing w:val="2"/>
          <w:position w:val="-1"/>
          <w:sz w:val="20"/>
          <w:szCs w:val="20"/>
        </w:rPr>
        <w:t>η</w:t>
      </w:r>
      <w:r>
        <w:rPr>
          <w:rFonts w:ascii="Tahoma" w:hAnsi="Tahoma" w:cs="Tahoma"/>
          <w:color w:val="000000"/>
          <w:position w:val="-1"/>
          <w:sz w:val="20"/>
          <w:szCs w:val="20"/>
        </w:rPr>
        <w:t>µα</w:t>
      </w:r>
      <w:r>
        <w:rPr>
          <w:rFonts w:ascii="Tahoma" w:hAnsi="Tahoma" w:cs="Tahoma"/>
          <w:color w:val="000000"/>
          <w:spacing w:val="1"/>
          <w:position w:val="-1"/>
          <w:sz w:val="20"/>
          <w:szCs w:val="20"/>
        </w:rPr>
        <w:t>τ</w:t>
      </w:r>
      <w:r>
        <w:rPr>
          <w:rFonts w:ascii="Tahoma" w:hAnsi="Tahoma" w:cs="Tahoma"/>
          <w:color w:val="000000"/>
          <w:position w:val="-1"/>
          <w:sz w:val="20"/>
          <w:szCs w:val="20"/>
        </w:rPr>
        <w:t>ι</w:t>
      </w:r>
      <w:r>
        <w:rPr>
          <w:rFonts w:ascii="Tahoma" w:hAnsi="Tahoma" w:cs="Tahoma"/>
          <w:color w:val="000000"/>
          <w:spacing w:val="2"/>
          <w:position w:val="-1"/>
          <w:sz w:val="20"/>
          <w:szCs w:val="20"/>
        </w:rPr>
        <w:t>κ</w:t>
      </w:r>
      <w:r>
        <w:rPr>
          <w:rFonts w:ascii="Tahoma" w:hAnsi="Tahoma" w:cs="Tahoma"/>
          <w:color w:val="000000"/>
          <w:position w:val="-1"/>
          <w:sz w:val="20"/>
          <w:szCs w:val="20"/>
        </w:rPr>
        <w:t>ός</w:t>
      </w:r>
      <w:r>
        <w:rPr>
          <w:rFonts w:ascii="Tahoma" w:hAnsi="Tahoma" w:cs="Tahoma"/>
          <w:color w:val="000000"/>
          <w:spacing w:val="-13"/>
          <w:position w:val="-1"/>
          <w:sz w:val="20"/>
          <w:szCs w:val="20"/>
        </w:rPr>
        <w:t xml:space="preserve"> </w:t>
      </w:r>
      <w:r>
        <w:rPr>
          <w:rFonts w:ascii="Tahoma" w:hAnsi="Tahoma" w:cs="Tahoma"/>
          <w:color w:val="000000"/>
          <w:position w:val="-1"/>
          <w:sz w:val="20"/>
          <w:szCs w:val="20"/>
        </w:rPr>
        <w:t>πί</w:t>
      </w:r>
      <w:r>
        <w:rPr>
          <w:rFonts w:ascii="Tahoma" w:hAnsi="Tahoma" w:cs="Tahoma"/>
          <w:color w:val="000000"/>
          <w:spacing w:val="-1"/>
          <w:position w:val="-1"/>
          <w:sz w:val="20"/>
          <w:szCs w:val="20"/>
        </w:rPr>
        <w:t>ν</w:t>
      </w:r>
      <w:r>
        <w:rPr>
          <w:rFonts w:ascii="Tahoma" w:hAnsi="Tahoma" w:cs="Tahoma"/>
          <w:color w:val="000000"/>
          <w:spacing w:val="2"/>
          <w:position w:val="-1"/>
          <w:sz w:val="20"/>
          <w:szCs w:val="20"/>
        </w:rPr>
        <w:t>α</w:t>
      </w:r>
      <w:r>
        <w:rPr>
          <w:rFonts w:ascii="Tahoma" w:hAnsi="Tahoma" w:cs="Tahoma"/>
          <w:color w:val="000000"/>
          <w:spacing w:val="-1"/>
          <w:position w:val="-1"/>
          <w:sz w:val="20"/>
          <w:szCs w:val="20"/>
        </w:rPr>
        <w:t>κ</w:t>
      </w:r>
      <w:r>
        <w:rPr>
          <w:rFonts w:ascii="Tahoma" w:hAnsi="Tahoma" w:cs="Tahoma"/>
          <w:color w:val="000000"/>
          <w:position w:val="-1"/>
          <w:sz w:val="20"/>
          <w:szCs w:val="20"/>
        </w:rPr>
        <w:t>ας</w:t>
      </w:r>
      <w:r>
        <w:rPr>
          <w:rFonts w:ascii="Tahoma" w:hAnsi="Tahoma" w:cs="Tahoma"/>
          <w:color w:val="000000"/>
          <w:spacing w:val="-6"/>
          <w:position w:val="-1"/>
          <w:sz w:val="20"/>
          <w:szCs w:val="20"/>
        </w:rPr>
        <w:t xml:space="preserve"> </w:t>
      </w:r>
      <w:r>
        <w:rPr>
          <w:rFonts w:ascii="Tahoma" w:hAnsi="Tahoma" w:cs="Tahoma"/>
          <w:color w:val="000000"/>
          <w:spacing w:val="2"/>
          <w:position w:val="-1"/>
          <w:sz w:val="20"/>
          <w:szCs w:val="20"/>
        </w:rPr>
        <w:t>α</w:t>
      </w:r>
      <w:r>
        <w:rPr>
          <w:rFonts w:ascii="Tahoma" w:hAnsi="Tahoma" w:cs="Tahoma"/>
          <w:color w:val="000000"/>
          <w:spacing w:val="-1"/>
          <w:position w:val="-1"/>
          <w:sz w:val="20"/>
          <w:szCs w:val="20"/>
        </w:rPr>
        <w:t>κ</w:t>
      </w:r>
      <w:r>
        <w:rPr>
          <w:rFonts w:ascii="Tahoma" w:hAnsi="Tahoma" w:cs="Tahoma"/>
          <w:color w:val="000000"/>
          <w:spacing w:val="2"/>
          <w:position w:val="-1"/>
          <w:sz w:val="20"/>
          <w:szCs w:val="20"/>
        </w:rPr>
        <w:t>ο</w:t>
      </w:r>
      <w:r>
        <w:rPr>
          <w:rFonts w:ascii="Tahoma" w:hAnsi="Tahoma" w:cs="Tahoma"/>
          <w:color w:val="000000"/>
          <w:spacing w:val="-1"/>
          <w:position w:val="-1"/>
          <w:sz w:val="20"/>
          <w:szCs w:val="20"/>
        </w:rPr>
        <w:t>λ</w:t>
      </w:r>
      <w:r>
        <w:rPr>
          <w:rFonts w:ascii="Tahoma" w:hAnsi="Tahoma" w:cs="Tahoma"/>
          <w:color w:val="000000"/>
          <w:position w:val="-1"/>
          <w:sz w:val="20"/>
          <w:szCs w:val="20"/>
        </w:rPr>
        <w:t>ουθε</w:t>
      </w:r>
      <w:r>
        <w:rPr>
          <w:rFonts w:ascii="Tahoma" w:hAnsi="Tahoma" w:cs="Tahoma"/>
          <w:color w:val="000000"/>
          <w:spacing w:val="3"/>
          <w:position w:val="-1"/>
          <w:sz w:val="20"/>
          <w:szCs w:val="20"/>
        </w:rPr>
        <w:t>ί</w:t>
      </w:r>
      <w:r>
        <w:rPr>
          <w:rFonts w:ascii="Tahoma" w:hAnsi="Tahoma" w:cs="Tahoma"/>
          <w:color w:val="000000"/>
          <w:position w:val="-1"/>
          <w:sz w:val="20"/>
          <w:szCs w:val="20"/>
        </w:rPr>
        <w:t>:</w:t>
      </w:r>
    </w:p>
    <w:p w:rsidR="00715A5C" w:rsidRDefault="00715A5C" w:rsidP="00715A5C">
      <w:pPr>
        <w:widowControl w:val="0"/>
        <w:autoSpaceDE w:val="0"/>
        <w:autoSpaceDN w:val="0"/>
        <w:adjustRightInd w:val="0"/>
        <w:spacing w:before="8" w:after="0" w:line="120" w:lineRule="exact"/>
        <w:rPr>
          <w:rFonts w:ascii="Tahoma" w:hAnsi="Tahoma" w:cs="Tahoma"/>
          <w:color w:val="000000"/>
          <w:sz w:val="12"/>
          <w:szCs w:val="12"/>
        </w:rPr>
      </w:pPr>
    </w:p>
    <w:tbl>
      <w:tblPr>
        <w:tblW w:w="0" w:type="auto"/>
        <w:tblInd w:w="162" w:type="dxa"/>
        <w:tblLayout w:type="fixed"/>
        <w:tblCellMar>
          <w:left w:w="0" w:type="dxa"/>
          <w:right w:w="0" w:type="dxa"/>
        </w:tblCellMar>
        <w:tblLook w:val="0000"/>
      </w:tblPr>
      <w:tblGrid>
        <w:gridCol w:w="4964"/>
        <w:gridCol w:w="4816"/>
      </w:tblGrid>
      <w:tr w:rsidR="00715A5C" w:rsidRPr="00AA3007" w:rsidTr="00715A5C">
        <w:trPr>
          <w:trHeight w:hRule="exact" w:val="734"/>
        </w:trPr>
        <w:tc>
          <w:tcPr>
            <w:tcW w:w="4964"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Ώ</w:t>
            </w:r>
            <w:r w:rsidRPr="00715A5C">
              <w:rPr>
                <w:rFonts w:ascii="Tahoma" w:hAnsi="Tahoma" w:cs="Tahoma"/>
                <w:position w:val="-1"/>
                <w:sz w:val="20"/>
                <w:szCs w:val="20"/>
                <w:lang w:val="el-GR"/>
              </w:rPr>
              <w:t>ρες</w:t>
            </w:r>
            <w:r w:rsidRPr="00715A5C">
              <w:rPr>
                <w:rFonts w:ascii="Tahoma" w:hAnsi="Tahoma" w:cs="Tahoma"/>
                <w:spacing w:val="40"/>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αθ</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έρ</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32"/>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έ</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ν</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ων</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2</w:t>
            </w:r>
            <w:r w:rsidRPr="00715A5C">
              <w:rPr>
                <w:rFonts w:ascii="Tahoma" w:hAnsi="Tahoma" w:cs="Tahoma"/>
                <w:position w:val="-1"/>
                <w:sz w:val="20"/>
                <w:szCs w:val="20"/>
                <w:lang w:val="el-GR"/>
              </w:rPr>
              <w:t>0</w:t>
            </w:r>
            <w:r w:rsidRPr="00715A5C">
              <w:rPr>
                <w:rFonts w:ascii="Tahoma" w:hAnsi="Tahoma" w:cs="Tahoma"/>
                <w:spacing w:val="40"/>
                <w:position w:val="-1"/>
                <w:sz w:val="20"/>
                <w:szCs w:val="20"/>
                <w:lang w:val="el-GR"/>
              </w:rPr>
              <w:t xml:space="preserve"> </w:t>
            </w:r>
            <w:r w:rsidRPr="00715A5C">
              <w:rPr>
                <w:rFonts w:ascii="Tahoma" w:hAnsi="Tahoma" w:cs="Tahoma"/>
                <w:position w:val="-1"/>
                <w:sz w:val="20"/>
                <w:szCs w:val="20"/>
                <w:lang w:val="el-GR"/>
              </w:rPr>
              <w:t>ωρ</w:t>
            </w:r>
            <w:r w:rsidRPr="00715A5C">
              <w:rPr>
                <w:rFonts w:ascii="Tahoma" w:hAnsi="Tahoma" w:cs="Tahoma"/>
                <w:spacing w:val="2"/>
                <w:position w:val="-1"/>
                <w:sz w:val="20"/>
                <w:szCs w:val="20"/>
                <w:lang w:val="el-GR"/>
              </w:rPr>
              <w:t>ώ</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34"/>
                <w:position w:val="-1"/>
                <w:sz w:val="20"/>
                <w:szCs w:val="20"/>
                <w:lang w:val="el-GR"/>
              </w:rPr>
              <w:t xml:space="preserve"> </w:t>
            </w:r>
            <w:r w:rsidRPr="00715A5C">
              <w:rPr>
                <w:rFonts w:ascii="Tahoma" w:hAnsi="Tahoma" w:cs="Tahoma"/>
                <w:position w:val="-1"/>
                <w:sz w:val="20"/>
                <w:szCs w:val="20"/>
                <w:lang w:val="el-GR"/>
              </w:rPr>
              <w:t>µ</w:t>
            </w:r>
            <w:r w:rsidRPr="00715A5C">
              <w:rPr>
                <w:rFonts w:ascii="Tahoma" w:hAnsi="Tahoma" w:cs="Tahoma"/>
                <w:spacing w:val="2"/>
                <w:position w:val="-1"/>
                <w:sz w:val="20"/>
                <w:szCs w:val="20"/>
                <w:lang w:val="el-GR"/>
              </w:rPr>
              <w:t>ή</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α</w:t>
            </w:r>
            <w:r w:rsidRPr="00243BF7">
              <w:rPr>
                <w:rFonts w:ascii="Tahoma" w:hAnsi="Tahoma" w:cs="Tahoma"/>
                <w:spacing w:val="-1"/>
                <w:sz w:val="20"/>
                <w:szCs w:val="20"/>
              </w:rPr>
              <w:t>ν</w:t>
            </w:r>
            <w:r w:rsidRPr="00243BF7">
              <w:rPr>
                <w:rFonts w:ascii="Tahoma" w:hAnsi="Tahoma" w:cs="Tahoma"/>
                <w:sz w:val="20"/>
                <w:szCs w:val="20"/>
              </w:rPr>
              <w:t>ά</w:t>
            </w:r>
            <w:r w:rsidRPr="00243BF7">
              <w:rPr>
                <w:rFonts w:ascii="Tahoma" w:hAnsi="Tahoma" w:cs="Tahoma"/>
                <w:spacing w:val="-1"/>
                <w:sz w:val="20"/>
                <w:szCs w:val="20"/>
              </w:rPr>
              <w:t xml:space="preserve"> ν</w:t>
            </w:r>
            <w:r w:rsidRPr="00243BF7">
              <w:rPr>
                <w:rFonts w:ascii="Tahoma" w:hAnsi="Tahoma" w:cs="Tahoma"/>
                <w:sz w:val="20"/>
                <w:szCs w:val="20"/>
              </w:rPr>
              <w:t>ο</w:t>
            </w:r>
            <w:r w:rsidRPr="00243BF7">
              <w:rPr>
                <w:rFonts w:ascii="Tahoma" w:hAnsi="Tahoma" w:cs="Tahoma"/>
                <w:spacing w:val="-1"/>
                <w:sz w:val="20"/>
                <w:szCs w:val="20"/>
              </w:rPr>
              <w:t>σ</w:t>
            </w:r>
            <w:r w:rsidRPr="00243BF7">
              <w:rPr>
                <w:rFonts w:ascii="Tahoma" w:hAnsi="Tahoma" w:cs="Tahoma"/>
                <w:spacing w:val="2"/>
                <w:sz w:val="20"/>
                <w:szCs w:val="20"/>
              </w:rPr>
              <w:t>ο</w:t>
            </w:r>
            <w:r w:rsidRPr="00243BF7">
              <w:rPr>
                <w:rFonts w:ascii="Tahoma" w:hAnsi="Tahoma" w:cs="Tahoma"/>
                <w:spacing w:val="-1"/>
                <w:sz w:val="20"/>
                <w:szCs w:val="20"/>
              </w:rPr>
              <w:t>κ</w:t>
            </w:r>
            <w:r w:rsidRPr="00243BF7">
              <w:rPr>
                <w:rFonts w:ascii="Tahoma" w:hAnsi="Tahoma" w:cs="Tahoma"/>
                <w:spacing w:val="2"/>
                <w:sz w:val="20"/>
                <w:szCs w:val="20"/>
              </w:rPr>
              <w:t>ο</w:t>
            </w:r>
            <w:r w:rsidRPr="00243BF7">
              <w:rPr>
                <w:rFonts w:ascii="Tahoma" w:hAnsi="Tahoma" w:cs="Tahoma"/>
                <w:sz w:val="20"/>
                <w:szCs w:val="20"/>
              </w:rPr>
              <w:t>µείο</w:t>
            </w:r>
          </w:p>
        </w:tc>
        <w:tc>
          <w:tcPr>
            <w:tcW w:w="4816" w:type="dxa"/>
            <w:tcBorders>
              <w:top w:val="single" w:sz="4" w:space="0" w:color="000000"/>
              <w:left w:val="single" w:sz="4" w:space="0" w:color="000000"/>
              <w:bottom w:val="single" w:sz="4" w:space="0" w:color="000000"/>
              <w:right w:val="single" w:sz="4" w:space="0" w:color="000000"/>
            </w:tcBorders>
          </w:tcPr>
          <w:p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θρωπ</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µέρες</w:t>
            </w:r>
            <w:r w:rsidRPr="00715A5C">
              <w:rPr>
                <w:rFonts w:ascii="Tahoma" w:hAnsi="Tahoma" w:cs="Tahoma"/>
                <w:spacing w:val="-4"/>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άπ</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ξ</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
                <w:position w:val="-1"/>
                <w:sz w:val="20"/>
                <w:szCs w:val="20"/>
                <w:lang w:val="el-GR"/>
              </w:rPr>
              <w:t xml:space="preserve"> </w:t>
            </w:r>
            <w:r w:rsidRPr="00715A5C">
              <w:rPr>
                <w:rFonts w:ascii="Tahoma" w:hAnsi="Tahoma" w:cs="Tahoma"/>
                <w:position w:val="-1"/>
                <w:sz w:val="20"/>
                <w:szCs w:val="20"/>
                <w:lang w:val="el-GR"/>
              </w:rPr>
              <w:t>που</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παρέ</w:t>
            </w:r>
            <w:r w:rsidRPr="00715A5C">
              <w:rPr>
                <w:rFonts w:ascii="Tahoma" w:hAnsi="Tahoma" w:cs="Tahoma"/>
                <w:spacing w:val="2"/>
                <w:position w:val="-1"/>
                <w:sz w:val="20"/>
                <w:szCs w:val="20"/>
                <w:lang w:val="el-GR"/>
              </w:rPr>
              <w:t>χ</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δωρε</w:t>
            </w:r>
            <w:r w:rsidRPr="00715A5C">
              <w:rPr>
                <w:rFonts w:ascii="Tahoma" w:hAnsi="Tahoma" w:cs="Tahoma"/>
                <w:spacing w:val="2"/>
                <w:position w:val="-1"/>
                <w:sz w:val="20"/>
                <w:szCs w:val="20"/>
                <w:lang w:val="el-GR"/>
              </w:rPr>
              <w:t>ά</w:t>
            </w:r>
            <w:r w:rsidRPr="00715A5C">
              <w:rPr>
                <w:rFonts w:ascii="Tahoma" w:hAnsi="Tahoma" w:cs="Tahoma"/>
                <w:position w:val="-1"/>
                <w:sz w:val="20"/>
                <w:szCs w:val="20"/>
                <w:lang w:val="el-GR"/>
              </w:rPr>
              <w:t>ν</w:t>
            </w:r>
          </w:p>
          <w:p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rsidR="00715A5C" w:rsidRPr="00715A5C" w:rsidRDefault="00715A5C" w:rsidP="00715A5C">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από</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δ</w:t>
            </w:r>
            <w:r w:rsidRPr="00715A5C">
              <w:rPr>
                <w:rFonts w:ascii="Tahoma" w:hAnsi="Tahoma" w:cs="Tahoma"/>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0</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spacing w:val="-1"/>
                <w:position w:val="-1"/>
                <w:sz w:val="20"/>
                <w:szCs w:val="20"/>
              </w:rPr>
              <w:t>1</w:t>
            </w:r>
            <w:r w:rsidRPr="00243BF7">
              <w:rPr>
                <w:rFonts w:ascii="Tahoma" w:hAnsi="Tahoma" w:cs="Tahoma"/>
                <w:position w:val="-1"/>
                <w:sz w:val="20"/>
                <w:szCs w:val="20"/>
              </w:rPr>
              <w:t>-</w:t>
            </w:r>
            <w:r w:rsidRPr="00243BF7">
              <w:rPr>
                <w:rFonts w:ascii="Tahoma" w:hAnsi="Tahoma" w:cs="Tahoma"/>
                <w:spacing w:val="2"/>
                <w:position w:val="-1"/>
                <w:sz w:val="20"/>
                <w:szCs w:val="20"/>
              </w:rPr>
              <w:t>4</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1</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4</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spacing w:val="-1"/>
                <w:position w:val="-1"/>
                <w:sz w:val="20"/>
                <w:szCs w:val="20"/>
              </w:rPr>
              <w:t>1</w:t>
            </w:r>
            <w:r w:rsidRPr="00243BF7">
              <w:rPr>
                <w:rFonts w:ascii="Tahoma" w:hAnsi="Tahoma" w:cs="Tahoma"/>
                <w:position w:val="-1"/>
                <w:sz w:val="20"/>
                <w:szCs w:val="20"/>
              </w:rPr>
              <w:t>-</w:t>
            </w:r>
            <w:r w:rsidRPr="00243BF7">
              <w:rPr>
                <w:rFonts w:ascii="Tahoma" w:hAnsi="Tahoma" w:cs="Tahoma"/>
                <w:spacing w:val="2"/>
                <w:position w:val="-1"/>
                <w:sz w:val="20"/>
                <w:szCs w:val="20"/>
              </w:rPr>
              <w:t>8</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2</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8</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spacing w:val="-1"/>
                <w:position w:val="-1"/>
                <w:sz w:val="20"/>
                <w:szCs w:val="20"/>
              </w:rPr>
              <w:t>1</w:t>
            </w:r>
            <w:r w:rsidRPr="00243BF7">
              <w:rPr>
                <w:rFonts w:ascii="Tahoma" w:hAnsi="Tahoma" w:cs="Tahoma"/>
                <w:position w:val="-1"/>
                <w:sz w:val="20"/>
                <w:szCs w:val="20"/>
              </w:rPr>
              <w:t>-</w:t>
            </w:r>
            <w:r w:rsidRPr="00243BF7">
              <w:rPr>
                <w:rFonts w:ascii="Tahoma" w:hAnsi="Tahoma" w:cs="Tahoma"/>
                <w:spacing w:val="2"/>
                <w:position w:val="-1"/>
                <w:sz w:val="20"/>
                <w:szCs w:val="20"/>
              </w:rPr>
              <w:t>1</w:t>
            </w:r>
            <w:r w:rsidRPr="00243BF7">
              <w:rPr>
                <w:rFonts w:ascii="Tahoma" w:hAnsi="Tahoma" w:cs="Tahoma"/>
                <w:spacing w:val="-1"/>
                <w:position w:val="-1"/>
                <w:sz w:val="20"/>
                <w:szCs w:val="20"/>
              </w:rPr>
              <w:t>2</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3</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12</w:t>
            </w:r>
            <w:r w:rsidRPr="00243BF7">
              <w:rPr>
                <w:rFonts w:ascii="Tahoma" w:hAnsi="Tahoma" w:cs="Tahoma"/>
                <w:spacing w:val="2"/>
                <w:position w:val="-1"/>
                <w:sz w:val="20"/>
                <w:szCs w:val="20"/>
              </w:rPr>
              <w:t>,</w:t>
            </w:r>
            <w:r w:rsidRPr="00243BF7">
              <w:rPr>
                <w:rFonts w:ascii="Tahoma" w:hAnsi="Tahoma" w:cs="Tahoma"/>
                <w:spacing w:val="-1"/>
                <w:position w:val="-1"/>
                <w:sz w:val="20"/>
                <w:szCs w:val="20"/>
              </w:rPr>
              <w:t>01</w:t>
            </w:r>
            <w:r w:rsidRPr="00243BF7">
              <w:rPr>
                <w:rFonts w:ascii="Tahoma" w:hAnsi="Tahoma" w:cs="Tahoma"/>
                <w:spacing w:val="2"/>
                <w:position w:val="-1"/>
                <w:sz w:val="20"/>
                <w:szCs w:val="20"/>
              </w:rPr>
              <w:t>-</w:t>
            </w:r>
            <w:r w:rsidRPr="00243BF7">
              <w:rPr>
                <w:rFonts w:ascii="Tahoma" w:hAnsi="Tahoma" w:cs="Tahoma"/>
                <w:spacing w:val="-1"/>
                <w:position w:val="-1"/>
                <w:sz w:val="20"/>
                <w:szCs w:val="20"/>
              </w:rPr>
              <w:t>1</w:t>
            </w:r>
            <w:r w:rsidRPr="00243BF7">
              <w:rPr>
                <w:rFonts w:ascii="Tahoma" w:hAnsi="Tahoma" w:cs="Tahoma"/>
                <w:spacing w:val="2"/>
                <w:position w:val="-1"/>
                <w:sz w:val="20"/>
                <w:szCs w:val="20"/>
              </w:rPr>
              <w:t>6</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4</w:t>
            </w:r>
          </w:p>
        </w:tc>
      </w:tr>
      <w:tr w:rsidR="00715A5C" w:rsidRPr="00243BF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Κ</w:t>
            </w:r>
            <w:r w:rsidRPr="00243BF7">
              <w:rPr>
                <w:rFonts w:ascii="Tahoma" w:hAnsi="Tahoma" w:cs="Tahoma"/>
                <w:spacing w:val="1"/>
                <w:position w:val="-1"/>
                <w:sz w:val="20"/>
                <w:szCs w:val="20"/>
              </w:rPr>
              <w:t>τ</w:t>
            </w:r>
            <w:r w:rsidRPr="00243BF7">
              <w:rPr>
                <w:rFonts w:ascii="Tahoma" w:hAnsi="Tahoma" w:cs="Tahoma"/>
                <w:position w:val="-1"/>
                <w:sz w:val="20"/>
                <w:szCs w:val="20"/>
              </w:rPr>
              <w:t>λ</w:t>
            </w:r>
          </w:p>
        </w:tc>
        <w:tc>
          <w:tcPr>
            <w:tcW w:w="4816" w:type="dxa"/>
            <w:tcBorders>
              <w:top w:val="single" w:sz="4" w:space="0" w:color="000000"/>
              <w:left w:val="single" w:sz="4" w:space="0" w:color="000000"/>
              <w:bottom w:val="single" w:sz="4" w:space="0" w:color="000000"/>
              <w:right w:val="single" w:sz="4" w:space="0" w:color="000000"/>
            </w:tcBorders>
          </w:tcPr>
          <w:p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Κ</w:t>
            </w:r>
            <w:r w:rsidRPr="00243BF7">
              <w:rPr>
                <w:rFonts w:ascii="Tahoma" w:hAnsi="Tahoma" w:cs="Tahoma"/>
                <w:spacing w:val="1"/>
                <w:position w:val="-1"/>
                <w:sz w:val="20"/>
                <w:szCs w:val="20"/>
              </w:rPr>
              <w:t>τ</w:t>
            </w:r>
            <w:r w:rsidRPr="00243BF7">
              <w:rPr>
                <w:rFonts w:ascii="Tahoma" w:hAnsi="Tahoma" w:cs="Tahoma"/>
                <w:position w:val="-1"/>
                <w:sz w:val="20"/>
                <w:szCs w:val="20"/>
              </w:rPr>
              <w:t>λ</w:t>
            </w:r>
          </w:p>
        </w:tc>
      </w:tr>
    </w:tbl>
    <w:p w:rsidR="00715A5C" w:rsidRPr="00715A5C" w:rsidRDefault="00715A5C" w:rsidP="00715A5C">
      <w:pPr>
        <w:widowControl w:val="0"/>
        <w:autoSpaceDE w:val="0"/>
        <w:autoSpaceDN w:val="0"/>
        <w:adjustRightInd w:val="0"/>
        <w:spacing w:after="0" w:line="240" w:lineRule="exact"/>
        <w:ind w:left="168" w:right="73"/>
        <w:rPr>
          <w:rFonts w:ascii="Tahoma" w:hAnsi="Tahoma" w:cs="Tahoma"/>
          <w:sz w:val="20"/>
          <w:szCs w:val="20"/>
          <w:lang w:val="el-GR"/>
        </w:rPr>
      </w:pP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17"/>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1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θ</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ωπο</w:t>
      </w:r>
      <w:r w:rsidRPr="00715A5C">
        <w:rPr>
          <w:rFonts w:ascii="Tahoma" w:hAnsi="Tahoma" w:cs="Tahoma"/>
          <w:spacing w:val="2"/>
          <w:position w:val="-1"/>
          <w:sz w:val="20"/>
          <w:szCs w:val="20"/>
          <w:lang w:val="el-GR"/>
        </w:rPr>
        <w:t>ηµ</w:t>
      </w:r>
      <w:r w:rsidRPr="00715A5C">
        <w:rPr>
          <w:rFonts w:ascii="Tahoma" w:hAnsi="Tahoma" w:cs="Tahoma"/>
          <w:position w:val="-1"/>
          <w:sz w:val="20"/>
          <w:szCs w:val="20"/>
          <w:lang w:val="el-GR"/>
        </w:rPr>
        <w:t>ερών</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οί</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ση</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ως</w:t>
      </w:r>
      <w:r w:rsidRPr="00715A5C">
        <w:rPr>
          <w:rFonts w:ascii="Tahoma" w:hAnsi="Tahoma" w:cs="Tahoma"/>
          <w:spacing w:val="18"/>
          <w:position w:val="-1"/>
          <w:sz w:val="20"/>
          <w:szCs w:val="20"/>
          <w:lang w:val="el-GR"/>
        </w:rPr>
        <w:t xml:space="preserve"> </w:t>
      </w:r>
      <w:r w:rsidRPr="00715A5C">
        <w:rPr>
          <w:rFonts w:ascii="Tahoma" w:hAnsi="Tahoma" w:cs="Tahoma"/>
          <w:position w:val="-1"/>
          <w:sz w:val="20"/>
          <w:szCs w:val="20"/>
          <w:lang w:val="el-GR"/>
        </w:rPr>
        <w:t>απο</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έ</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µα</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επιβ</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λή</w:t>
      </w:r>
      <w:r w:rsidRPr="00715A5C">
        <w:rPr>
          <w:rFonts w:ascii="Tahoma" w:hAnsi="Tahoma" w:cs="Tahoma"/>
          <w:position w:val="-1"/>
          <w:sz w:val="20"/>
          <w:szCs w:val="20"/>
          <w:lang w:val="el-GR"/>
        </w:rPr>
        <w:t>ς</w:t>
      </w:r>
      <w:r w:rsidRPr="00715A5C">
        <w:rPr>
          <w:rFonts w:ascii="Tahoma" w:hAnsi="Tahoma" w:cs="Tahoma"/>
          <w:spacing w:val="12"/>
          <w:position w:val="-1"/>
          <w:sz w:val="20"/>
          <w:szCs w:val="20"/>
          <w:lang w:val="el-GR"/>
        </w:rPr>
        <w:t xml:space="preserve"> </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11"/>
          <w:position w:val="-1"/>
          <w:sz w:val="20"/>
          <w:szCs w:val="20"/>
          <w:lang w:val="el-GR"/>
        </w:rPr>
        <w:t xml:space="preserve"> </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ω</w:t>
      </w:r>
      <w:r w:rsidRPr="00715A5C">
        <w:rPr>
          <w:rFonts w:ascii="Tahoma" w:hAnsi="Tahoma" w:cs="Tahoma"/>
          <w:spacing w:val="14"/>
          <w:position w:val="-1"/>
          <w:sz w:val="20"/>
          <w:szCs w:val="20"/>
          <w:lang w:val="el-GR"/>
        </w:rPr>
        <w:t xml:space="preserve"> </w:t>
      </w:r>
      <w:r w:rsidRPr="00715A5C">
        <w:rPr>
          <w:rFonts w:ascii="Tahoma" w:hAnsi="Tahoma" w:cs="Tahoma"/>
          <w:position w:val="-1"/>
          <w:sz w:val="20"/>
          <w:szCs w:val="20"/>
          <w:lang w:val="el-GR"/>
        </w:rPr>
        <w:t>υπέρβ</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10"/>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16"/>
          <w:position w:val="-1"/>
          <w:sz w:val="20"/>
          <w:szCs w:val="20"/>
          <w:lang w:val="el-GR"/>
        </w:rPr>
        <w:t xml:space="preserve"> </w:t>
      </w:r>
      <w:r w:rsidRPr="00715A5C">
        <w:rPr>
          <w:rFonts w:ascii="Tahoma" w:hAnsi="Tahoma" w:cs="Tahoma"/>
          <w:position w:val="-1"/>
          <w:sz w:val="20"/>
          <w:szCs w:val="20"/>
          <w:lang w:val="el-GR"/>
        </w:rPr>
        <w:t>Μ</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ου</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tabs>
          <w:tab w:val="left" w:pos="8800"/>
        </w:tabs>
        <w:autoSpaceDE w:val="0"/>
        <w:autoSpaceDN w:val="0"/>
        <w:adjustRightInd w:val="0"/>
        <w:spacing w:after="0"/>
        <w:ind w:left="168" w:right="77"/>
        <w:rPr>
          <w:rFonts w:ascii="Tahoma" w:hAnsi="Tahoma" w:cs="Tahoma"/>
          <w:sz w:val="20"/>
          <w:szCs w:val="20"/>
          <w:lang w:val="el-GR"/>
        </w:rPr>
      </w:pPr>
      <w:r w:rsidRPr="00715A5C">
        <w:rPr>
          <w:rFonts w:ascii="Tahoma" w:hAnsi="Tahoma" w:cs="Tahoma"/>
          <w:sz w:val="20"/>
          <w:szCs w:val="20"/>
          <w:lang w:val="el-GR"/>
        </w:rPr>
        <w:t>Μέ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4"/>
          <w:sz w:val="20"/>
          <w:szCs w:val="20"/>
          <w:lang w:val="el-GR"/>
        </w:rPr>
        <w:t xml:space="preserve"> </w:t>
      </w:r>
      <w:r w:rsidRPr="00715A5C">
        <w:rPr>
          <w:rFonts w:ascii="Tahoma" w:hAnsi="Tahoma" w:cs="Tahoma"/>
          <w:sz w:val="20"/>
          <w:szCs w:val="20"/>
          <w:lang w:val="el-GR"/>
        </w:rPr>
        <w:t>Χρό</w:t>
      </w:r>
      <w:r w:rsidRPr="00715A5C">
        <w:rPr>
          <w:rFonts w:ascii="Tahoma" w:hAnsi="Tahoma" w:cs="Tahoma"/>
          <w:spacing w:val="2"/>
          <w:sz w:val="20"/>
          <w:szCs w:val="20"/>
          <w:lang w:val="el-GR"/>
        </w:rPr>
        <w:t>ν</w:t>
      </w:r>
      <w:r w:rsidRPr="00715A5C">
        <w:rPr>
          <w:rFonts w:ascii="Tahoma" w:hAnsi="Tahoma" w:cs="Tahoma"/>
          <w:sz w:val="20"/>
          <w:szCs w:val="20"/>
          <w:lang w:val="el-GR"/>
        </w:rPr>
        <w:t>ου</w:t>
      </w:r>
      <w:r w:rsidRPr="00715A5C">
        <w:rPr>
          <w:rFonts w:ascii="Tahoma" w:hAnsi="Tahoma" w:cs="Tahoma"/>
          <w:spacing w:val="36"/>
          <w:sz w:val="20"/>
          <w:szCs w:val="20"/>
          <w:lang w:val="el-GR"/>
        </w:rPr>
        <w:t xml:space="preserve"> </w:t>
      </w:r>
      <w:r w:rsidRPr="00715A5C">
        <w:rPr>
          <w:rFonts w:ascii="Tahoma" w:hAnsi="Tahoma" w:cs="Tahoma"/>
          <w:sz w:val="20"/>
          <w:szCs w:val="20"/>
          <w:lang w:val="el-GR"/>
        </w:rPr>
        <w:t>Μη</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3"/>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3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αµία</w:t>
      </w:r>
      <w:r w:rsidRPr="00715A5C">
        <w:rPr>
          <w:rFonts w:ascii="Tahoma" w:hAnsi="Tahoma" w:cs="Tahoma"/>
          <w:spacing w:val="39"/>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31"/>
          <w:sz w:val="20"/>
          <w:szCs w:val="20"/>
          <w:lang w:val="el-GR"/>
        </w:rPr>
        <w:t xml:space="preserve"> </w:t>
      </w:r>
      <w:r w:rsidRPr="00715A5C">
        <w:rPr>
          <w:rFonts w:ascii="Tahoma" w:hAnsi="Tahoma" w:cs="Tahoma"/>
          <w:sz w:val="20"/>
          <w:szCs w:val="20"/>
          <w:lang w:val="el-GR"/>
        </w:rPr>
        <w:t>δεν</w:t>
      </w:r>
      <w:r w:rsidRPr="00715A5C">
        <w:rPr>
          <w:rFonts w:ascii="Tahoma" w:hAnsi="Tahoma" w:cs="Tahoma"/>
          <w:spacing w:val="39"/>
          <w:sz w:val="20"/>
          <w:szCs w:val="20"/>
          <w:lang w:val="el-GR"/>
        </w:rPr>
        <w:t xml:space="preserve"> </w:t>
      </w:r>
      <w:r w:rsidRPr="00715A5C">
        <w:rPr>
          <w:rFonts w:ascii="Tahoma" w:hAnsi="Tahoma" w:cs="Tahoma"/>
          <w:sz w:val="20"/>
          <w:szCs w:val="20"/>
          <w:lang w:val="el-GR"/>
        </w:rPr>
        <w:t>µπορεί</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1"/>
          <w:sz w:val="20"/>
          <w:szCs w:val="20"/>
          <w:lang w:val="el-GR"/>
        </w:rPr>
        <w:t xml:space="preserve"> </w:t>
      </w:r>
      <w:r w:rsidRPr="00715A5C">
        <w:rPr>
          <w:rFonts w:ascii="Tahoma" w:hAnsi="Tahoma" w:cs="Tahoma"/>
          <w:sz w:val="20"/>
          <w:szCs w:val="20"/>
          <w:lang w:val="el-GR"/>
        </w:rPr>
        <w:t>υπερβα</w:t>
      </w:r>
      <w:r w:rsidRPr="00715A5C">
        <w:rPr>
          <w:rFonts w:ascii="Tahoma" w:hAnsi="Tahoma" w:cs="Tahoma"/>
          <w:spacing w:val="3"/>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ει</w:t>
      </w:r>
      <w:r w:rsidRPr="00715A5C">
        <w:rPr>
          <w:rFonts w:ascii="Tahoma" w:hAnsi="Tahoma" w:cs="Tahoma"/>
          <w:spacing w:val="3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ή</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4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autoSpaceDE w:val="0"/>
        <w:autoSpaceDN w:val="0"/>
        <w:adjustRightInd w:val="0"/>
        <w:spacing w:after="0" w:line="360" w:lineRule="auto"/>
        <w:ind w:left="168" w:right="68"/>
        <w:rPr>
          <w:rFonts w:ascii="Tahoma" w:hAnsi="Tahoma" w:cs="Tahoma"/>
          <w:sz w:val="20"/>
          <w:szCs w:val="20"/>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αίας</w:t>
      </w:r>
      <w:r w:rsidRPr="00715A5C">
        <w:rPr>
          <w:rFonts w:ascii="Tahoma" w:hAnsi="Tahoma" w:cs="Tahoma"/>
          <w:spacing w:val="6"/>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µοι</w:t>
      </w:r>
      <w:r w:rsidRPr="00715A5C">
        <w:rPr>
          <w:rFonts w:ascii="Tahoma" w:hAnsi="Tahoma" w:cs="Tahoma"/>
          <w:spacing w:val="2"/>
          <w:sz w:val="20"/>
          <w:szCs w:val="20"/>
          <w:lang w:val="el-GR"/>
        </w:rPr>
        <w:t>β</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δ</w:t>
      </w:r>
      <w:r w:rsidRPr="00715A5C">
        <w:rPr>
          <w:rFonts w:ascii="Tahoma" w:hAnsi="Tahoma" w:cs="Tahoma"/>
          <w:sz w:val="20"/>
          <w:szCs w:val="20"/>
          <w:lang w:val="el-GR"/>
        </w:rPr>
        <w:t>ό</w:t>
      </w:r>
      <w:r w:rsidRPr="00715A5C">
        <w:rPr>
          <w:rFonts w:ascii="Tahoma" w:hAnsi="Tahoma" w:cs="Tahoma"/>
          <w:spacing w:val="-1"/>
          <w:sz w:val="20"/>
          <w:szCs w:val="20"/>
          <w:lang w:val="el-GR"/>
        </w:rPr>
        <w:t>χ</w:t>
      </w:r>
      <w:r w:rsidRPr="00715A5C">
        <w:rPr>
          <w:rFonts w:ascii="Tahoma" w:hAnsi="Tahoma" w:cs="Tahoma"/>
          <w:sz w:val="20"/>
          <w:szCs w:val="20"/>
          <w:lang w:val="el-GR"/>
        </w:rPr>
        <w:t>ου</w:t>
      </w:r>
      <w:r w:rsidRPr="00715A5C">
        <w:rPr>
          <w:rFonts w:ascii="Tahoma" w:hAnsi="Tahoma" w:cs="Tahoma"/>
          <w:spacing w:val="5"/>
          <w:sz w:val="20"/>
          <w:szCs w:val="20"/>
          <w:lang w:val="el-GR"/>
        </w:rPr>
        <w:t xml:space="preserve"> </w:t>
      </w:r>
      <w:r w:rsidRPr="00715A5C">
        <w:rPr>
          <w:rFonts w:ascii="Tahoma" w:hAnsi="Tahoma" w:cs="Tahoma"/>
          <w:sz w:val="20"/>
          <w:szCs w:val="20"/>
          <w:lang w:val="el-GR"/>
        </w:rPr>
        <w:t>ή</w:t>
      </w:r>
      <w:r w:rsidRPr="00715A5C">
        <w:rPr>
          <w:rFonts w:ascii="Tahoma" w:hAnsi="Tahoma" w:cs="Tahoma"/>
          <w:spacing w:val="13"/>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2"/>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z w:val="20"/>
          <w:szCs w:val="20"/>
          <w:lang w:val="el-GR"/>
        </w:rPr>
        <w:t>ω</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Έν</w:t>
      </w:r>
      <w:r w:rsidRPr="00715A5C">
        <w:rPr>
          <w:rFonts w:ascii="Tahoma" w:hAnsi="Tahoma" w:cs="Tahoma"/>
          <w:spacing w:val="2"/>
          <w:sz w:val="20"/>
          <w:szCs w:val="20"/>
          <w:lang w:val="el-GR"/>
        </w:rPr>
        <w:t>ω</w:t>
      </w:r>
      <w:r w:rsidRPr="00715A5C">
        <w:rPr>
          <w:rFonts w:ascii="Tahoma" w:hAnsi="Tahoma" w:cs="Tahoma"/>
          <w:spacing w:val="-1"/>
          <w:sz w:val="20"/>
          <w:szCs w:val="20"/>
          <w:lang w:val="el-GR"/>
        </w:rPr>
        <w:t>σ</w:t>
      </w:r>
      <w:r w:rsidRPr="00715A5C">
        <w:rPr>
          <w:rFonts w:ascii="Tahoma" w:hAnsi="Tahoma" w:cs="Tahoma"/>
          <w:spacing w:val="-3"/>
          <w:sz w:val="20"/>
          <w:szCs w:val="20"/>
          <w:lang w:val="el-GR"/>
        </w:rPr>
        <w:t>η</w:t>
      </w:r>
      <w:r w:rsidRPr="00715A5C">
        <w:rPr>
          <w:rFonts w:ascii="Tahoma" w:hAnsi="Tahoma" w:cs="Tahoma"/>
          <w:sz w:val="20"/>
          <w:szCs w:val="20"/>
          <w:lang w:val="el-GR"/>
        </w:rPr>
        <w:t>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Ετ</w:t>
      </w:r>
      <w:r w:rsidRPr="00715A5C">
        <w:rPr>
          <w:rFonts w:ascii="Tahoma" w:hAnsi="Tahoma" w:cs="Tahoma"/>
          <w:sz w:val="20"/>
          <w:szCs w:val="20"/>
          <w:lang w:val="el-GR"/>
        </w:rPr>
        <w:t>αιρ</w:t>
      </w:r>
      <w:r w:rsidRPr="00715A5C">
        <w:rPr>
          <w:rFonts w:ascii="Tahoma" w:hAnsi="Tahoma" w:cs="Tahoma"/>
          <w:spacing w:val="3"/>
          <w:sz w:val="20"/>
          <w:szCs w:val="20"/>
          <w:lang w:val="el-GR"/>
        </w:rPr>
        <w:t>ι</w:t>
      </w:r>
      <w:r w:rsidRPr="00715A5C">
        <w:rPr>
          <w:rFonts w:ascii="Tahoma" w:hAnsi="Tahoma" w:cs="Tahoma"/>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6"/>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w:t>
      </w:r>
      <w:r w:rsidRPr="00715A5C">
        <w:rPr>
          <w:rFonts w:ascii="Tahoma" w:hAnsi="Tahoma" w:cs="Tahoma"/>
          <w:spacing w:val="9"/>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αιρί</w:t>
      </w:r>
      <w:r w:rsidRPr="00715A5C">
        <w:rPr>
          <w:rFonts w:ascii="Tahoma" w:hAnsi="Tahoma" w:cs="Tahoma"/>
          <w:spacing w:val="2"/>
          <w:sz w:val="20"/>
          <w:szCs w:val="20"/>
          <w:lang w:val="el-GR"/>
        </w:rPr>
        <w:t>α</w:t>
      </w:r>
      <w:r w:rsidRPr="00715A5C">
        <w:rPr>
          <w:rFonts w:ascii="Tahoma" w:hAnsi="Tahoma" w:cs="Tahoma"/>
          <w:sz w:val="20"/>
          <w:szCs w:val="20"/>
          <w:lang w:val="el-GR"/>
        </w:rPr>
        <w:t>,</w:t>
      </w:r>
      <w:r w:rsidRPr="00715A5C">
        <w:rPr>
          <w:rFonts w:ascii="Tahoma" w:hAnsi="Tahoma" w:cs="Tahoma"/>
          <w:spacing w:val="7"/>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οµείο,</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2"/>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5"/>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θ</w:t>
      </w:r>
      <w:r w:rsidRPr="00715A5C">
        <w:rPr>
          <w:rFonts w:ascii="Tahoma" w:hAnsi="Tahoma" w:cs="Tahoma"/>
          <w:spacing w:val="3"/>
          <w:sz w:val="20"/>
          <w:szCs w:val="20"/>
          <w:lang w:val="el-GR"/>
        </w:rPr>
        <w:t>ρ</w:t>
      </w:r>
      <w:r w:rsidRPr="00715A5C">
        <w:rPr>
          <w:rFonts w:ascii="Tahoma" w:hAnsi="Tahoma" w:cs="Tahoma"/>
          <w:sz w:val="20"/>
          <w:szCs w:val="20"/>
          <w:lang w:val="el-GR"/>
        </w:rPr>
        <w:t>ωπο</w:t>
      </w:r>
      <w:r w:rsidRPr="00715A5C">
        <w:rPr>
          <w:rFonts w:ascii="Tahoma" w:hAnsi="Tahoma" w:cs="Tahoma"/>
          <w:spacing w:val="2"/>
          <w:sz w:val="20"/>
          <w:szCs w:val="20"/>
          <w:lang w:val="el-GR"/>
        </w:rPr>
        <w:t>η</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z w:val="20"/>
          <w:szCs w:val="20"/>
          <w:lang w:val="el-GR"/>
        </w:rPr>
        <w:t>ρας</w:t>
      </w:r>
      <w:r w:rsidRPr="00715A5C">
        <w:rPr>
          <w:rFonts w:ascii="Tahoma" w:hAnsi="Tahoma" w:cs="Tahoma"/>
          <w:spacing w:val="-6"/>
          <w:sz w:val="20"/>
          <w:szCs w:val="20"/>
          <w:lang w:val="el-GR"/>
        </w:rPr>
        <w:t xml:space="preserve"> </w:t>
      </w:r>
      <w:r w:rsidRPr="00715A5C">
        <w:rPr>
          <w:rFonts w:ascii="Tahoma" w:hAnsi="Tahoma" w:cs="Tahoma"/>
          <w:sz w:val="20"/>
          <w:szCs w:val="20"/>
          <w:lang w:val="el-GR"/>
        </w:rPr>
        <w:t>που</w:t>
      </w:r>
      <w:r w:rsidRPr="00715A5C">
        <w:rPr>
          <w:rFonts w:ascii="Tahoma" w:hAnsi="Tahoma" w:cs="Tahoma"/>
          <w:spacing w:val="4"/>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εθεί</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w:t>
      </w:r>
      <w:r w:rsidRPr="00715A5C">
        <w:rPr>
          <w:rFonts w:ascii="Tahoma" w:hAnsi="Tahoma" w:cs="Tahoma"/>
          <w:spacing w:val="3"/>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άδο</w:t>
      </w:r>
      <w:r w:rsidRPr="00715A5C">
        <w:rPr>
          <w:rFonts w:ascii="Tahoma" w:hAnsi="Tahoma" w:cs="Tahoma"/>
          <w:spacing w:val="2"/>
          <w:sz w:val="20"/>
          <w:szCs w:val="20"/>
          <w:lang w:val="el-GR"/>
        </w:rPr>
        <w:t>χ</w:t>
      </w:r>
      <w:r w:rsidRPr="00715A5C">
        <w:rPr>
          <w:rFonts w:ascii="Tahoma" w:hAnsi="Tahoma" w:cs="Tahoma"/>
          <w:sz w:val="20"/>
          <w:szCs w:val="20"/>
          <w:lang w:val="el-GR"/>
        </w:rPr>
        <w:t>ο.</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χ</w:t>
      </w:r>
      <w:r w:rsidRPr="00715A5C">
        <w:rPr>
          <w:rFonts w:ascii="Tahoma" w:hAnsi="Tahoma" w:cs="Tahoma"/>
          <w:spacing w:val="3"/>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χ</w:t>
      </w:r>
      <w:r w:rsidRPr="00715A5C">
        <w:rPr>
          <w:rFonts w:ascii="Tahoma" w:hAnsi="Tahoma" w:cs="Tahoma"/>
          <w:spacing w:val="2"/>
          <w:sz w:val="20"/>
          <w:szCs w:val="20"/>
          <w:lang w:val="el-GR"/>
        </w:rPr>
        <w:t>ο</w:t>
      </w:r>
      <w:r w:rsidRPr="00715A5C">
        <w:rPr>
          <w:rFonts w:ascii="Tahoma" w:hAnsi="Tahoma" w:cs="Tahoma"/>
          <w:sz w:val="20"/>
          <w:szCs w:val="20"/>
          <w:lang w:val="el-GR"/>
        </w:rPr>
        <w:t>υν</w:t>
      </w:r>
      <w:r w:rsidRPr="00715A5C">
        <w:rPr>
          <w:rFonts w:ascii="Tahoma" w:hAnsi="Tahoma" w:cs="Tahoma"/>
          <w:spacing w:val="4"/>
          <w:sz w:val="20"/>
          <w:szCs w:val="20"/>
          <w:lang w:val="el-GR"/>
        </w:rPr>
        <w:t xml:space="preserve"> </w:t>
      </w:r>
      <w:r w:rsidRPr="00715A5C">
        <w:rPr>
          <w:rFonts w:ascii="Tahoma" w:hAnsi="Tahoma" w:cs="Tahoma"/>
          <w:sz w:val="20"/>
          <w:szCs w:val="20"/>
          <w:lang w:val="el-GR"/>
        </w:rPr>
        <w:t xml:space="preserve">υπερβεί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2</w:t>
      </w:r>
      <w:r w:rsidRPr="00715A5C">
        <w:rPr>
          <w:rFonts w:ascii="Tahoma" w:hAnsi="Tahoma" w:cs="Tahoma"/>
          <w:sz w:val="20"/>
          <w:szCs w:val="20"/>
          <w:lang w:val="el-GR"/>
        </w:rPr>
        <w:t>0</w:t>
      </w:r>
      <w:r w:rsidRPr="00715A5C">
        <w:rPr>
          <w:rFonts w:ascii="Tahoma" w:hAnsi="Tahoma" w:cs="Tahoma"/>
          <w:spacing w:val="7"/>
          <w:sz w:val="20"/>
          <w:szCs w:val="20"/>
          <w:lang w:val="el-GR"/>
        </w:rPr>
        <w:t xml:space="preserve"> </w:t>
      </w:r>
      <w:r w:rsidRPr="00715A5C">
        <w:rPr>
          <w:rFonts w:ascii="Tahoma" w:hAnsi="Tahoma" w:cs="Tahoma"/>
          <w:sz w:val="20"/>
          <w:szCs w:val="20"/>
          <w:lang w:val="el-GR"/>
        </w:rPr>
        <w:t>ώ</w:t>
      </w:r>
      <w:r w:rsidRPr="00715A5C">
        <w:rPr>
          <w:rFonts w:ascii="Tahoma" w:hAnsi="Tahoma" w:cs="Tahoma"/>
          <w:spacing w:val="3"/>
          <w:sz w:val="20"/>
          <w:szCs w:val="20"/>
          <w:lang w:val="el-GR"/>
        </w:rPr>
        <w:t>ρ</w:t>
      </w:r>
      <w:r w:rsidRPr="00715A5C">
        <w:rPr>
          <w:rFonts w:ascii="Tahoma" w:hAnsi="Tahoma" w:cs="Tahoma"/>
          <w:spacing w:val="-1"/>
          <w:sz w:val="20"/>
          <w:szCs w:val="20"/>
          <w:lang w:val="el-GR"/>
        </w:rPr>
        <w:t>ε</w:t>
      </w:r>
      <w:r w:rsidRPr="00715A5C">
        <w:rPr>
          <w:rFonts w:ascii="Tahoma" w:hAnsi="Tahoma" w:cs="Tahoma"/>
          <w:sz w:val="20"/>
          <w:szCs w:val="20"/>
          <w:lang w:val="el-GR"/>
        </w:rPr>
        <w:t>ς</w:t>
      </w:r>
    </w:p>
    <w:p w:rsidR="00715A5C" w:rsidRPr="00715A5C" w:rsidRDefault="00715A5C" w:rsidP="00715A5C">
      <w:pPr>
        <w:widowControl w:val="0"/>
        <w:autoSpaceDE w:val="0"/>
        <w:autoSpaceDN w:val="0"/>
        <w:adjustRightInd w:val="0"/>
        <w:spacing w:after="0" w:line="360" w:lineRule="auto"/>
        <w:ind w:left="168" w:right="69"/>
        <w:rPr>
          <w:rFonts w:ascii="Tahoma" w:hAnsi="Tahoma" w:cs="Tahoma"/>
          <w:sz w:val="20"/>
          <w:szCs w:val="20"/>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αίως</w:t>
      </w:r>
      <w:r w:rsidRPr="00715A5C">
        <w:rPr>
          <w:rFonts w:ascii="Tahoma" w:hAnsi="Tahoma" w:cs="Tahoma"/>
          <w:spacing w:val="4"/>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σ</w:t>
      </w:r>
      <w:r w:rsidRPr="00715A5C">
        <w:rPr>
          <w:rFonts w:ascii="Tahoma" w:hAnsi="Tahoma" w:cs="Tahoma"/>
          <w:spacing w:val="2"/>
          <w:sz w:val="20"/>
          <w:szCs w:val="20"/>
          <w:lang w:val="el-GR"/>
        </w:rPr>
        <w:t>σ</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 xml:space="preserve">ερες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9"/>
          <w:sz w:val="20"/>
          <w:szCs w:val="20"/>
          <w:lang w:val="el-GR"/>
        </w:rPr>
        <w:t xml:space="preserve"> </w:t>
      </w:r>
      <w:r w:rsidRPr="00715A5C">
        <w:rPr>
          <w:rFonts w:ascii="Tahoma" w:hAnsi="Tahoma" w:cs="Tahoma"/>
          <w:sz w:val="20"/>
          <w:szCs w:val="20"/>
          <w:lang w:val="el-GR"/>
        </w:rPr>
        <w:t>µιας</w:t>
      </w:r>
      <w:r w:rsidRPr="00715A5C">
        <w:rPr>
          <w:rFonts w:ascii="Tahoma" w:hAnsi="Tahoma" w:cs="Tahoma"/>
          <w:spacing w:val="8"/>
          <w:sz w:val="20"/>
          <w:szCs w:val="20"/>
          <w:lang w:val="el-GR"/>
        </w:rPr>
        <w:t xml:space="preserve"> </w:t>
      </w:r>
      <w:r w:rsidRPr="00715A5C">
        <w:rPr>
          <w:rFonts w:ascii="Tahoma" w:hAnsi="Tahoma" w:cs="Tahoma"/>
          <w:sz w:val="20"/>
          <w:szCs w:val="20"/>
          <w:lang w:val="el-GR"/>
        </w:rPr>
        <w:t>βα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ών</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γ</w:t>
      </w:r>
      <w:r w:rsidRPr="00715A5C">
        <w:rPr>
          <w:rFonts w:ascii="Tahoma" w:hAnsi="Tahoma" w:cs="Tahoma"/>
          <w:sz w:val="20"/>
          <w:szCs w:val="20"/>
          <w:lang w:val="el-GR"/>
        </w:rPr>
        <w:t>ορι</w:t>
      </w:r>
      <w:r w:rsidRPr="00715A5C">
        <w:rPr>
          <w:rFonts w:ascii="Tahoma" w:hAnsi="Tahoma" w:cs="Tahoma"/>
          <w:spacing w:val="2"/>
          <w:sz w:val="20"/>
          <w:szCs w:val="20"/>
          <w:lang w:val="el-GR"/>
        </w:rPr>
        <w:t>ώ</w:t>
      </w:r>
      <w:r w:rsidRPr="00715A5C">
        <w:rPr>
          <w:rFonts w:ascii="Tahoma" w:hAnsi="Tahoma" w:cs="Tahoma"/>
          <w:sz w:val="20"/>
          <w:szCs w:val="20"/>
          <w:lang w:val="el-GR"/>
        </w:rPr>
        <w:t xml:space="preserve">ν </w:t>
      </w:r>
      <w:r w:rsidRPr="00715A5C">
        <w:rPr>
          <w:rFonts w:ascii="Tahoma" w:hAnsi="Tahoma" w:cs="Tahoma"/>
          <w:spacing w:val="-2"/>
          <w:sz w:val="20"/>
          <w:szCs w:val="20"/>
          <w:lang w:val="el-GR"/>
        </w:rPr>
        <w:t>τ</w:t>
      </w:r>
      <w:r w:rsidRPr="00715A5C">
        <w:rPr>
          <w:rFonts w:ascii="Tahoma" w:hAnsi="Tahoma" w:cs="Tahoma"/>
          <w:sz w:val="20"/>
          <w:szCs w:val="20"/>
          <w:lang w:val="el-GR"/>
        </w:rPr>
        <w:t>ου</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8"/>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ρ</w:t>
      </w:r>
      <w:r w:rsidRPr="00715A5C">
        <w:rPr>
          <w:rFonts w:ascii="Tahoma" w:hAnsi="Tahoma" w:cs="Tahoma"/>
          <w:spacing w:val="-1"/>
          <w:sz w:val="20"/>
          <w:szCs w:val="20"/>
          <w:lang w:val="el-GR"/>
        </w:rPr>
        <w:t>ή</w:t>
      </w:r>
      <w:r w:rsidRPr="00715A5C">
        <w:rPr>
          <w:rFonts w:ascii="Tahoma" w:hAnsi="Tahoma" w:cs="Tahoma"/>
          <w:spacing w:val="1"/>
          <w:sz w:val="20"/>
          <w:szCs w:val="20"/>
          <w:lang w:val="el-GR"/>
        </w:rPr>
        <w:t>τ</w:t>
      </w:r>
      <w:r w:rsidRPr="00715A5C">
        <w:rPr>
          <w:rFonts w:ascii="Tahoma" w:hAnsi="Tahoma" w:cs="Tahoma"/>
          <w:sz w:val="20"/>
          <w:szCs w:val="20"/>
          <w:lang w:val="el-GR"/>
        </w:rPr>
        <w:t>ρα</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πιβά</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4"/>
          <w:sz w:val="20"/>
          <w:szCs w:val="20"/>
          <w:lang w:val="el-GR"/>
        </w:rPr>
        <w:t xml:space="preserve"> </w:t>
      </w:r>
      <w:r w:rsidRPr="00715A5C">
        <w:rPr>
          <w:rFonts w:ascii="Tahoma" w:hAnsi="Tahoma" w:cs="Tahoma"/>
          <w:sz w:val="20"/>
          <w:szCs w:val="20"/>
          <w:lang w:val="el-GR"/>
        </w:rPr>
        <w:t>µ</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9"/>
          <w:sz w:val="20"/>
          <w:szCs w:val="20"/>
          <w:lang w:val="el-GR"/>
        </w:rPr>
        <w:t xml:space="preserve"> </w:t>
      </w:r>
      <w:r w:rsidRPr="00715A5C">
        <w:rPr>
          <w:rFonts w:ascii="Tahoma" w:hAnsi="Tahoma" w:cs="Tahoma"/>
          <w:sz w:val="20"/>
          <w:szCs w:val="20"/>
          <w:lang w:val="el-GR"/>
        </w:rPr>
        <w:t xml:space="preserve">µια </w:t>
      </w:r>
      <w:r w:rsidRPr="00715A5C">
        <w:rPr>
          <w:rFonts w:ascii="Tahoma" w:hAnsi="Tahoma" w:cs="Tahoma"/>
          <w:spacing w:val="1"/>
          <w:sz w:val="20"/>
          <w:szCs w:val="20"/>
          <w:lang w:val="el-GR"/>
        </w:rPr>
        <w:t>φ</w:t>
      </w:r>
      <w:r w:rsidRPr="00715A5C">
        <w:rPr>
          <w:rFonts w:ascii="Tahoma" w:hAnsi="Tahoma" w:cs="Tahoma"/>
          <w:sz w:val="20"/>
          <w:szCs w:val="20"/>
          <w:lang w:val="el-GR"/>
        </w:rPr>
        <w:t>ορά,</w:t>
      </w:r>
      <w:r w:rsidRPr="00715A5C">
        <w:rPr>
          <w:rFonts w:ascii="Tahoma" w:hAnsi="Tahoma" w:cs="Tahoma"/>
          <w:spacing w:val="5"/>
          <w:sz w:val="20"/>
          <w:szCs w:val="20"/>
          <w:lang w:val="el-GR"/>
        </w:rPr>
        <w:t xml:space="preserve"> </w:t>
      </w:r>
      <w:r w:rsidRPr="00715A5C">
        <w:rPr>
          <w:rFonts w:ascii="Tahoma" w:hAnsi="Tahoma" w:cs="Tahoma"/>
          <w:sz w:val="20"/>
          <w:szCs w:val="20"/>
          <w:lang w:val="el-GR"/>
        </w:rPr>
        <w:t>βά</w:t>
      </w:r>
      <w:r w:rsidRPr="00715A5C">
        <w:rPr>
          <w:rFonts w:ascii="Tahoma" w:hAnsi="Tahoma" w:cs="Tahoma"/>
          <w:spacing w:val="-1"/>
          <w:sz w:val="20"/>
          <w:szCs w:val="20"/>
          <w:lang w:val="el-GR"/>
        </w:rPr>
        <w:t>σ</w:t>
      </w:r>
      <w:r w:rsidRPr="00715A5C">
        <w:rPr>
          <w:rFonts w:ascii="Tahoma" w:hAnsi="Tahoma" w:cs="Tahoma"/>
          <w:sz w:val="20"/>
          <w:szCs w:val="20"/>
          <w:lang w:val="el-GR"/>
        </w:rPr>
        <w:t>ει</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z w:val="20"/>
          <w:szCs w:val="20"/>
          <w:lang w:val="el-GR"/>
        </w:rPr>
        <w:t>β</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γ</w:t>
      </w:r>
      <w:r w:rsidRPr="00715A5C">
        <w:rPr>
          <w:rFonts w:ascii="Tahoma" w:hAnsi="Tahoma" w:cs="Tahoma"/>
          <w:sz w:val="20"/>
          <w:szCs w:val="20"/>
          <w:lang w:val="el-GR"/>
        </w:rPr>
        <w:t>ορίας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3"/>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z w:val="20"/>
          <w:szCs w:val="20"/>
          <w:lang w:val="el-GR"/>
        </w:rPr>
        <w:t>πα</w:t>
      </w:r>
      <w:r w:rsidRPr="00715A5C">
        <w:rPr>
          <w:rFonts w:ascii="Tahoma" w:hAnsi="Tahoma" w:cs="Tahoma"/>
          <w:spacing w:val="-1"/>
          <w:sz w:val="20"/>
          <w:szCs w:val="20"/>
          <w:lang w:val="el-GR"/>
        </w:rPr>
        <w:t>ρ</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
          <w:sz w:val="20"/>
          <w:szCs w:val="20"/>
          <w:lang w:val="el-GR"/>
        </w:rPr>
        <w:t xml:space="preserve"> τ</w:t>
      </w:r>
      <w:r w:rsidRPr="00715A5C">
        <w:rPr>
          <w:rFonts w:ascii="Tahoma" w:hAnsi="Tahoma" w:cs="Tahoma"/>
          <w:sz w:val="20"/>
          <w:szCs w:val="20"/>
          <w:lang w:val="el-GR"/>
        </w:rPr>
        <w:t>η</w:t>
      </w:r>
      <w:r w:rsidRPr="00715A5C">
        <w:rPr>
          <w:rFonts w:ascii="Tahoma" w:hAnsi="Tahoma" w:cs="Tahoma"/>
          <w:spacing w:val="8"/>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ε</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2"/>
          <w:sz w:val="20"/>
          <w:szCs w:val="20"/>
          <w:lang w:val="el-GR"/>
        </w:rPr>
        <w:t>λύ</w:t>
      </w:r>
      <w:r w:rsidRPr="00715A5C">
        <w:rPr>
          <w:rFonts w:ascii="Tahoma" w:hAnsi="Tahoma" w:cs="Tahoma"/>
          <w:spacing w:val="1"/>
          <w:sz w:val="20"/>
          <w:szCs w:val="20"/>
          <w:lang w:val="el-GR"/>
        </w:rPr>
        <w:t>τ</w:t>
      </w:r>
      <w:r w:rsidRPr="00715A5C">
        <w:rPr>
          <w:rFonts w:ascii="Tahoma" w:hAnsi="Tahoma" w:cs="Tahoma"/>
          <w:sz w:val="20"/>
          <w:szCs w:val="20"/>
          <w:lang w:val="el-GR"/>
        </w:rPr>
        <w:t>ερη υπέρβα</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9"/>
          <w:sz w:val="20"/>
          <w:szCs w:val="20"/>
          <w:lang w:val="el-GR"/>
        </w:rPr>
        <w:t xml:space="preserve"> </w:t>
      </w:r>
      <w:r w:rsidRPr="00715A5C">
        <w:rPr>
          <w:rFonts w:ascii="Tahoma" w:hAnsi="Tahoma" w:cs="Tahoma"/>
          <w:sz w:val="20"/>
          <w:szCs w:val="20"/>
          <w:lang w:val="el-GR"/>
        </w:rPr>
        <w:t>Μ</w:t>
      </w:r>
      <w:r w:rsidRPr="00715A5C">
        <w:rPr>
          <w:rFonts w:ascii="Tahoma" w:hAnsi="Tahoma" w:cs="Tahoma"/>
          <w:spacing w:val="2"/>
          <w:sz w:val="20"/>
          <w:szCs w:val="20"/>
          <w:lang w:val="el-GR"/>
        </w:rPr>
        <w:t>η</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z w:val="20"/>
          <w:szCs w:val="20"/>
          <w:lang w:val="el-GR"/>
        </w:rPr>
        <w:t>αίου Μέ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 xml:space="preserve"> </w:t>
      </w:r>
      <w:r w:rsidRPr="00715A5C">
        <w:rPr>
          <w:rFonts w:ascii="Tahoma" w:hAnsi="Tahoma" w:cs="Tahoma"/>
          <w:sz w:val="20"/>
          <w:szCs w:val="20"/>
          <w:lang w:val="el-GR"/>
        </w:rPr>
        <w:t>Χ</w:t>
      </w:r>
      <w:r w:rsidRPr="00715A5C">
        <w:rPr>
          <w:rFonts w:ascii="Tahoma" w:hAnsi="Tahoma" w:cs="Tahoma"/>
          <w:spacing w:val="3"/>
          <w:sz w:val="20"/>
          <w:szCs w:val="20"/>
          <w:lang w:val="el-GR"/>
        </w:rPr>
        <w:t>ρ</w:t>
      </w:r>
      <w:r w:rsidRPr="00715A5C">
        <w:rPr>
          <w:rFonts w:ascii="Tahoma" w:hAnsi="Tahoma" w:cs="Tahoma"/>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
          <w:sz w:val="20"/>
          <w:szCs w:val="20"/>
          <w:lang w:val="el-GR"/>
        </w:rPr>
        <w:t xml:space="preserve"> </w:t>
      </w:r>
      <w:r w:rsidRPr="00715A5C">
        <w:rPr>
          <w:rFonts w:ascii="Tahoma" w:hAnsi="Tahoma" w:cs="Tahoma"/>
          <w:spacing w:val="3"/>
          <w:sz w:val="20"/>
          <w:szCs w:val="20"/>
          <w:lang w:val="el-GR"/>
        </w:rPr>
        <w:t>Μ</w:t>
      </w:r>
      <w:r w:rsidRPr="00715A5C">
        <w:rPr>
          <w:rFonts w:ascii="Tahoma" w:hAnsi="Tahoma" w:cs="Tahoma"/>
          <w:sz w:val="20"/>
          <w:szCs w:val="20"/>
          <w:lang w:val="el-GR"/>
        </w:rPr>
        <w:t>η</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έως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ώ</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ό</w:t>
      </w:r>
      <w:r w:rsidRPr="00715A5C">
        <w:rPr>
          <w:rFonts w:ascii="Tahoma" w:hAnsi="Tahoma" w:cs="Tahoma"/>
          <w:sz w:val="20"/>
          <w:szCs w:val="20"/>
          <w:lang w:val="el-GR"/>
        </w:rPr>
        <w:t>ριο</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z w:val="20"/>
          <w:szCs w:val="20"/>
          <w:lang w:val="el-GR"/>
        </w:rPr>
        <w:t>εί</w:t>
      </w:r>
      <w:r w:rsidRPr="00715A5C">
        <w:rPr>
          <w:rFonts w:ascii="Tahoma" w:hAnsi="Tahoma" w:cs="Tahoma"/>
          <w:spacing w:val="2"/>
          <w:sz w:val="20"/>
          <w:szCs w:val="20"/>
          <w:lang w:val="el-GR"/>
        </w:rPr>
        <w:t>ν</w:t>
      </w:r>
      <w:r w:rsidRPr="00715A5C">
        <w:rPr>
          <w:rFonts w:ascii="Tahoma" w:hAnsi="Tahoma" w:cs="Tahoma"/>
          <w:sz w:val="20"/>
          <w:szCs w:val="20"/>
          <w:lang w:val="el-GR"/>
        </w:rPr>
        <w:t>αι</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ή</w:t>
      </w:r>
      <w:r w:rsidRPr="00715A5C">
        <w:rPr>
          <w:rFonts w:ascii="Tahoma" w:hAnsi="Tahoma" w:cs="Tahoma"/>
          <w:sz w:val="20"/>
          <w:szCs w:val="20"/>
          <w:lang w:val="el-GR"/>
        </w:rPr>
        <w:t>µ</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7"/>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ε</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ύ</w:t>
      </w:r>
      <w:r w:rsidRPr="00715A5C">
        <w:rPr>
          <w:rFonts w:ascii="Tahoma" w:hAnsi="Tahoma" w:cs="Tahoma"/>
          <w:spacing w:val="1"/>
          <w:sz w:val="20"/>
          <w:szCs w:val="20"/>
          <w:lang w:val="el-GR"/>
        </w:rPr>
        <w:t>τ</w:t>
      </w:r>
      <w:r w:rsidRPr="00715A5C">
        <w:rPr>
          <w:rFonts w:ascii="Tahoma" w:hAnsi="Tahoma" w:cs="Tahoma"/>
          <w:sz w:val="20"/>
          <w:szCs w:val="20"/>
          <w:lang w:val="el-GR"/>
        </w:rPr>
        <w:t>ερ</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3"/>
          <w:sz w:val="20"/>
          <w:szCs w:val="20"/>
          <w:lang w:val="el-GR"/>
        </w:rPr>
        <w:t>κ</w:t>
      </w:r>
      <w:r w:rsidRPr="00715A5C">
        <w:rPr>
          <w:rFonts w:ascii="Tahoma" w:hAnsi="Tahoma" w:cs="Tahoma"/>
          <w:spacing w:val="2"/>
          <w:sz w:val="20"/>
          <w:szCs w:val="20"/>
          <w:lang w:val="el-GR"/>
        </w:rPr>
        <w:t>ή</w:t>
      </w:r>
      <w:r w:rsidRPr="00715A5C">
        <w:rPr>
          <w:rFonts w:ascii="Tahoma" w:hAnsi="Tahoma" w:cs="Tahoma"/>
          <w:sz w:val="20"/>
          <w:szCs w:val="20"/>
          <w:lang w:val="el-GR"/>
        </w:rPr>
        <w:t>ς</w:t>
      </w:r>
    </w:p>
    <w:p w:rsidR="00715A5C" w:rsidRPr="00715A5C" w:rsidRDefault="00715A5C" w:rsidP="00715A5C">
      <w:pPr>
        <w:widowControl w:val="0"/>
        <w:autoSpaceDE w:val="0"/>
        <w:autoSpaceDN w:val="0"/>
        <w:adjustRightInd w:val="0"/>
        <w:spacing w:after="0" w:line="239" w:lineRule="exact"/>
        <w:ind w:left="168" w:right="75"/>
        <w:rPr>
          <w:rFonts w:ascii="Tahoma" w:hAnsi="Tahoma" w:cs="Tahoma"/>
          <w:sz w:val="20"/>
          <w:szCs w:val="20"/>
          <w:lang w:val="el-GR"/>
        </w:rPr>
      </w:pPr>
      <w:r w:rsidRPr="00715A5C">
        <w:rPr>
          <w:rFonts w:ascii="Tahoma" w:hAnsi="Tahoma" w:cs="Tahoma"/>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αίας</w:t>
      </w:r>
      <w:r w:rsidRPr="00715A5C">
        <w:rPr>
          <w:rFonts w:ascii="Tahoma" w:hAnsi="Tahoma" w:cs="Tahoma"/>
          <w:spacing w:val="15"/>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µοι</w:t>
      </w:r>
      <w:r w:rsidRPr="00715A5C">
        <w:rPr>
          <w:rFonts w:ascii="Tahoma" w:hAnsi="Tahoma" w:cs="Tahoma"/>
          <w:spacing w:val="2"/>
          <w:position w:val="-1"/>
          <w:sz w:val="20"/>
          <w:szCs w:val="20"/>
          <w:lang w:val="el-GR"/>
        </w:rPr>
        <w:t>β</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ς</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21"/>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ή</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περίπ</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ω</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14"/>
          <w:position w:val="-1"/>
          <w:sz w:val="20"/>
          <w:szCs w:val="20"/>
          <w:lang w:val="el-GR"/>
        </w:rPr>
        <w:t xml:space="preserve"> </w:t>
      </w:r>
      <w:r w:rsidRPr="00715A5C">
        <w:rPr>
          <w:rFonts w:ascii="Tahoma" w:hAnsi="Tahoma" w:cs="Tahoma"/>
          <w:spacing w:val="-1"/>
          <w:position w:val="-1"/>
          <w:sz w:val="20"/>
          <w:szCs w:val="20"/>
          <w:lang w:val="el-GR"/>
        </w:rPr>
        <w:t>Έ</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8"/>
          <w:position w:val="-1"/>
          <w:sz w:val="20"/>
          <w:szCs w:val="20"/>
          <w:lang w:val="el-GR"/>
        </w:rPr>
        <w:t xml:space="preserve"> </w:t>
      </w:r>
      <w:r w:rsidRPr="00715A5C">
        <w:rPr>
          <w:rFonts w:ascii="Tahoma" w:hAnsi="Tahoma" w:cs="Tahoma"/>
          <w:spacing w:val="1"/>
          <w:position w:val="-1"/>
          <w:sz w:val="20"/>
          <w:szCs w:val="20"/>
          <w:lang w:val="el-GR"/>
        </w:rPr>
        <w:t>Ετ</w:t>
      </w:r>
      <w:r w:rsidRPr="00715A5C">
        <w:rPr>
          <w:rFonts w:ascii="Tahoma" w:hAnsi="Tahoma" w:cs="Tahoma"/>
          <w:position w:val="-1"/>
          <w:sz w:val="20"/>
          <w:szCs w:val="20"/>
          <w:lang w:val="el-GR"/>
        </w:rPr>
        <w:t>αιριώ</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w:t>
      </w:r>
      <w:r w:rsidRPr="00715A5C">
        <w:rPr>
          <w:rFonts w:ascii="Tahoma" w:hAnsi="Tahoma" w:cs="Tahoma"/>
          <w:spacing w:val="13"/>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ό</w:t>
      </w:r>
      <w:r w:rsidRPr="00715A5C">
        <w:rPr>
          <w:rFonts w:ascii="Tahoma" w:hAnsi="Tahoma" w:cs="Tahoma"/>
          <w:spacing w:val="18"/>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20"/>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αιρίες</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ων</w:t>
      </w:r>
      <w:r w:rsidRPr="00715A5C">
        <w:rPr>
          <w:rFonts w:ascii="Tahoma" w:hAnsi="Tahoma" w:cs="Tahoma"/>
          <w:spacing w:val="20"/>
          <w:position w:val="-1"/>
          <w:sz w:val="20"/>
          <w:szCs w:val="20"/>
          <w:lang w:val="el-GR"/>
        </w:rPr>
        <w:t xml:space="preserve"> </w:t>
      </w:r>
      <w:r w:rsidRPr="00715A5C">
        <w:rPr>
          <w:rFonts w:ascii="Tahoma" w:hAnsi="Tahoma" w:cs="Tahoma"/>
          <w:position w:val="-1"/>
          <w:sz w:val="20"/>
          <w:szCs w:val="20"/>
          <w:lang w:val="el-GR"/>
        </w:rPr>
        <w:t>οπο</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ων</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µ</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ή</w:t>
      </w:r>
      <w:r w:rsidRPr="00715A5C">
        <w:rPr>
          <w:rFonts w:ascii="Tahoma" w:hAnsi="Tahoma" w:cs="Tahoma"/>
          <w:spacing w:val="14"/>
          <w:position w:val="-1"/>
          <w:sz w:val="20"/>
          <w:szCs w:val="20"/>
          <w:lang w:val="el-GR"/>
        </w:rPr>
        <w:t xml:space="preserve"> </w:t>
      </w:r>
      <w:r w:rsidRPr="00715A5C">
        <w:rPr>
          <w:rFonts w:ascii="Tahoma" w:hAnsi="Tahoma" w:cs="Tahoma"/>
          <w:position w:val="-1"/>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autoSpaceDE w:val="0"/>
        <w:autoSpaceDN w:val="0"/>
        <w:adjustRightInd w:val="0"/>
        <w:spacing w:after="0"/>
        <w:ind w:left="168" w:right="69"/>
        <w:rPr>
          <w:rFonts w:ascii="Tahoma" w:hAnsi="Tahoma" w:cs="Tahoma"/>
          <w:sz w:val="20"/>
          <w:szCs w:val="20"/>
          <w:lang w:val="el-GR"/>
        </w:rPr>
      </w:pPr>
      <w:r w:rsidRPr="00715A5C">
        <w:rPr>
          <w:rFonts w:ascii="Tahoma" w:hAnsi="Tahoma" w:cs="Tahoma"/>
          <w:sz w:val="20"/>
          <w:szCs w:val="20"/>
          <w:lang w:val="el-GR"/>
        </w:rPr>
        <w:t>βα</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pacing w:val="-1"/>
          <w:sz w:val="20"/>
          <w:szCs w:val="20"/>
          <w:lang w:val="el-GR"/>
        </w:rPr>
        <w:t>ηγ</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2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8"/>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pacing w:val="2"/>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6"/>
          <w:sz w:val="20"/>
          <w:szCs w:val="20"/>
          <w:lang w:val="el-GR"/>
        </w:rPr>
        <w:t xml:space="preserve"> </w:t>
      </w:r>
      <w:r w:rsidRPr="00715A5C">
        <w:rPr>
          <w:rFonts w:ascii="Tahoma" w:hAnsi="Tahoma" w:cs="Tahoma"/>
          <w:sz w:val="20"/>
          <w:szCs w:val="20"/>
          <w:lang w:val="el-GR"/>
        </w:rPr>
        <w:t>-</w:t>
      </w:r>
      <w:r w:rsidRPr="00715A5C">
        <w:rPr>
          <w:rFonts w:ascii="Tahoma" w:hAnsi="Tahoma" w:cs="Tahoma"/>
          <w:spacing w:val="33"/>
          <w:sz w:val="20"/>
          <w:szCs w:val="20"/>
          <w:lang w:val="el-GR"/>
        </w:rPr>
        <w:t xml:space="preserve"> </w:t>
      </w:r>
      <w:r w:rsidRPr="00715A5C">
        <w:rPr>
          <w:rFonts w:ascii="Tahoma" w:hAnsi="Tahoma" w:cs="Tahoma"/>
          <w:sz w:val="20"/>
          <w:szCs w:val="20"/>
          <w:lang w:val="el-GR"/>
        </w:rPr>
        <w:t>παρο</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21"/>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pacing w:val="-1"/>
          <w:sz w:val="20"/>
          <w:szCs w:val="20"/>
          <w:lang w:val="el-GR"/>
        </w:rPr>
        <w:t>χ</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pacing w:val="27"/>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3"/>
          <w:sz w:val="20"/>
          <w:szCs w:val="20"/>
          <w:lang w:val="el-GR"/>
        </w:rPr>
        <w:t>κ</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w:t>
      </w:r>
      <w:r w:rsidRPr="00715A5C">
        <w:rPr>
          <w:rFonts w:ascii="Tahoma" w:hAnsi="Tahoma" w:cs="Tahoma"/>
          <w:spacing w:val="2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1"/>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ια</w:t>
      </w:r>
      <w:r w:rsidRPr="00715A5C">
        <w:rPr>
          <w:rFonts w:ascii="Tahoma" w:hAnsi="Tahoma" w:cs="Tahoma"/>
          <w:spacing w:val="3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9"/>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ν</w:t>
      </w:r>
      <w:r w:rsidRPr="00715A5C">
        <w:rPr>
          <w:rFonts w:ascii="Tahoma" w:hAnsi="Tahoma" w:cs="Tahoma"/>
          <w:spacing w:val="3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ω</w:t>
      </w:r>
      <w:r w:rsidRPr="00715A5C">
        <w:rPr>
          <w:rFonts w:ascii="Tahoma" w:hAnsi="Tahoma" w:cs="Tahoma"/>
          <w:spacing w:val="29"/>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οµείο.</w:t>
      </w:r>
      <w:r w:rsidRPr="00715A5C">
        <w:rPr>
          <w:rFonts w:ascii="Tahoma" w:hAnsi="Tahoma" w:cs="Tahoma"/>
          <w:spacing w:val="23"/>
          <w:sz w:val="20"/>
          <w:szCs w:val="20"/>
          <w:lang w:val="el-GR"/>
        </w:rPr>
        <w:t xml:space="preserve"> </w:t>
      </w:r>
      <w:r w:rsidRPr="00715A5C">
        <w:rPr>
          <w:rFonts w:ascii="Tahoma" w:hAnsi="Tahoma" w:cs="Tahoma"/>
          <w:sz w:val="20"/>
          <w:szCs w:val="20"/>
          <w:lang w:val="el-GR"/>
        </w:rPr>
        <w:t>Σε</w:t>
      </w:r>
      <w:r w:rsidRPr="00715A5C">
        <w:rPr>
          <w:rFonts w:ascii="Tahoma" w:hAnsi="Tahoma" w:cs="Tahoma"/>
          <w:spacing w:val="32"/>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z w:val="20"/>
          <w:szCs w:val="20"/>
          <w:lang w:val="el-GR"/>
        </w:rPr>
        <w:t>ω</w:t>
      </w:r>
      <w:r w:rsidRPr="00715A5C">
        <w:rPr>
          <w:rFonts w:ascii="Tahoma" w:hAnsi="Tahoma" w:cs="Tahoma"/>
          <w:spacing w:val="2"/>
          <w:sz w:val="20"/>
          <w:szCs w:val="20"/>
          <w:lang w:val="el-GR"/>
        </w:rPr>
        <w:t>σ</w:t>
      </w:r>
      <w:r w:rsidRPr="00715A5C">
        <w:rPr>
          <w:rFonts w:ascii="Tahoma" w:hAnsi="Tahoma" w:cs="Tahoma"/>
          <w:sz w:val="20"/>
          <w:szCs w:val="20"/>
          <w:lang w:val="el-GR"/>
        </w:rPr>
        <w:t>η</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autoSpaceDE w:val="0"/>
        <w:autoSpaceDN w:val="0"/>
        <w:adjustRightInd w:val="0"/>
        <w:spacing w:after="0"/>
        <w:ind w:left="168" w:right="3428"/>
        <w:rPr>
          <w:rFonts w:ascii="Tahoma" w:hAnsi="Tahoma" w:cs="Tahoma"/>
          <w:sz w:val="20"/>
          <w:szCs w:val="20"/>
          <w:lang w:val="el-GR"/>
        </w:rPr>
      </w:pPr>
      <w:r w:rsidRPr="00715A5C">
        <w:rPr>
          <w:rFonts w:ascii="Tahoma" w:hAnsi="Tahoma" w:cs="Tahoma"/>
          <w:spacing w:val="-1"/>
          <w:sz w:val="20"/>
          <w:szCs w:val="20"/>
          <w:lang w:val="el-GR"/>
        </w:rPr>
        <w:t>Έν</w:t>
      </w:r>
      <w:r w:rsidRPr="00715A5C">
        <w:rPr>
          <w:rFonts w:ascii="Tahoma" w:hAnsi="Tahoma" w:cs="Tahoma"/>
          <w:spacing w:val="2"/>
          <w:sz w:val="20"/>
          <w:szCs w:val="20"/>
          <w:lang w:val="el-GR"/>
        </w:rPr>
        <w:t>ω</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Ετ</w:t>
      </w:r>
      <w:r w:rsidRPr="00715A5C">
        <w:rPr>
          <w:rFonts w:ascii="Tahoma" w:hAnsi="Tahoma" w:cs="Tahoma"/>
          <w:sz w:val="20"/>
          <w:szCs w:val="20"/>
          <w:lang w:val="el-GR"/>
        </w:rPr>
        <w:t>αιρ</w:t>
      </w:r>
      <w:r w:rsidRPr="00715A5C">
        <w:rPr>
          <w:rFonts w:ascii="Tahoma" w:hAnsi="Tahoma" w:cs="Tahoma"/>
          <w:spacing w:val="3"/>
          <w:sz w:val="20"/>
          <w:szCs w:val="20"/>
          <w:lang w:val="el-GR"/>
        </w:rPr>
        <w:t>ι</w:t>
      </w:r>
      <w:r w:rsidRPr="00715A5C">
        <w:rPr>
          <w:rFonts w:ascii="Tahoma" w:hAnsi="Tahoma" w:cs="Tahoma"/>
          <w:sz w:val="20"/>
          <w:szCs w:val="20"/>
          <w:lang w:val="el-GR"/>
        </w:rPr>
        <w:t>ών</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κ</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µή</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w:t>
      </w:r>
      <w:r w:rsidRPr="00715A5C">
        <w:rPr>
          <w:rFonts w:ascii="Tahoma" w:hAnsi="Tahoma" w:cs="Tahoma"/>
          <w:spacing w:val="-4"/>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αιρεία)</w:t>
      </w:r>
      <w:r w:rsidRPr="00715A5C">
        <w:rPr>
          <w:rFonts w:ascii="Tahoma" w:hAnsi="Tahoma" w:cs="Tahoma"/>
          <w:spacing w:val="-7"/>
          <w:sz w:val="20"/>
          <w:szCs w:val="20"/>
          <w:lang w:val="el-GR"/>
        </w:rPr>
        <w:t xml:space="preserve"> </w:t>
      </w:r>
      <w:r w:rsidRPr="00715A5C">
        <w:rPr>
          <w:rFonts w:ascii="Tahoma" w:hAnsi="Tahoma" w:cs="Tahoma"/>
          <w:sz w:val="20"/>
          <w:szCs w:val="20"/>
          <w:lang w:val="el-GR"/>
        </w:rPr>
        <w:t>θα 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7"/>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w:t>
      </w:r>
      <w:r w:rsidRPr="00715A5C">
        <w:rPr>
          <w:rFonts w:ascii="Tahoma" w:hAnsi="Tahoma" w:cs="Tahoma"/>
          <w:spacing w:val="-1"/>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ά</w:t>
      </w:r>
      <w:r w:rsidRPr="00715A5C">
        <w:rPr>
          <w:rFonts w:ascii="Tahoma" w:hAnsi="Tahoma" w:cs="Tahoma"/>
          <w:sz w:val="20"/>
          <w:szCs w:val="20"/>
          <w:lang w:val="el-GR"/>
        </w:rPr>
        <w:t>δο</w:t>
      </w:r>
      <w:r w:rsidRPr="00715A5C">
        <w:rPr>
          <w:rFonts w:ascii="Tahoma" w:hAnsi="Tahoma" w:cs="Tahoma"/>
          <w:spacing w:val="2"/>
          <w:sz w:val="20"/>
          <w:szCs w:val="20"/>
          <w:lang w:val="el-GR"/>
        </w:rPr>
        <w:t>χ</w:t>
      </w:r>
      <w:r w:rsidRPr="00715A5C">
        <w:rPr>
          <w:rFonts w:ascii="Tahoma" w:hAnsi="Tahoma" w:cs="Tahoma"/>
          <w:sz w:val="20"/>
          <w:szCs w:val="20"/>
          <w:lang w:val="el-GR"/>
        </w:rPr>
        <w:t>ο.</w:t>
      </w:r>
    </w:p>
    <w:p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rsidR="00715A5C" w:rsidRPr="00715A5C" w:rsidRDefault="00715A5C" w:rsidP="00715A5C">
      <w:pPr>
        <w:widowControl w:val="0"/>
        <w:tabs>
          <w:tab w:val="left" w:pos="1920"/>
        </w:tabs>
        <w:autoSpaceDE w:val="0"/>
        <w:autoSpaceDN w:val="0"/>
        <w:adjustRightInd w:val="0"/>
        <w:spacing w:after="0" w:line="360" w:lineRule="auto"/>
        <w:ind w:left="168" w:right="67"/>
        <w:rPr>
          <w:rFonts w:ascii="Tahoma" w:hAnsi="Tahoma" w:cs="Tahoma"/>
          <w:sz w:val="20"/>
          <w:szCs w:val="20"/>
          <w:lang w:val="el-GR"/>
        </w:rPr>
      </w:pPr>
      <w:r w:rsidRPr="00715A5C">
        <w:rPr>
          <w:rFonts w:ascii="Tahoma" w:hAnsi="Tahoma" w:cs="Tahoma"/>
          <w:sz w:val="20"/>
          <w:szCs w:val="20"/>
          <w:lang w:val="el-GR"/>
        </w:rPr>
        <w:t>Προβ</w:t>
      </w:r>
      <w:r w:rsidRPr="00715A5C">
        <w:rPr>
          <w:rFonts w:ascii="Tahoma" w:hAnsi="Tahoma" w:cs="Tahoma"/>
          <w:spacing w:val="2"/>
          <w:sz w:val="20"/>
          <w:szCs w:val="20"/>
          <w:lang w:val="el-GR"/>
        </w:rPr>
        <w:t>λ</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που</w:t>
      </w:r>
      <w:r w:rsidRPr="00715A5C">
        <w:rPr>
          <w:rFonts w:ascii="Tahoma" w:hAnsi="Tahoma" w:cs="Tahoma"/>
          <w:spacing w:val="11"/>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z w:val="20"/>
          <w:szCs w:val="20"/>
          <w:lang w:val="el-GR"/>
        </w:rPr>
        <w:t>δεδε</w:t>
      </w:r>
      <w:r w:rsidRPr="00715A5C">
        <w:rPr>
          <w:rFonts w:ascii="Tahoma" w:hAnsi="Tahoma" w:cs="Tahoma"/>
          <w:spacing w:val="3"/>
          <w:sz w:val="20"/>
          <w:szCs w:val="20"/>
          <w:lang w:val="el-GR"/>
        </w:rPr>
        <w:t>ι</w:t>
      </w:r>
      <w:r w:rsidRPr="00715A5C">
        <w:rPr>
          <w:rFonts w:ascii="Tahoma" w:hAnsi="Tahoma" w:cs="Tahoma"/>
          <w:spacing w:val="-1"/>
          <w:sz w:val="20"/>
          <w:szCs w:val="20"/>
          <w:lang w:val="el-GR"/>
        </w:rPr>
        <w:t>γ</w:t>
      </w:r>
      <w:r w:rsidRPr="00715A5C">
        <w:rPr>
          <w:rFonts w:ascii="Tahoma" w:hAnsi="Tahoma" w:cs="Tahoma"/>
          <w:sz w:val="20"/>
          <w:szCs w:val="20"/>
          <w:lang w:val="el-GR"/>
        </w:rPr>
        <w:t>µέ</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z w:val="20"/>
          <w:szCs w:val="20"/>
          <w:lang w:val="el-GR"/>
        </w:rPr>
        <w:t>ν</w:t>
      </w:r>
      <w:r w:rsidRPr="00715A5C">
        <w:rPr>
          <w:rFonts w:ascii="Tahoma" w:hAnsi="Tahoma" w:cs="Tahoma"/>
          <w:spacing w:val="5"/>
          <w:sz w:val="20"/>
          <w:szCs w:val="20"/>
          <w:lang w:val="el-GR"/>
        </w:rPr>
        <w:t xml:space="preserve"> </w:t>
      </w:r>
      <w:r w:rsidRPr="00715A5C">
        <w:rPr>
          <w:rFonts w:ascii="Tahoma" w:hAnsi="Tahoma" w:cs="Tahoma"/>
          <w:sz w:val="20"/>
          <w:szCs w:val="20"/>
          <w:lang w:val="el-GR"/>
        </w:rPr>
        <w:t>εξ</w:t>
      </w:r>
      <w:r w:rsidRPr="00715A5C">
        <w:rPr>
          <w:rFonts w:ascii="Tahoma" w:hAnsi="Tahoma" w:cs="Tahoma"/>
          <w:spacing w:val="13"/>
          <w:sz w:val="20"/>
          <w:szCs w:val="20"/>
          <w:lang w:val="el-GR"/>
        </w:rPr>
        <w:t xml:space="preserve"> </w:t>
      </w:r>
      <w:r w:rsidRPr="00715A5C">
        <w:rPr>
          <w:rFonts w:ascii="Tahoma" w:hAnsi="Tahoma" w:cs="Tahoma"/>
          <w:sz w:val="20"/>
          <w:szCs w:val="20"/>
          <w:lang w:val="el-GR"/>
        </w:rPr>
        <w:t>υπαι</w:t>
      </w:r>
      <w:r w:rsidRPr="00715A5C">
        <w:rPr>
          <w:rFonts w:ascii="Tahoma" w:hAnsi="Tahoma" w:cs="Tahoma"/>
          <w:spacing w:val="1"/>
          <w:sz w:val="20"/>
          <w:szCs w:val="20"/>
          <w:lang w:val="el-GR"/>
        </w:rPr>
        <w:t>τ</w:t>
      </w:r>
      <w:r w:rsidRPr="00715A5C">
        <w:rPr>
          <w:rFonts w:ascii="Tahoma" w:hAnsi="Tahoma" w:cs="Tahoma"/>
          <w:sz w:val="20"/>
          <w:szCs w:val="20"/>
          <w:lang w:val="el-GR"/>
        </w:rPr>
        <w:t>ιό</w:t>
      </w:r>
      <w:r w:rsidRPr="00715A5C">
        <w:rPr>
          <w:rFonts w:ascii="Tahoma" w:hAnsi="Tahoma" w:cs="Tahoma"/>
          <w:spacing w:val="3"/>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ας</w:t>
      </w:r>
      <w:r w:rsidRPr="00715A5C">
        <w:rPr>
          <w:rFonts w:ascii="Tahoma" w:hAnsi="Tahoma" w:cs="Tahoma"/>
          <w:spacing w:val="1"/>
          <w:sz w:val="20"/>
          <w:szCs w:val="20"/>
          <w:lang w:val="el-GR"/>
        </w:rPr>
        <w:t xml:space="preserve"> </w:t>
      </w:r>
      <w:r w:rsidRPr="00715A5C">
        <w:rPr>
          <w:rFonts w:ascii="Tahoma" w:hAnsi="Tahoma" w:cs="Tahoma"/>
          <w:sz w:val="20"/>
          <w:szCs w:val="20"/>
          <w:lang w:val="el-GR"/>
        </w:rPr>
        <w:t>εξω</w:t>
      </w:r>
      <w:r w:rsidRPr="00715A5C">
        <w:rPr>
          <w:rFonts w:ascii="Tahoma" w:hAnsi="Tahoma" w:cs="Tahoma"/>
          <w:spacing w:val="-1"/>
          <w:sz w:val="20"/>
          <w:szCs w:val="20"/>
          <w:lang w:val="el-GR"/>
        </w:rPr>
        <w:t>γ</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2"/>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w:t>
      </w:r>
      <w:r w:rsidRPr="00715A5C">
        <w:rPr>
          <w:rFonts w:ascii="Tahoma" w:hAnsi="Tahoma" w:cs="Tahoma"/>
          <w:sz w:val="20"/>
          <w:szCs w:val="20"/>
          <w:lang w:val="el-GR"/>
        </w:rPr>
        <w:t>πχ</w:t>
      </w:r>
      <w:r w:rsidRPr="00715A5C">
        <w:rPr>
          <w:rFonts w:ascii="Tahoma" w:hAnsi="Tahoma" w:cs="Tahoma"/>
          <w:spacing w:val="11"/>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οπή</w:t>
      </w:r>
      <w:r w:rsidRPr="00715A5C">
        <w:rPr>
          <w:rFonts w:ascii="Tahoma" w:hAnsi="Tahoma" w:cs="Tahoma"/>
          <w:spacing w:val="7"/>
          <w:sz w:val="20"/>
          <w:szCs w:val="20"/>
          <w:lang w:val="el-GR"/>
        </w:rPr>
        <w:t xml:space="preserve"> </w:t>
      </w:r>
      <w:r w:rsidRPr="00715A5C">
        <w:rPr>
          <w:rFonts w:ascii="Tahoma" w:hAnsi="Tahoma" w:cs="Tahoma"/>
          <w:sz w:val="20"/>
          <w:szCs w:val="20"/>
          <w:lang w:val="el-GR"/>
        </w:rPr>
        <w:t>ρεύ</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6"/>
          <w:sz w:val="20"/>
          <w:szCs w:val="20"/>
          <w:lang w:val="el-GR"/>
        </w:rPr>
        <w:t xml:space="preserve"> </w:t>
      </w:r>
      <w:r w:rsidRPr="00715A5C">
        <w:rPr>
          <w:rFonts w:ascii="Tahoma" w:hAnsi="Tahoma" w:cs="Tahoma"/>
          <w:sz w:val="20"/>
          <w:szCs w:val="20"/>
          <w:lang w:val="el-GR"/>
        </w:rPr>
        <w:t>δεν προ</w:t>
      </w:r>
      <w:r w:rsidRPr="00715A5C">
        <w:rPr>
          <w:rFonts w:ascii="Tahoma" w:hAnsi="Tahoma" w:cs="Tahoma"/>
          <w:spacing w:val="-1"/>
          <w:sz w:val="20"/>
          <w:szCs w:val="20"/>
          <w:lang w:val="el-GR"/>
        </w:rPr>
        <w:t>σ</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2"/>
          <w:sz w:val="20"/>
          <w:szCs w:val="20"/>
          <w:lang w:val="el-GR"/>
        </w:rPr>
        <w:t>ύ</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ν </w:t>
      </w:r>
      <w:r w:rsidRPr="00715A5C">
        <w:rPr>
          <w:rFonts w:ascii="Tahoma" w:hAnsi="Tahoma" w:cs="Tahoma"/>
          <w:spacing w:val="43"/>
          <w:sz w:val="20"/>
          <w:szCs w:val="20"/>
          <w:lang w:val="el-GR"/>
        </w:rPr>
        <w:t xml:space="preserve"> </w:t>
      </w:r>
      <w:r w:rsidRPr="00715A5C">
        <w:rPr>
          <w:rFonts w:ascii="Tahoma" w:hAnsi="Tahoma" w:cs="Tahoma"/>
          <w:sz w:val="20"/>
          <w:szCs w:val="20"/>
          <w:lang w:val="el-GR"/>
        </w:rPr>
        <w:t>Μέ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 xml:space="preserve">ο </w:t>
      </w:r>
      <w:r w:rsidRPr="00715A5C">
        <w:rPr>
          <w:rFonts w:ascii="Tahoma" w:hAnsi="Tahoma" w:cs="Tahoma"/>
          <w:spacing w:val="40"/>
          <w:sz w:val="20"/>
          <w:szCs w:val="20"/>
          <w:lang w:val="el-GR"/>
        </w:rPr>
        <w:t xml:space="preserve"> </w:t>
      </w:r>
      <w:r w:rsidRPr="00715A5C">
        <w:rPr>
          <w:rFonts w:ascii="Tahoma" w:hAnsi="Tahoma" w:cs="Tahoma"/>
          <w:sz w:val="20"/>
          <w:szCs w:val="20"/>
          <w:lang w:val="el-GR"/>
        </w:rPr>
        <w:t>Χρ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z w:val="20"/>
          <w:szCs w:val="20"/>
          <w:lang w:val="el-GR"/>
        </w:rPr>
        <w:t xml:space="preserve">ο </w:t>
      </w:r>
      <w:r w:rsidRPr="00715A5C">
        <w:rPr>
          <w:rFonts w:ascii="Tahoma" w:hAnsi="Tahoma" w:cs="Tahoma"/>
          <w:spacing w:val="40"/>
          <w:sz w:val="20"/>
          <w:szCs w:val="20"/>
          <w:lang w:val="el-GR"/>
        </w:rPr>
        <w:t xml:space="preserve"> </w:t>
      </w:r>
      <w:r w:rsidRPr="00715A5C">
        <w:rPr>
          <w:rFonts w:ascii="Tahoma" w:hAnsi="Tahoma" w:cs="Tahoma"/>
          <w:spacing w:val="3"/>
          <w:sz w:val="20"/>
          <w:szCs w:val="20"/>
          <w:lang w:val="el-GR"/>
        </w:rPr>
        <w:t>Μ</w:t>
      </w:r>
      <w:r w:rsidRPr="00715A5C">
        <w:rPr>
          <w:rFonts w:ascii="Tahoma" w:hAnsi="Tahoma" w:cs="Tahoma"/>
          <w:sz w:val="20"/>
          <w:szCs w:val="20"/>
          <w:lang w:val="el-GR"/>
        </w:rPr>
        <w:t xml:space="preserve">η </w:t>
      </w:r>
      <w:r w:rsidRPr="00715A5C">
        <w:rPr>
          <w:rFonts w:ascii="Tahoma" w:hAnsi="Tahoma" w:cs="Tahoma"/>
          <w:spacing w:val="4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3"/>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
          <w:sz w:val="20"/>
          <w:szCs w:val="20"/>
          <w:lang w:val="el-GR"/>
        </w:rPr>
        <w:t>ς</w:t>
      </w:r>
      <w:r w:rsidRPr="00715A5C">
        <w:rPr>
          <w:rFonts w:ascii="Tahoma" w:hAnsi="Tahoma" w:cs="Tahoma"/>
          <w:sz w:val="20"/>
          <w:szCs w:val="20"/>
          <w:lang w:val="el-GR"/>
        </w:rPr>
        <w:t xml:space="preserve">. </w:t>
      </w:r>
      <w:r w:rsidRPr="00715A5C">
        <w:rPr>
          <w:rFonts w:ascii="Tahoma" w:hAnsi="Tahoma" w:cs="Tahoma"/>
          <w:spacing w:val="3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υχ</w:t>
      </w:r>
      <w:r w:rsidRPr="00715A5C">
        <w:rPr>
          <w:rFonts w:ascii="Tahoma" w:hAnsi="Tahoma" w:cs="Tahoma"/>
          <w:spacing w:val="2"/>
          <w:sz w:val="20"/>
          <w:szCs w:val="20"/>
          <w:lang w:val="el-GR"/>
        </w:rPr>
        <w:t>ό</w:t>
      </w:r>
      <w:r w:rsidRPr="00715A5C">
        <w:rPr>
          <w:rFonts w:ascii="Tahoma" w:hAnsi="Tahoma" w:cs="Tahoma"/>
          <w:sz w:val="20"/>
          <w:szCs w:val="20"/>
          <w:lang w:val="el-GR"/>
        </w:rPr>
        <w:t xml:space="preserve">ν </w:t>
      </w:r>
      <w:r w:rsidRPr="00715A5C">
        <w:rPr>
          <w:rFonts w:ascii="Tahoma" w:hAnsi="Tahoma" w:cs="Tahoma"/>
          <w:spacing w:val="39"/>
          <w:sz w:val="20"/>
          <w:szCs w:val="20"/>
          <w:lang w:val="el-GR"/>
        </w:rPr>
        <w:t xml:space="preserve"> </w:t>
      </w:r>
      <w:r w:rsidRPr="00715A5C">
        <w:rPr>
          <w:rFonts w:ascii="Tahoma" w:hAnsi="Tahoma" w:cs="Tahoma"/>
          <w:sz w:val="20"/>
          <w:szCs w:val="20"/>
          <w:lang w:val="el-GR"/>
        </w:rPr>
        <w:t>επι</w:t>
      </w:r>
      <w:r w:rsidRPr="00715A5C">
        <w:rPr>
          <w:rFonts w:ascii="Tahoma" w:hAnsi="Tahoma" w:cs="Tahoma"/>
          <w:spacing w:val="2"/>
          <w:sz w:val="20"/>
          <w:szCs w:val="20"/>
          <w:lang w:val="el-GR"/>
        </w:rPr>
        <w:t>β</w:t>
      </w:r>
      <w:r w:rsidRPr="00715A5C">
        <w:rPr>
          <w:rFonts w:ascii="Tahoma" w:hAnsi="Tahoma" w:cs="Tahoma"/>
          <w:sz w:val="20"/>
          <w:szCs w:val="20"/>
          <w:lang w:val="el-GR"/>
        </w:rPr>
        <w:t>ο</w:t>
      </w:r>
      <w:r w:rsidRPr="00715A5C">
        <w:rPr>
          <w:rFonts w:ascii="Tahoma" w:hAnsi="Tahoma" w:cs="Tahoma"/>
          <w:spacing w:val="2"/>
          <w:sz w:val="20"/>
          <w:szCs w:val="20"/>
          <w:lang w:val="el-GR"/>
        </w:rPr>
        <w:t>λ</w:t>
      </w:r>
      <w:r w:rsidRPr="00715A5C">
        <w:rPr>
          <w:rFonts w:ascii="Tahoma" w:hAnsi="Tahoma" w:cs="Tahoma"/>
          <w:sz w:val="20"/>
          <w:szCs w:val="20"/>
          <w:lang w:val="el-GR"/>
        </w:rPr>
        <w:t xml:space="preserve">ή </w:t>
      </w:r>
      <w:r w:rsidRPr="00715A5C">
        <w:rPr>
          <w:rFonts w:ascii="Tahoma" w:hAnsi="Tahoma" w:cs="Tahoma"/>
          <w:spacing w:val="41"/>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θ</w:t>
      </w:r>
      <w:r w:rsidRPr="00715A5C">
        <w:rPr>
          <w:rFonts w:ascii="Tahoma" w:hAnsi="Tahoma" w:cs="Tahoma"/>
          <w:spacing w:val="3"/>
          <w:sz w:val="20"/>
          <w:szCs w:val="20"/>
          <w:lang w:val="el-GR"/>
        </w:rPr>
        <w:t>ρ</w:t>
      </w:r>
      <w:r w:rsidRPr="00715A5C">
        <w:rPr>
          <w:rFonts w:ascii="Tahoma" w:hAnsi="Tahoma" w:cs="Tahoma"/>
          <w:sz w:val="20"/>
          <w:szCs w:val="20"/>
          <w:lang w:val="el-GR"/>
        </w:rPr>
        <w:t>ωπο</w:t>
      </w:r>
      <w:r w:rsidRPr="00715A5C">
        <w:rPr>
          <w:rFonts w:ascii="Tahoma" w:hAnsi="Tahoma" w:cs="Tahoma"/>
          <w:spacing w:val="2"/>
          <w:sz w:val="20"/>
          <w:szCs w:val="20"/>
          <w:lang w:val="el-GR"/>
        </w:rPr>
        <w:t>η</w:t>
      </w:r>
      <w:r w:rsidRPr="00715A5C">
        <w:rPr>
          <w:rFonts w:ascii="Tahoma" w:hAnsi="Tahoma" w:cs="Tahoma"/>
          <w:sz w:val="20"/>
          <w:szCs w:val="20"/>
          <w:lang w:val="el-GR"/>
        </w:rPr>
        <w:t xml:space="preserve">µερών </w:t>
      </w:r>
      <w:r w:rsidRPr="00715A5C">
        <w:rPr>
          <w:rFonts w:ascii="Tahoma" w:hAnsi="Tahoma" w:cs="Tahoma"/>
          <w:spacing w:val="33"/>
          <w:sz w:val="20"/>
          <w:szCs w:val="20"/>
          <w:lang w:val="el-GR"/>
        </w:rPr>
        <w:t xml:space="preserve"> </w:t>
      </w:r>
      <w:r w:rsidRPr="00715A5C">
        <w:rPr>
          <w:rFonts w:ascii="Tahoma" w:hAnsi="Tahoma" w:cs="Tahoma"/>
          <w:spacing w:val="2"/>
          <w:sz w:val="20"/>
          <w:szCs w:val="20"/>
          <w:lang w:val="el-GR"/>
        </w:rPr>
        <w:t>υ</w:t>
      </w:r>
      <w:r w:rsidRPr="00715A5C">
        <w:rPr>
          <w:rFonts w:ascii="Tahoma" w:hAnsi="Tahoma" w:cs="Tahoma"/>
          <w:spacing w:val="-1"/>
          <w:sz w:val="20"/>
          <w:szCs w:val="20"/>
          <w:lang w:val="el-GR"/>
        </w:rPr>
        <w:t>λ</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ηση</w:t>
      </w:r>
      <w:r w:rsidRPr="00715A5C">
        <w:rPr>
          <w:rFonts w:ascii="Tahoma" w:hAnsi="Tahoma" w:cs="Tahoma"/>
          <w:spacing w:val="1"/>
          <w:sz w:val="20"/>
          <w:szCs w:val="20"/>
          <w:lang w:val="el-GR"/>
        </w:rPr>
        <w:t>ς</w:t>
      </w:r>
      <w:r w:rsidRPr="00715A5C">
        <w:rPr>
          <w:rFonts w:ascii="Tahoma" w:hAnsi="Tahoma" w:cs="Tahoma"/>
          <w:sz w:val="20"/>
          <w:szCs w:val="20"/>
          <w:lang w:val="el-GR"/>
        </w:rPr>
        <w:t>, προ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ίθε</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2"/>
          <w:sz w:val="20"/>
          <w:szCs w:val="20"/>
          <w:lang w:val="el-GR"/>
        </w:rPr>
        <w:t xml:space="preserve"> </w:t>
      </w:r>
      <w:r w:rsidRPr="00715A5C">
        <w:rPr>
          <w:rFonts w:ascii="Tahoma" w:hAnsi="Tahoma" w:cs="Tahoma"/>
          <w:sz w:val="20"/>
          <w:szCs w:val="20"/>
          <w:lang w:val="el-GR"/>
        </w:rPr>
        <w:t>υπά</w:t>
      </w:r>
      <w:r w:rsidRPr="00715A5C">
        <w:rPr>
          <w:rFonts w:ascii="Tahoma" w:hAnsi="Tahoma" w:cs="Tahoma"/>
          <w:spacing w:val="3"/>
          <w:sz w:val="20"/>
          <w:szCs w:val="20"/>
          <w:lang w:val="el-GR"/>
        </w:rPr>
        <w:t>ρ</w:t>
      </w:r>
      <w:r w:rsidRPr="00715A5C">
        <w:rPr>
          <w:rFonts w:ascii="Tahoma" w:hAnsi="Tahoma" w:cs="Tahoma"/>
          <w:spacing w:val="-1"/>
          <w:sz w:val="20"/>
          <w:szCs w:val="20"/>
          <w:lang w:val="el-GR"/>
        </w:rPr>
        <w:t>χ</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ες</w:t>
      </w:r>
      <w:r w:rsidRPr="00715A5C">
        <w:rPr>
          <w:rFonts w:ascii="Tahoma" w:hAnsi="Tahoma" w:cs="Tahoma"/>
          <w:spacing w:val="-10"/>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θ</w:t>
      </w:r>
      <w:r w:rsidRPr="00715A5C">
        <w:rPr>
          <w:rFonts w:ascii="Tahoma" w:hAnsi="Tahoma" w:cs="Tahoma"/>
          <w:spacing w:val="3"/>
          <w:sz w:val="20"/>
          <w:szCs w:val="20"/>
          <w:lang w:val="el-GR"/>
        </w:rPr>
        <w:t>ρ</w:t>
      </w:r>
      <w:r w:rsidRPr="00715A5C">
        <w:rPr>
          <w:rFonts w:ascii="Tahoma" w:hAnsi="Tahoma" w:cs="Tahoma"/>
          <w:sz w:val="20"/>
          <w:szCs w:val="20"/>
          <w:lang w:val="el-GR"/>
        </w:rPr>
        <w:t>ωπο</w:t>
      </w:r>
      <w:r w:rsidRPr="00715A5C">
        <w:rPr>
          <w:rFonts w:ascii="Tahoma" w:hAnsi="Tahoma" w:cs="Tahoma"/>
          <w:spacing w:val="2"/>
          <w:sz w:val="20"/>
          <w:szCs w:val="20"/>
          <w:lang w:val="el-GR"/>
        </w:rPr>
        <w:t>η</w:t>
      </w:r>
      <w:r w:rsidRPr="00715A5C">
        <w:rPr>
          <w:rFonts w:ascii="Tahoma" w:hAnsi="Tahoma" w:cs="Tahoma"/>
          <w:sz w:val="20"/>
          <w:szCs w:val="20"/>
          <w:lang w:val="el-GR"/>
        </w:rPr>
        <w:t>µέρες</w:t>
      </w:r>
      <w:r w:rsidRPr="00715A5C">
        <w:rPr>
          <w:rFonts w:ascii="Tahoma" w:hAnsi="Tahoma" w:cs="Tahoma"/>
          <w:spacing w:val="-13"/>
          <w:sz w:val="20"/>
          <w:szCs w:val="20"/>
          <w:lang w:val="el-GR"/>
        </w:rPr>
        <w:t xml:space="preserve"> </w:t>
      </w:r>
      <w:r w:rsidRPr="00715A5C">
        <w:rPr>
          <w:rFonts w:ascii="Tahoma" w:hAnsi="Tahoma" w:cs="Tahoma"/>
          <w:sz w:val="20"/>
          <w:szCs w:val="20"/>
          <w:lang w:val="el-GR"/>
        </w:rPr>
        <w:t>υ</w:t>
      </w:r>
      <w:r w:rsidRPr="00715A5C">
        <w:rPr>
          <w:rFonts w:ascii="Tahoma" w:hAnsi="Tahoma" w:cs="Tahoma"/>
          <w:spacing w:val="2"/>
          <w:sz w:val="20"/>
          <w:szCs w:val="20"/>
          <w:lang w:val="el-GR"/>
        </w:rPr>
        <w:t>λ</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9"/>
          <w:sz w:val="20"/>
          <w:szCs w:val="20"/>
          <w:lang w:val="el-GR"/>
        </w:rPr>
        <w:t xml:space="preserve"> </w:t>
      </w:r>
      <w:r w:rsidRPr="00715A5C">
        <w:rPr>
          <w:rFonts w:ascii="Tahoma" w:hAnsi="Tahoma" w:cs="Tahoma"/>
          <w:sz w:val="20"/>
          <w:szCs w:val="20"/>
          <w:lang w:val="el-GR"/>
        </w:rPr>
        <w:t>που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β</w:t>
      </w:r>
      <w:r w:rsidRPr="00715A5C">
        <w:rPr>
          <w:rFonts w:ascii="Tahoma" w:hAnsi="Tahoma" w:cs="Tahoma"/>
          <w:spacing w:val="-1"/>
          <w:sz w:val="20"/>
          <w:szCs w:val="20"/>
          <w:lang w:val="el-GR"/>
        </w:rPr>
        <w:t>λ</w:t>
      </w:r>
      <w:r w:rsidRPr="00715A5C">
        <w:rPr>
          <w:rFonts w:ascii="Tahoma" w:hAnsi="Tahoma" w:cs="Tahoma"/>
          <w:sz w:val="20"/>
          <w:szCs w:val="20"/>
          <w:lang w:val="el-GR"/>
        </w:rPr>
        <w:t>έπ</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5"/>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z w:val="20"/>
          <w:szCs w:val="20"/>
          <w:lang w:val="el-GR"/>
        </w:rPr>
        <w:t>άρ</w:t>
      </w:r>
      <w:r w:rsidRPr="00715A5C">
        <w:rPr>
          <w:rFonts w:ascii="Tahoma" w:hAnsi="Tahoma" w:cs="Tahoma"/>
          <w:spacing w:val="-1"/>
          <w:sz w:val="20"/>
          <w:szCs w:val="20"/>
          <w:lang w:val="el-GR"/>
        </w:rPr>
        <w:t>χ</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α</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µβ</w:t>
      </w:r>
      <w:r w:rsidRPr="00715A5C">
        <w:rPr>
          <w:rFonts w:ascii="Tahoma" w:hAnsi="Tahoma" w:cs="Tahoma"/>
          <w:spacing w:val="2"/>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w:t>
      </w:r>
    </w:p>
    <w:p w:rsidR="00715A5C" w:rsidRPr="00715A5C" w:rsidRDefault="00715A5C" w:rsidP="00715A5C">
      <w:pPr>
        <w:widowControl w:val="0"/>
        <w:autoSpaceDE w:val="0"/>
        <w:autoSpaceDN w:val="0"/>
        <w:adjustRightInd w:val="0"/>
        <w:spacing w:before="4" w:after="0" w:line="160" w:lineRule="exact"/>
        <w:rPr>
          <w:rFonts w:ascii="Tahoma" w:hAnsi="Tahoma" w:cs="Tahoma"/>
          <w:sz w:val="16"/>
          <w:szCs w:val="16"/>
          <w:lang w:val="el-GR"/>
        </w:rPr>
      </w:pPr>
    </w:p>
    <w:p w:rsidR="00715A5C" w:rsidRPr="00715A5C" w:rsidRDefault="00715A5C" w:rsidP="00715A5C">
      <w:pPr>
        <w:widowControl w:val="0"/>
        <w:autoSpaceDE w:val="0"/>
        <w:autoSpaceDN w:val="0"/>
        <w:adjustRightInd w:val="0"/>
        <w:spacing w:after="0" w:line="200" w:lineRule="exact"/>
        <w:rPr>
          <w:rFonts w:ascii="Tahoma" w:hAnsi="Tahoma" w:cs="Tahoma"/>
          <w:sz w:val="20"/>
          <w:szCs w:val="20"/>
          <w:lang w:val="el-GR"/>
        </w:rPr>
      </w:pPr>
    </w:p>
    <w:p w:rsidR="00715A5C" w:rsidRPr="00715A5C" w:rsidRDefault="00715A5C" w:rsidP="00715A5C">
      <w:pPr>
        <w:widowControl w:val="0"/>
        <w:autoSpaceDE w:val="0"/>
        <w:autoSpaceDN w:val="0"/>
        <w:adjustRightInd w:val="0"/>
        <w:spacing w:after="0"/>
        <w:ind w:left="168" w:right="3426"/>
        <w:rPr>
          <w:rFonts w:ascii="Tahoma" w:hAnsi="Tahoma" w:cs="Tahoma"/>
          <w:color w:val="000000"/>
          <w:sz w:val="24"/>
          <w:lang w:val="el-GR"/>
        </w:rPr>
      </w:pPr>
      <w:r w:rsidRPr="00715A5C">
        <w:rPr>
          <w:rFonts w:ascii="Tahoma" w:hAnsi="Tahoma" w:cs="Tahoma"/>
          <w:b/>
          <w:bCs/>
          <w:color w:val="000009"/>
          <w:spacing w:val="-1"/>
          <w:sz w:val="24"/>
          <w:lang w:val="el-GR"/>
        </w:rPr>
        <w:t>ΙΑ</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ς</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ο</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ε</w:t>
      </w:r>
      <w:r w:rsidRPr="00715A5C">
        <w:rPr>
          <w:rFonts w:ascii="Tahoma" w:hAnsi="Tahoma" w:cs="Tahoma"/>
          <w:b/>
          <w:bCs/>
          <w:color w:val="000009"/>
          <w:spacing w:val="2"/>
          <w:sz w:val="24"/>
          <w:lang w:val="el-GR"/>
        </w:rPr>
        <w:t>ώ</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να</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ό</w:t>
      </w:r>
      <w:r w:rsidRPr="00715A5C">
        <w:rPr>
          <w:rFonts w:ascii="Tahoma" w:hAnsi="Tahoma" w:cs="Tahoma"/>
          <w:b/>
          <w:bCs/>
          <w:color w:val="000009"/>
          <w:spacing w:val="-1"/>
          <w:sz w:val="24"/>
          <w:lang w:val="el-GR"/>
        </w:rPr>
        <w:t>χ</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το</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αί</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ιο 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 xml:space="preserve"> </w:t>
      </w:r>
      <w:r>
        <w:rPr>
          <w:rFonts w:ascii="Tahoma" w:hAnsi="Tahoma" w:cs="Tahoma"/>
          <w:b/>
          <w:bCs/>
          <w:color w:val="000009"/>
          <w:spacing w:val="-1"/>
          <w:sz w:val="24"/>
        </w:rPr>
        <w:t>S</w:t>
      </w:r>
      <w:r>
        <w:rPr>
          <w:rFonts w:ascii="Tahoma" w:hAnsi="Tahoma" w:cs="Tahoma"/>
          <w:b/>
          <w:bCs/>
          <w:color w:val="000009"/>
          <w:spacing w:val="2"/>
          <w:sz w:val="24"/>
        </w:rPr>
        <w:t>L</w:t>
      </w:r>
      <w:r>
        <w:rPr>
          <w:rFonts w:ascii="Tahoma" w:hAnsi="Tahoma" w:cs="Tahoma"/>
          <w:b/>
          <w:bCs/>
          <w:color w:val="000009"/>
          <w:sz w:val="24"/>
        </w:rPr>
        <w:t>A</w:t>
      </w:r>
    </w:p>
    <w:p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rsidR="00715A5C" w:rsidRPr="00715A5C" w:rsidRDefault="00715A5C" w:rsidP="00715A5C">
      <w:pPr>
        <w:widowControl w:val="0"/>
        <w:tabs>
          <w:tab w:val="left" w:pos="1980"/>
          <w:tab w:val="left" w:pos="2740"/>
          <w:tab w:val="left" w:pos="6740"/>
          <w:tab w:val="left" w:pos="8920"/>
        </w:tabs>
        <w:autoSpaceDE w:val="0"/>
        <w:autoSpaceDN w:val="0"/>
        <w:adjustRightInd w:val="0"/>
        <w:spacing w:after="0" w:line="360" w:lineRule="auto"/>
        <w:ind w:left="888" w:right="107"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xml:space="preserve">. </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3"/>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απα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ως</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9"/>
          <w:sz w:val="20"/>
          <w:szCs w:val="20"/>
          <w:lang w:val="el-GR"/>
        </w:rPr>
        <w:t xml:space="preserve"> </w:t>
      </w:r>
      <w:r w:rsidRPr="00715A5C">
        <w:rPr>
          <w:rFonts w:ascii="Tahoma" w:hAnsi="Tahoma" w:cs="Tahoma"/>
          <w:color w:val="000000"/>
          <w:sz w:val="20"/>
          <w:szCs w:val="20"/>
          <w:lang w:val="el-GR"/>
        </w:rPr>
        <w:t>άπο</w:t>
      </w:r>
      <w:r w:rsidRPr="00715A5C">
        <w:rPr>
          <w:rFonts w:ascii="Tahoma" w:hAnsi="Tahoma" w:cs="Tahoma"/>
          <w:color w:val="000000"/>
          <w:spacing w:val="-3"/>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5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ωπο</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 διαδι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ψη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t>απο</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εων  </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 xml:space="preserve">ου  </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 xml:space="preserve">ν  </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αν</w:t>
      </w:r>
      <w:r w:rsidRPr="00715A5C">
        <w:rPr>
          <w:rFonts w:ascii="Tahoma" w:hAnsi="Tahoma" w:cs="Tahoma"/>
          <w:color w:val="000000"/>
          <w:sz w:val="20"/>
          <w:szCs w:val="20"/>
          <w:lang w:val="el-GR"/>
        </w:rPr>
        <w:t>αβάθµ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t xml:space="preserve">ή  </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 xml:space="preserve">η </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lastRenderedPageBreak/>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ού.</w:t>
      </w:r>
    </w:p>
    <w:p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νο</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άµε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360" w:lineRule="auto"/>
        <w:ind w:left="888" w:right="110"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έους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οίπ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rsidR="00715A5C" w:rsidRPr="00715A5C" w:rsidRDefault="00715A5C" w:rsidP="00715A5C">
      <w:pPr>
        <w:widowControl w:val="0"/>
        <w:autoSpaceDE w:val="0"/>
        <w:autoSpaceDN w:val="0"/>
        <w:adjustRightInd w:val="0"/>
        <w:spacing w:after="0" w:line="239" w:lineRule="exact"/>
        <w:ind w:left="52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4</w:t>
      </w:r>
      <w:r w:rsidRPr="00715A5C">
        <w:rPr>
          <w:rFonts w:ascii="Tahoma" w:hAnsi="Tahoma" w:cs="Tahoma"/>
          <w:color w:val="000000"/>
          <w:position w:val="-1"/>
          <w:sz w:val="20"/>
          <w:szCs w:val="20"/>
          <w:lang w:val="el-GR"/>
        </w:rPr>
        <w:t xml:space="preserve">.  </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42"/>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άδο</w:t>
      </w:r>
      <w:r w:rsidRPr="00715A5C">
        <w:rPr>
          <w:rFonts w:ascii="Tahoma" w:hAnsi="Tahoma" w:cs="Tahoma"/>
          <w:color w:val="000000"/>
          <w:spacing w:val="2"/>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36"/>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εί</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2"/>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position w:val="-1"/>
          <w:sz w:val="20"/>
          <w:szCs w:val="20"/>
          <w:lang w:val="el-GR"/>
        </w:rPr>
        <w:t>παρέ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ζη</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ούµ</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ες</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ί</w:t>
      </w:r>
      <w:r w:rsidRPr="00715A5C">
        <w:rPr>
          <w:rFonts w:ascii="Tahoma" w:hAnsi="Tahoma" w:cs="Tahoma"/>
          <w:color w:val="000000"/>
          <w:position w:val="-1"/>
          <w:sz w:val="20"/>
          <w:szCs w:val="20"/>
          <w:lang w:val="el-GR"/>
        </w:rPr>
        <w:t>ες</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position w:val="-1"/>
          <w:sz w:val="20"/>
          <w:szCs w:val="20"/>
          <w:lang w:val="el-GR"/>
        </w:rPr>
        <w:t>από</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ον</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ύρ</w:t>
      </w:r>
      <w:r w:rsidRPr="00715A5C">
        <w:rPr>
          <w:rFonts w:ascii="Tahoma" w:hAnsi="Tahoma" w:cs="Tahoma"/>
          <w:color w:val="000000"/>
          <w:spacing w:val="3"/>
          <w:position w:val="-1"/>
          <w:sz w:val="20"/>
          <w:szCs w:val="20"/>
          <w:lang w:val="el-GR"/>
        </w:rPr>
        <w:t>ι</w:t>
      </w:r>
      <w:r w:rsidRPr="00715A5C">
        <w:rPr>
          <w:rFonts w:ascii="Tahoma" w:hAnsi="Tahoma" w:cs="Tahoma"/>
          <w:color w:val="000000"/>
          <w:position w:val="-1"/>
          <w:sz w:val="20"/>
          <w:szCs w:val="20"/>
          <w:lang w:val="el-GR"/>
        </w:rPr>
        <w:t>ο</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position w:val="-1"/>
          <w:sz w:val="20"/>
          <w:szCs w:val="20"/>
          <w:lang w:val="el-GR"/>
        </w:rPr>
        <w:t>έρ</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ου</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ορείς</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2"/>
          <w:position w:val="-1"/>
          <w:sz w:val="20"/>
          <w:szCs w:val="20"/>
          <w:lang w:val="el-GR"/>
        </w:rPr>
        <w:t>α</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ύ</w:t>
      </w:r>
      <w:r w:rsidRPr="00715A5C">
        <w:rPr>
          <w:rFonts w:ascii="Tahoma" w:hAnsi="Tahoma" w:cs="Tahoma"/>
          <w:color w:val="000000"/>
          <w:position w:val="-1"/>
          <w:sz w:val="20"/>
          <w:szCs w:val="20"/>
          <w:lang w:val="el-GR"/>
        </w:rPr>
        <w:t>,</w:t>
      </w:r>
    </w:p>
    <w:p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αν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υµπερ</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w w:val="99"/>
          <w:sz w:val="20"/>
          <w:szCs w:val="20"/>
          <w:lang w:val="el-GR"/>
        </w:rPr>
        <w:t>τ</w:t>
      </w:r>
      <w:r w:rsidR="0081232A">
        <w:rPr>
          <w:rFonts w:ascii="Tahoma" w:hAnsi="Tahoma" w:cs="Tahoma"/>
          <w:color w:val="000000"/>
          <w:spacing w:val="1"/>
          <w:w w:val="99"/>
          <w:sz w:val="20"/>
          <w:szCs w:val="20"/>
          <w:lang w:val="el-GR"/>
        </w:rPr>
        <w:t>ου.</w:t>
      </w:r>
    </w:p>
    <w:p w:rsidR="00715A5C" w:rsidRPr="00715A5C" w:rsidRDefault="00715A5C" w:rsidP="00715A5C">
      <w:pPr>
        <w:widowControl w:val="0"/>
        <w:autoSpaceDE w:val="0"/>
        <w:autoSpaceDN w:val="0"/>
        <w:adjustRightInd w:val="0"/>
        <w:spacing w:after="0" w:line="360" w:lineRule="auto"/>
        <w:ind w:left="142" w:right="2415"/>
        <w:rPr>
          <w:rFonts w:ascii="Tahoma" w:hAnsi="Tahoma" w:cs="Tahoma"/>
          <w:b/>
          <w:bCs/>
          <w:color w:val="000009"/>
          <w:spacing w:val="-1"/>
          <w:sz w:val="24"/>
          <w:lang w:val="el-GR"/>
        </w:rPr>
      </w:pPr>
      <w:r w:rsidRPr="00715A5C">
        <w:rPr>
          <w:rFonts w:ascii="Tahoma" w:hAnsi="Tahoma" w:cs="Tahoma"/>
          <w:b/>
          <w:bCs/>
          <w:color w:val="000009"/>
          <w:spacing w:val="-1"/>
          <w:sz w:val="24"/>
          <w:lang w:val="el-GR"/>
        </w:rPr>
        <w:t xml:space="preserve">                                             </w:t>
      </w:r>
    </w:p>
    <w:p w:rsidR="00715A5C" w:rsidRPr="00715A5C" w:rsidRDefault="00715A5C" w:rsidP="00715A5C">
      <w:pPr>
        <w:widowControl w:val="0"/>
        <w:autoSpaceDE w:val="0"/>
        <w:autoSpaceDN w:val="0"/>
        <w:adjustRightInd w:val="0"/>
        <w:spacing w:after="0" w:line="360" w:lineRule="auto"/>
        <w:ind w:left="142" w:right="2415"/>
        <w:rPr>
          <w:rFonts w:ascii="Tahoma" w:hAnsi="Tahoma" w:cs="Tahoma"/>
          <w:b/>
          <w:bCs/>
          <w:color w:val="000009"/>
          <w:sz w:val="24"/>
          <w:lang w:val="el-GR"/>
        </w:rPr>
      </w:pPr>
      <w:r w:rsidRPr="00715A5C">
        <w:rPr>
          <w:rFonts w:ascii="Tahoma" w:hAnsi="Tahoma" w:cs="Tahoma"/>
          <w:b/>
          <w:bCs/>
          <w:color w:val="000009"/>
          <w:spacing w:val="-1"/>
          <w:sz w:val="24"/>
          <w:lang w:val="el-GR"/>
        </w:rPr>
        <w:t xml:space="preserve">                                </w:t>
      </w:r>
      <w:r w:rsidR="00A22089" w:rsidRPr="00B82ACD">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 xml:space="preserve"> ΠΑ</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Ρ</w:t>
      </w:r>
      <w:r w:rsidRPr="00715A5C">
        <w:rPr>
          <w:rFonts w:ascii="Tahoma" w:hAnsi="Tahoma" w:cs="Tahoma"/>
          <w:b/>
          <w:bCs/>
          <w:color w:val="000009"/>
          <w:spacing w:val="-1"/>
          <w:sz w:val="24"/>
          <w:lang w:val="el-GR"/>
        </w:rPr>
        <w:t>Τ</w:t>
      </w: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Μ</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ΣΤ1</w:t>
      </w:r>
      <w:r w:rsidRPr="00715A5C">
        <w:rPr>
          <w:rFonts w:ascii="Tahoma" w:hAnsi="Tahoma" w:cs="Tahoma"/>
          <w:b/>
          <w:bCs/>
          <w:color w:val="000009"/>
          <w:sz w:val="24"/>
          <w:lang w:val="el-GR"/>
        </w:rPr>
        <w:t xml:space="preserve">’ </w:t>
      </w:r>
    </w:p>
    <w:p w:rsidR="00715A5C" w:rsidRPr="00B82ACD" w:rsidRDefault="004702F7" w:rsidP="00715A5C">
      <w:pPr>
        <w:widowControl w:val="0"/>
        <w:autoSpaceDE w:val="0"/>
        <w:autoSpaceDN w:val="0"/>
        <w:adjustRightInd w:val="0"/>
        <w:spacing w:after="0" w:line="360" w:lineRule="auto"/>
        <w:ind w:left="142" w:right="2415"/>
        <w:rPr>
          <w:rFonts w:ascii="Tahoma" w:hAnsi="Tahoma" w:cs="Tahoma"/>
          <w:b/>
          <w:bCs/>
          <w:color w:val="000009"/>
          <w:sz w:val="24"/>
          <w:lang w:val="el-GR"/>
        </w:rPr>
      </w:pPr>
      <w:r w:rsidRPr="004702F7">
        <w:rPr>
          <w:noProof/>
        </w:rPr>
        <w:pict>
          <v:shape id="Text Box 110" o:spid="_x0000_s1028" type="#_x0000_t202" style="position:absolute;left:0;text-align:left;margin-left:47.15pt;margin-top:207pt;width:498.15pt;height:353.35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" o:allowincell="f" filled="f" stroked="f">
            <v:textbox inset="0,0,0,0">
              <w:txbxContent>
                <w:tbl>
                  <w:tblPr>
                    <w:tblW w:w="0" w:type="auto"/>
                    <w:tblInd w:w="5" w:type="dxa"/>
                    <w:tblLayout w:type="fixed"/>
                    <w:tblCellMar>
                      <w:left w:w="0" w:type="dxa"/>
                      <w:right w:w="0" w:type="dxa"/>
                    </w:tblCellMar>
                    <w:tblLook w:val="0000"/>
                  </w:tblPr>
                  <w:tblGrid>
                    <w:gridCol w:w="631"/>
                    <w:gridCol w:w="5040"/>
                    <w:gridCol w:w="1275"/>
                    <w:gridCol w:w="1399"/>
                    <w:gridCol w:w="1591"/>
                  </w:tblGrid>
                  <w:tr w:rsidR="00FC2BC4" w:rsidRPr="00243BF7">
                    <w:trPr>
                      <w:trHeight w:hRule="exact" w:val="893"/>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Α</w:t>
                        </w:r>
                      </w:p>
                    </w:tc>
                    <w:tc>
                      <w:tcPr>
                        <w:tcW w:w="5040"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Π</w:t>
                        </w:r>
                        <w:r w:rsidRPr="00243BF7">
                          <w:rPr>
                            <w:rFonts w:ascii="Tahoma" w:hAnsi="Tahoma" w:cs="Tahoma"/>
                            <w:spacing w:val="1"/>
                            <w:sz w:val="20"/>
                            <w:szCs w:val="20"/>
                          </w:rPr>
                          <w:t>Ε</w:t>
                        </w:r>
                        <w:r w:rsidRPr="00243BF7">
                          <w:rPr>
                            <w:rFonts w:ascii="Tahoma" w:hAnsi="Tahoma" w:cs="Tahoma"/>
                            <w:sz w:val="20"/>
                            <w:szCs w:val="20"/>
                          </w:rPr>
                          <w:t>ΡΙΓΡ</w:t>
                        </w:r>
                        <w:r w:rsidRPr="00243BF7">
                          <w:rPr>
                            <w:rFonts w:ascii="Tahoma" w:hAnsi="Tahoma" w:cs="Tahoma"/>
                            <w:spacing w:val="1"/>
                            <w:sz w:val="20"/>
                            <w:szCs w:val="20"/>
                          </w:rPr>
                          <w:t>Α</w:t>
                        </w:r>
                        <w:r w:rsidRPr="00243BF7">
                          <w:rPr>
                            <w:rFonts w:ascii="Tahoma" w:hAnsi="Tahoma" w:cs="Tahoma"/>
                            <w:sz w:val="20"/>
                            <w:szCs w:val="20"/>
                          </w:rPr>
                          <w:t>ΦΗ</w:t>
                        </w:r>
                        <w:r w:rsidRPr="00243BF7">
                          <w:rPr>
                            <w:rFonts w:ascii="Tahoma" w:hAnsi="Tahoma" w:cs="Tahoma"/>
                            <w:spacing w:val="-10"/>
                            <w:sz w:val="20"/>
                            <w:szCs w:val="20"/>
                          </w:rPr>
                          <w:t xml:space="preserve"> </w:t>
                        </w:r>
                        <w:r w:rsidRPr="00243BF7">
                          <w:rPr>
                            <w:rFonts w:ascii="Tahoma" w:hAnsi="Tahoma" w:cs="Tahoma"/>
                            <w:sz w:val="20"/>
                            <w:szCs w:val="20"/>
                          </w:rPr>
                          <w:t>ΠΡ</w:t>
                        </w:r>
                        <w:r w:rsidRPr="00243BF7">
                          <w:rPr>
                            <w:rFonts w:ascii="Tahoma" w:hAnsi="Tahoma" w:cs="Tahoma"/>
                            <w:spacing w:val="3"/>
                            <w:sz w:val="20"/>
                            <w:szCs w:val="20"/>
                          </w:rPr>
                          <w:t>Ο</w:t>
                        </w:r>
                        <w:r w:rsidRPr="00243BF7">
                          <w:rPr>
                            <w:rFonts w:ascii="Tahoma" w:hAnsi="Tahoma" w:cs="Tahoma"/>
                            <w:spacing w:val="-1"/>
                            <w:sz w:val="20"/>
                            <w:szCs w:val="20"/>
                          </w:rPr>
                          <w:t>∆</w:t>
                        </w:r>
                        <w:r w:rsidRPr="00243BF7">
                          <w:rPr>
                            <w:rFonts w:ascii="Tahoma" w:hAnsi="Tahoma" w:cs="Tahoma"/>
                            <w:sz w:val="20"/>
                            <w:szCs w:val="20"/>
                          </w:rPr>
                          <w:t>Ι</w:t>
                        </w:r>
                        <w:r w:rsidRPr="00243BF7">
                          <w:rPr>
                            <w:rFonts w:ascii="Tahoma" w:hAnsi="Tahoma" w:cs="Tahoma"/>
                            <w:spacing w:val="1"/>
                            <w:sz w:val="20"/>
                            <w:szCs w:val="20"/>
                          </w:rPr>
                          <w:t>Α</w:t>
                        </w:r>
                        <w:r w:rsidRPr="00243BF7">
                          <w:rPr>
                            <w:rFonts w:ascii="Tahoma" w:hAnsi="Tahoma" w:cs="Tahoma"/>
                            <w:sz w:val="20"/>
                            <w:szCs w:val="20"/>
                          </w:rPr>
                          <w:t>ΓΡ</w:t>
                        </w:r>
                        <w:r w:rsidRPr="00243BF7">
                          <w:rPr>
                            <w:rFonts w:ascii="Tahoma" w:hAnsi="Tahoma" w:cs="Tahoma"/>
                            <w:spacing w:val="1"/>
                            <w:sz w:val="20"/>
                            <w:szCs w:val="20"/>
                          </w:rPr>
                          <w:t>Α</w:t>
                        </w:r>
                        <w:r w:rsidRPr="00243BF7">
                          <w:rPr>
                            <w:rFonts w:ascii="Tahoma" w:hAnsi="Tahoma" w:cs="Tahoma"/>
                            <w:spacing w:val="2"/>
                            <w:sz w:val="20"/>
                            <w:szCs w:val="20"/>
                          </w:rPr>
                          <w:t>ΦΗ</w:t>
                        </w:r>
                        <w:r w:rsidRPr="00243BF7">
                          <w:rPr>
                            <w:rFonts w:ascii="Tahoma" w:hAnsi="Tahoma" w:cs="Tahoma"/>
                            <w:sz w:val="20"/>
                            <w:szCs w:val="20"/>
                          </w:rPr>
                          <w:t>Σ</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Α</w:t>
                        </w:r>
                        <w:r w:rsidRPr="00243BF7">
                          <w:rPr>
                            <w:rFonts w:ascii="Tahoma" w:hAnsi="Tahoma" w:cs="Tahoma"/>
                            <w:sz w:val="20"/>
                            <w:szCs w:val="20"/>
                          </w:rPr>
                          <w:t>Ι</w:t>
                        </w:r>
                        <w:r w:rsidRPr="00243BF7">
                          <w:rPr>
                            <w:rFonts w:ascii="Tahoma" w:hAnsi="Tahoma" w:cs="Tahoma"/>
                            <w:spacing w:val="-1"/>
                            <w:sz w:val="20"/>
                            <w:szCs w:val="20"/>
                          </w:rPr>
                          <w:t>Τ</w:t>
                        </w:r>
                        <w:r w:rsidRPr="00243BF7">
                          <w:rPr>
                            <w:rFonts w:ascii="Tahoma" w:hAnsi="Tahoma" w:cs="Tahoma"/>
                            <w:spacing w:val="2"/>
                            <w:sz w:val="20"/>
                            <w:szCs w:val="20"/>
                          </w:rPr>
                          <w:t>Η</w:t>
                        </w:r>
                        <w:r w:rsidRPr="00243BF7">
                          <w:rPr>
                            <w:rFonts w:ascii="Tahoma" w:hAnsi="Tahoma" w:cs="Tahoma"/>
                            <w:sz w:val="20"/>
                            <w:szCs w:val="20"/>
                          </w:rPr>
                          <w:t>ΣΗ</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436" w:lineRule="auto"/>
                          <w:ind w:left="100" w:right="123"/>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ΑΝ</w:t>
                        </w:r>
                        <w:r w:rsidRPr="00243BF7">
                          <w:rPr>
                            <w:rFonts w:ascii="Tahoma" w:hAnsi="Tahoma" w:cs="Tahoma"/>
                            <w:spacing w:val="-1"/>
                            <w:sz w:val="20"/>
                            <w:szCs w:val="20"/>
                          </w:rPr>
                          <w:t>Τ</w:t>
                        </w:r>
                        <w:r w:rsidRPr="00243BF7">
                          <w:rPr>
                            <w:rFonts w:ascii="Tahoma" w:hAnsi="Tahoma" w:cs="Tahoma"/>
                            <w:sz w:val="20"/>
                            <w:szCs w:val="20"/>
                          </w:rPr>
                          <w:t>ΗΣΗ ΠΡ</w:t>
                        </w:r>
                        <w:r w:rsidRPr="00243BF7">
                          <w:rPr>
                            <w:rFonts w:ascii="Tahoma" w:hAnsi="Tahoma" w:cs="Tahoma"/>
                            <w:spacing w:val="1"/>
                            <w:sz w:val="20"/>
                            <w:szCs w:val="20"/>
                          </w:rPr>
                          <w:t>Ο</w:t>
                        </w:r>
                        <w:r w:rsidRPr="00243BF7">
                          <w:rPr>
                            <w:rFonts w:ascii="Tahoma" w:hAnsi="Tahoma" w:cs="Tahoma"/>
                            <w:sz w:val="20"/>
                            <w:szCs w:val="20"/>
                          </w:rPr>
                          <w:t>ΣΦ</w:t>
                        </w:r>
                        <w:r w:rsidRPr="00243BF7">
                          <w:rPr>
                            <w:rFonts w:ascii="Tahoma" w:hAnsi="Tahoma" w:cs="Tahoma"/>
                            <w:spacing w:val="1"/>
                            <w:sz w:val="20"/>
                            <w:szCs w:val="20"/>
                          </w:rPr>
                          <w:t>Ο</w:t>
                        </w:r>
                        <w:r w:rsidRPr="00243BF7">
                          <w:rPr>
                            <w:rFonts w:ascii="Tahoma" w:hAnsi="Tahoma" w:cs="Tahoma"/>
                            <w:sz w:val="20"/>
                            <w:szCs w:val="20"/>
                          </w:rPr>
                          <w:t>Ρ</w:t>
                        </w:r>
                        <w:r w:rsidRPr="00243BF7">
                          <w:rPr>
                            <w:rFonts w:ascii="Tahoma" w:hAnsi="Tahoma" w:cs="Tahoma"/>
                            <w:spacing w:val="1"/>
                            <w:sz w:val="20"/>
                            <w:szCs w:val="20"/>
                          </w:rPr>
                          <w:t>Α</w:t>
                        </w:r>
                        <w:r w:rsidRPr="00243BF7">
                          <w:rPr>
                            <w:rFonts w:ascii="Tahoma" w:hAnsi="Tahoma" w:cs="Tahoma"/>
                            <w:sz w:val="20"/>
                            <w:szCs w:val="20"/>
                          </w:rPr>
                          <w:t>Σ</w:t>
                        </w: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Π</w:t>
                        </w:r>
                        <w:r w:rsidRPr="00243BF7">
                          <w:rPr>
                            <w:rFonts w:ascii="Tahoma" w:hAnsi="Tahoma" w:cs="Tahoma"/>
                            <w:spacing w:val="1"/>
                            <w:sz w:val="20"/>
                            <w:szCs w:val="20"/>
                          </w:rPr>
                          <w:t>Α</w:t>
                        </w:r>
                        <w:r w:rsidRPr="00243BF7">
                          <w:rPr>
                            <w:rFonts w:ascii="Tahoma" w:hAnsi="Tahoma" w:cs="Tahoma"/>
                            <w:sz w:val="20"/>
                            <w:szCs w:val="20"/>
                          </w:rPr>
                          <w:t>Ρ</w:t>
                        </w: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Ο</w:t>
                        </w:r>
                        <w:r w:rsidRPr="00243BF7">
                          <w:rPr>
                            <w:rFonts w:ascii="Tahoma" w:hAnsi="Tahoma" w:cs="Tahoma"/>
                            <w:sz w:val="20"/>
                            <w:szCs w:val="20"/>
                          </w:rPr>
                          <w:t>ΜΠΗ</w:t>
                        </w:r>
                      </w:p>
                    </w:tc>
                  </w:tr>
                  <w:tr w:rsidR="00FC2BC4" w:rsidRPr="00243BF7">
                    <w:trPr>
                      <w:trHeight w:hRule="exact" w:val="1658"/>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1" w:after="0" w:line="239" w:lineRule="auto"/>
                          <w:ind w:left="102" w:right="66"/>
                          <w:rPr>
                            <w:rFonts w:ascii="Times New Roman" w:hAnsi="Times New Roman"/>
                            <w:sz w:val="24"/>
                            <w:lang w:val="el-GR"/>
                          </w:rPr>
                        </w:pPr>
                        <w:r w:rsidRPr="00715A5C">
                          <w:rPr>
                            <w:rFonts w:ascii="Tahoma" w:hAnsi="Tahoma" w:cs="Tahoma"/>
                            <w:sz w:val="20"/>
                            <w:szCs w:val="20"/>
                            <w:lang w:val="el-GR"/>
                          </w:rPr>
                          <w:t>Ο</w:t>
                        </w:r>
                        <w:r w:rsidRPr="00715A5C">
                          <w:rPr>
                            <w:rFonts w:ascii="Tahoma" w:hAnsi="Tahoma" w:cs="Tahoma"/>
                            <w:spacing w:val="47"/>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2"/>
                            <w:sz w:val="20"/>
                            <w:szCs w:val="20"/>
                            <w:lang w:val="el-GR"/>
                          </w:rPr>
                          <w:t>ψ</w:t>
                        </w:r>
                        <w:r w:rsidRPr="00715A5C">
                          <w:rPr>
                            <w:rFonts w:ascii="Tahoma" w:hAnsi="Tahoma" w:cs="Tahoma"/>
                            <w:spacing w:val="-1"/>
                            <w:sz w:val="20"/>
                            <w:szCs w:val="20"/>
                            <w:lang w:val="el-GR"/>
                          </w:rPr>
                          <w:t>ή</w:t>
                        </w:r>
                        <w:r w:rsidRPr="00715A5C">
                          <w:rPr>
                            <w:rFonts w:ascii="Tahoma" w:hAnsi="Tahoma" w:cs="Tahoma"/>
                            <w:spacing w:val="1"/>
                            <w:sz w:val="20"/>
                            <w:szCs w:val="20"/>
                            <w:lang w:val="el-GR"/>
                          </w:rPr>
                          <w:t>φ</w:t>
                        </w:r>
                        <w:r w:rsidRPr="00715A5C">
                          <w:rPr>
                            <w:rFonts w:ascii="Tahoma" w:hAnsi="Tahoma" w:cs="Tahoma"/>
                            <w:sz w:val="20"/>
                            <w:szCs w:val="20"/>
                            <w:lang w:val="el-GR"/>
                          </w:rPr>
                          <w:t>ιος</w:t>
                        </w:r>
                        <w:r w:rsidRPr="00715A5C">
                          <w:rPr>
                            <w:rFonts w:ascii="Tahoma" w:hAnsi="Tahoma" w:cs="Tahoma"/>
                            <w:spacing w:val="39"/>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40"/>
                            <w:sz w:val="20"/>
                            <w:szCs w:val="20"/>
                            <w:lang w:val="el-GR"/>
                          </w:rPr>
                          <w:t xml:space="preserve"> </w:t>
                        </w:r>
                        <w:r w:rsidRPr="00715A5C">
                          <w:rPr>
                            <w:rFonts w:ascii="Tahoma" w:hAnsi="Tahoma" w:cs="Tahoma"/>
                            <w:spacing w:val="2"/>
                            <w:sz w:val="20"/>
                            <w:szCs w:val="20"/>
                            <w:lang w:val="el-GR"/>
                          </w:rPr>
                          <w:t>θ</w:t>
                        </w:r>
                        <w:r w:rsidRPr="00715A5C">
                          <w:rPr>
                            <w:rFonts w:ascii="Tahoma" w:hAnsi="Tahoma" w:cs="Tahoma"/>
                            <w:sz w:val="20"/>
                            <w:szCs w:val="20"/>
                            <w:lang w:val="el-GR"/>
                          </w:rPr>
                          <w:t>α</w:t>
                        </w:r>
                        <w:r w:rsidRPr="00715A5C">
                          <w:rPr>
                            <w:rFonts w:ascii="Tahoma" w:hAnsi="Tahoma" w:cs="Tahoma"/>
                            <w:spacing w:val="46"/>
                            <w:sz w:val="20"/>
                            <w:szCs w:val="20"/>
                            <w:lang w:val="el-GR"/>
                          </w:rPr>
                          <w:t xml:space="preserve"> </w:t>
                        </w:r>
                        <w:r w:rsidRPr="00715A5C">
                          <w:rPr>
                            <w:rFonts w:ascii="Tahoma" w:hAnsi="Tahoma" w:cs="Tahoma"/>
                            <w:sz w:val="20"/>
                            <w:szCs w:val="20"/>
                            <w:lang w:val="el-GR"/>
                          </w:rPr>
                          <w:t>πρέπει</w:t>
                        </w:r>
                        <w:r w:rsidRPr="00715A5C">
                          <w:rPr>
                            <w:rFonts w:ascii="Tahoma" w:hAnsi="Tahoma" w:cs="Tahoma"/>
                            <w:spacing w:val="43"/>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6"/>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5"/>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 xml:space="preserve">άβει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0"/>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 xml:space="preserve">ριξη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ριµέ</w:t>
                        </w:r>
                        <w:r w:rsidRPr="00715A5C">
                          <w:rPr>
                            <w:rFonts w:ascii="Tahoma" w:hAnsi="Tahoma" w:cs="Tahoma"/>
                            <w:spacing w:val="2"/>
                            <w:sz w:val="20"/>
                            <w:szCs w:val="20"/>
                            <w:lang w:val="el-GR"/>
                          </w:rPr>
                          <w:t>ν</w:t>
                        </w:r>
                        <w:r w:rsidRPr="00715A5C">
                          <w:rPr>
                            <w:rFonts w:ascii="Tahoma" w:hAnsi="Tahoma" w:cs="Tahoma"/>
                            <w:sz w:val="20"/>
                            <w:szCs w:val="20"/>
                            <w:lang w:val="el-GR"/>
                          </w:rPr>
                          <w:t>ων υπο</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9"/>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z w:val="20"/>
                            <w:szCs w:val="20"/>
                            <w:lang w:val="el-GR"/>
                          </w:rPr>
                          <w:t>µοιο</w:t>
                        </w:r>
                        <w:r w:rsidRPr="00715A5C">
                          <w:rPr>
                            <w:rFonts w:ascii="Tahoma" w:hAnsi="Tahoma" w:cs="Tahoma"/>
                            <w:spacing w:val="5"/>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2"/>
                            <w:sz w:val="20"/>
                            <w:szCs w:val="20"/>
                            <w:lang w:val="el-GR"/>
                          </w:rPr>
                          <w:t>γ</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 άπο</w:t>
                        </w:r>
                        <w:r w:rsidRPr="00715A5C">
                          <w:rPr>
                            <w:rFonts w:ascii="Tahoma" w:hAnsi="Tahoma" w:cs="Tahoma"/>
                            <w:spacing w:val="2"/>
                            <w:sz w:val="20"/>
                            <w:szCs w:val="20"/>
                            <w:lang w:val="el-GR"/>
                          </w:rPr>
                          <w:t>ψ</w:t>
                        </w:r>
                        <w:r w:rsidRPr="00715A5C">
                          <w:rPr>
                            <w:rFonts w:ascii="Tahoma" w:hAnsi="Tahoma" w:cs="Tahoma"/>
                            <w:spacing w:val="-1"/>
                            <w:sz w:val="20"/>
                            <w:szCs w:val="20"/>
                            <w:lang w:val="el-GR"/>
                          </w:rPr>
                          <w:t>η</w:t>
                        </w:r>
                        <w:r w:rsidRPr="00715A5C">
                          <w:rPr>
                            <w:rFonts w:ascii="Tahoma" w:hAnsi="Tahoma" w:cs="Tahoma"/>
                            <w:sz w:val="20"/>
                            <w:szCs w:val="20"/>
                            <w:lang w:val="el-GR"/>
                          </w:rPr>
                          <w:t>ς περιβά</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ον</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9"/>
                            <w:sz w:val="20"/>
                            <w:szCs w:val="20"/>
                            <w:lang w:val="el-GR"/>
                          </w:rPr>
                          <w:t xml:space="preserve"> </w:t>
                        </w:r>
                        <w:r w:rsidRPr="00715A5C">
                          <w:rPr>
                            <w:rFonts w:ascii="Tahoma" w:hAnsi="Tahoma" w:cs="Tahoma"/>
                            <w:sz w:val="20"/>
                            <w:szCs w:val="20"/>
                            <w:lang w:val="el-GR"/>
                          </w:rPr>
                          <w:t>δυο</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
                            <w:sz w:val="20"/>
                            <w:szCs w:val="20"/>
                            <w:lang w:val="el-GR"/>
                          </w:rPr>
                          <w:t>λ</w:t>
                        </w:r>
                        <w:r w:rsidRPr="00715A5C">
                          <w:rPr>
                            <w:rFonts w:ascii="Tahoma" w:hAnsi="Tahoma" w:cs="Tahoma"/>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 έ</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z w:val="20"/>
                            <w:szCs w:val="20"/>
                            <w:lang w:val="el-GR"/>
                          </w:rPr>
                          <w:t>α απαί</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θ</w:t>
                        </w:r>
                        <w:r w:rsidRPr="00715A5C">
                          <w:rPr>
                            <w:rFonts w:ascii="Tahoma" w:hAnsi="Tahoma" w:cs="Tahoma"/>
                            <w:sz w:val="20"/>
                            <w:szCs w:val="20"/>
                            <w:lang w:val="el-GR"/>
                          </w:rPr>
                          <w:t>α</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ρι</w:t>
                        </w:r>
                        <w:r w:rsidRPr="00715A5C">
                          <w:rPr>
                            <w:rFonts w:ascii="Tahoma" w:hAnsi="Tahoma" w:cs="Tahoma"/>
                            <w:spacing w:val="2"/>
                            <w:sz w:val="20"/>
                            <w:szCs w:val="20"/>
                            <w:lang w:val="el-GR"/>
                          </w:rPr>
                          <w:t>ω</w:t>
                        </w:r>
                        <w:r w:rsidRPr="00715A5C">
                          <w:rPr>
                            <w:rFonts w:ascii="Tahoma" w:hAnsi="Tahoma" w:cs="Tahoma"/>
                            <w:sz w:val="20"/>
                            <w:szCs w:val="20"/>
                            <w:lang w:val="el-GR"/>
                          </w:rPr>
                          <w:t>θεί</w:t>
                        </w:r>
                        <w:r w:rsidRPr="00715A5C">
                          <w:rPr>
                            <w:rFonts w:ascii="Tahoma" w:hAnsi="Tahoma" w:cs="Tahoma"/>
                            <w:spacing w:val="3"/>
                            <w:sz w:val="20"/>
                            <w:szCs w:val="20"/>
                            <w:lang w:val="el-GR"/>
                          </w:rPr>
                          <w:t xml:space="preserve"> </w:t>
                        </w:r>
                        <w:r w:rsidRPr="00715A5C">
                          <w:rPr>
                            <w:rFonts w:ascii="Tahoma" w:hAnsi="Tahoma" w:cs="Tahoma"/>
                            <w:sz w:val="20"/>
                            <w:szCs w:val="20"/>
                            <w:lang w:val="el-GR"/>
                          </w:rPr>
                          <w:t>µε</w:t>
                        </w:r>
                        <w:r w:rsidRPr="00715A5C">
                          <w:rPr>
                            <w:rFonts w:ascii="Tahoma" w:hAnsi="Tahoma" w:cs="Tahoma"/>
                            <w:spacing w:val="9"/>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3"/>
                            <w:sz w:val="20"/>
                            <w:szCs w:val="20"/>
                            <w:lang w:val="el-GR"/>
                          </w:rPr>
                          <w:t>φ</w:t>
                        </w:r>
                        <w:r w:rsidRPr="00715A5C">
                          <w:rPr>
                            <w:rFonts w:ascii="Tahoma" w:hAnsi="Tahoma" w:cs="Tahoma"/>
                            <w:sz w:val="20"/>
                            <w:szCs w:val="20"/>
                            <w:lang w:val="el-GR"/>
                          </w:rPr>
                          <w:t xml:space="preserve">ή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6"/>
                            <w:sz w:val="20"/>
                            <w:szCs w:val="20"/>
                            <w:lang w:val="el-GR"/>
                          </w:rPr>
                          <w:t xml:space="preserve"> </w:t>
                        </w:r>
                        <w:r w:rsidRPr="00715A5C">
                          <w:rPr>
                            <w:rFonts w:ascii="Tahoma" w:hAnsi="Tahoma" w:cs="Tahoma"/>
                            <w:sz w:val="20"/>
                            <w:szCs w:val="20"/>
                            <w:lang w:val="el-GR"/>
                          </w:rPr>
                          <w:t>εν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όγ</w:t>
                        </w:r>
                        <w:r w:rsidRPr="00715A5C">
                          <w:rPr>
                            <w:rFonts w:ascii="Tahoma" w:hAnsi="Tahoma" w:cs="Tahoma"/>
                            <w:sz w:val="20"/>
                            <w:szCs w:val="20"/>
                            <w:lang w:val="el-GR"/>
                          </w:rPr>
                          <w:t>ω έρ</w:t>
                        </w:r>
                        <w:r w:rsidRPr="00715A5C">
                          <w:rPr>
                            <w:rFonts w:ascii="Tahoma" w:hAnsi="Tahoma" w:cs="Tahoma"/>
                            <w:spacing w:val="-1"/>
                            <w:sz w:val="20"/>
                            <w:szCs w:val="20"/>
                            <w:lang w:val="el-GR"/>
                          </w:rPr>
                          <w:t>γ</w:t>
                        </w:r>
                        <w:r w:rsidRPr="00715A5C">
                          <w:rPr>
                            <w:rFonts w:ascii="Tahoma" w:hAnsi="Tahoma" w:cs="Tahoma"/>
                            <w:sz w:val="20"/>
                            <w:szCs w:val="20"/>
                            <w:lang w:val="el-GR"/>
                          </w:rPr>
                          <w:t>ων</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190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60"/>
                            <w:tab w:val="left" w:pos="1480"/>
                            <w:tab w:val="left" w:pos="2320"/>
                            <w:tab w:val="left" w:pos="2680"/>
                            <w:tab w:val="left" w:pos="2820"/>
                            <w:tab w:val="left" w:pos="3400"/>
                            <w:tab w:val="left" w:pos="3660"/>
                            <w:tab w:val="left" w:pos="4700"/>
                            <w:tab w:val="left" w:pos="4800"/>
                          </w:tabs>
                          <w:autoSpaceDE w:val="0"/>
                          <w:autoSpaceDN w:val="0"/>
                          <w:adjustRightInd w:val="0"/>
                          <w:spacing w:after="0" w:line="239" w:lineRule="auto"/>
                          <w:ind w:left="102" w:right="66"/>
                          <w:rPr>
                            <w:rFonts w:ascii="Times New Roman" w:hAnsi="Times New Roman"/>
                            <w:sz w:val="24"/>
                            <w:lang w:val="el-GR"/>
                          </w:rPr>
                        </w:pPr>
                        <w:r w:rsidRPr="00715A5C">
                          <w:rPr>
                            <w:rFonts w:ascii="Tahoma" w:hAnsi="Tahoma" w:cs="Tahoma"/>
                            <w:sz w:val="20"/>
                            <w:szCs w:val="20"/>
                            <w:lang w:val="el-GR"/>
                          </w:rPr>
                          <w:t>Ο</w:t>
                        </w:r>
                        <w:r w:rsidRPr="00715A5C">
                          <w:rPr>
                            <w:rFonts w:ascii="Tahoma" w:hAnsi="Tahoma" w:cs="Tahoma"/>
                            <w:spacing w:val="5"/>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2"/>
                            <w:sz w:val="20"/>
                            <w:szCs w:val="20"/>
                            <w:lang w:val="el-GR"/>
                          </w:rPr>
                          <w:t>ψ</w:t>
                        </w:r>
                        <w:r w:rsidRPr="00715A5C">
                          <w:rPr>
                            <w:rFonts w:ascii="Tahoma" w:hAnsi="Tahoma" w:cs="Tahoma"/>
                            <w:spacing w:val="-1"/>
                            <w:sz w:val="20"/>
                            <w:szCs w:val="20"/>
                            <w:lang w:val="el-GR"/>
                          </w:rPr>
                          <w:t>ή</w:t>
                        </w:r>
                        <w:r w:rsidRPr="00715A5C">
                          <w:rPr>
                            <w:rFonts w:ascii="Tahoma" w:hAnsi="Tahoma" w:cs="Tahoma"/>
                            <w:spacing w:val="1"/>
                            <w:sz w:val="20"/>
                            <w:szCs w:val="20"/>
                            <w:lang w:val="el-GR"/>
                          </w:rPr>
                          <w:t>φ</w:t>
                        </w:r>
                        <w:r w:rsidRPr="00715A5C">
                          <w:rPr>
                            <w:rFonts w:ascii="Tahoma" w:hAnsi="Tahoma" w:cs="Tahoma"/>
                            <w:sz w:val="20"/>
                            <w:szCs w:val="20"/>
                            <w:lang w:val="el-GR"/>
                          </w:rPr>
                          <w:t>ιος α</w:t>
                        </w:r>
                        <w:r w:rsidRPr="00715A5C">
                          <w:rPr>
                            <w:rFonts w:ascii="Tahoma" w:hAnsi="Tahoma" w:cs="Tahoma"/>
                            <w:spacing w:val="-1"/>
                            <w:sz w:val="20"/>
                            <w:szCs w:val="20"/>
                            <w:lang w:val="el-GR"/>
                          </w:rPr>
                          <w:t>ν</w:t>
                        </w:r>
                        <w:r w:rsidRPr="00715A5C">
                          <w:rPr>
                            <w:rFonts w:ascii="Tahoma" w:hAnsi="Tahoma" w:cs="Tahoma"/>
                            <w:spacing w:val="2"/>
                            <w:sz w:val="20"/>
                            <w:szCs w:val="20"/>
                            <w:lang w:val="el-GR"/>
                          </w:rPr>
                          <w:t>ά</w:t>
                        </w:r>
                        <w:r w:rsidRPr="00715A5C">
                          <w:rPr>
                            <w:rFonts w:ascii="Tahoma" w:hAnsi="Tahoma" w:cs="Tahoma"/>
                            <w:sz w:val="20"/>
                            <w:szCs w:val="20"/>
                            <w:lang w:val="el-GR"/>
                          </w:rPr>
                          <w:t>δο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1"/>
                            <w:sz w:val="20"/>
                            <w:szCs w:val="20"/>
                            <w:lang w:val="el-GR"/>
                          </w:rPr>
                          <w:t xml:space="preserve"> </w:t>
                        </w:r>
                        <w:r w:rsidRPr="00715A5C">
                          <w:rPr>
                            <w:rFonts w:ascii="Tahoma" w:hAnsi="Tahoma" w:cs="Tahoma"/>
                            <w:sz w:val="20"/>
                            <w:szCs w:val="20"/>
                            <w:lang w:val="el-GR"/>
                          </w:rPr>
                          <w:t>θα</w:t>
                        </w:r>
                        <w:r w:rsidRPr="00715A5C">
                          <w:rPr>
                            <w:rFonts w:ascii="Tahoma" w:hAnsi="Tahoma" w:cs="Tahoma"/>
                            <w:spacing w:val="4"/>
                            <w:sz w:val="20"/>
                            <w:szCs w:val="20"/>
                            <w:lang w:val="el-GR"/>
                          </w:rPr>
                          <w:t xml:space="preserve"> </w:t>
                        </w:r>
                        <w:r w:rsidRPr="00715A5C">
                          <w:rPr>
                            <w:rFonts w:ascii="Tahoma" w:hAnsi="Tahoma" w:cs="Tahoma"/>
                            <w:sz w:val="20"/>
                            <w:szCs w:val="20"/>
                            <w:lang w:val="el-GR"/>
                          </w:rPr>
                          <w:t>πρέπει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z w:val="20"/>
                            <w:szCs w:val="20"/>
                            <w:lang w:val="el-GR"/>
                          </w:rPr>
                          <w:t>διαθέ</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z w:val="20"/>
                            <w:szCs w:val="20"/>
                            <w:lang w:val="el-GR"/>
                          </w:rPr>
                          <w:t xml:space="preserve">ι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2"/>
                            <w:sz w:val="20"/>
                            <w:szCs w:val="20"/>
                            <w:lang w:val="el-GR"/>
                          </w:rPr>
                          <w:t xml:space="preserve"> </w:t>
                        </w:r>
                        <w:r w:rsidRPr="00715A5C">
                          <w:rPr>
                            <w:rFonts w:ascii="Tahoma" w:hAnsi="Tahoma" w:cs="Tahoma"/>
                            <w:sz w:val="20"/>
                            <w:szCs w:val="20"/>
                            <w:lang w:val="el-GR"/>
                          </w:rPr>
                          <w:t>8</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έ</w:t>
                        </w:r>
                        <w:r w:rsidRPr="00715A5C">
                          <w:rPr>
                            <w:rFonts w:ascii="Tahoma" w:hAnsi="Tahoma" w:cs="Tahoma"/>
                            <w:spacing w:val="2"/>
                            <w:sz w:val="20"/>
                            <w:szCs w:val="20"/>
                            <w:lang w:val="el-GR"/>
                          </w:rPr>
                          <w:t>χ</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z w:val="20"/>
                            <w:szCs w:val="20"/>
                            <w:lang w:val="el-GR"/>
                          </w:rPr>
                          <w:t>µε</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ωµέ</w:t>
                        </w:r>
                        <w:r w:rsidRPr="00715A5C">
                          <w:rPr>
                            <w:rFonts w:ascii="Tahoma" w:hAnsi="Tahoma" w:cs="Tahoma"/>
                            <w:spacing w:val="2"/>
                            <w:sz w:val="20"/>
                            <w:szCs w:val="20"/>
                            <w:lang w:val="el-GR"/>
                          </w:rPr>
                          <w:t>ν</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z w:val="20"/>
                            <w:szCs w:val="20"/>
                            <w:lang w:val="el-GR"/>
                          </w:rPr>
                          <w:t>εµπειρία</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ις υπο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ζ</w:t>
                        </w:r>
                        <w:r w:rsidRPr="00715A5C">
                          <w:rPr>
                            <w:rFonts w:ascii="Tahoma" w:hAnsi="Tahoma" w:cs="Tahoma"/>
                            <w:spacing w:val="2"/>
                            <w:sz w:val="20"/>
                            <w:szCs w:val="20"/>
                            <w:lang w:val="el-GR"/>
                          </w:rPr>
                          <w:t>ό</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z w:val="20"/>
                            <w:szCs w:val="20"/>
                            <w:lang w:val="el-GR"/>
                          </w:rPr>
                          <w:t>ες ε</w:t>
                        </w:r>
                        <w:r w:rsidRPr="00715A5C">
                          <w:rPr>
                            <w:rFonts w:ascii="Tahoma" w:hAnsi="Tahoma" w:cs="Tahoma"/>
                            <w:spacing w:val="1"/>
                            <w:sz w:val="20"/>
                            <w:szCs w:val="20"/>
                            <w:lang w:val="el-GR"/>
                          </w:rPr>
                          <w:t>φ</w:t>
                        </w:r>
                        <w:r w:rsidRPr="00715A5C">
                          <w:rPr>
                            <w:rFonts w:ascii="Tahoma" w:hAnsi="Tahoma" w:cs="Tahoma"/>
                            <w:sz w:val="20"/>
                            <w:szCs w:val="20"/>
                            <w:lang w:val="el-GR"/>
                          </w:rPr>
                          <w:t>αρµ</w:t>
                        </w:r>
                        <w:r w:rsidRPr="00715A5C">
                          <w:rPr>
                            <w:rFonts w:ascii="Tahoma" w:hAnsi="Tahoma" w:cs="Tahoma"/>
                            <w:spacing w:val="2"/>
                            <w:sz w:val="20"/>
                            <w:szCs w:val="20"/>
                            <w:lang w:val="el-GR"/>
                          </w:rPr>
                          <w:t>ογ</w:t>
                        </w:r>
                        <w:r w:rsidRPr="00715A5C">
                          <w:rPr>
                            <w:rFonts w:ascii="Tahoma" w:hAnsi="Tahoma" w:cs="Tahoma"/>
                            <w:sz w:val="20"/>
                            <w:szCs w:val="20"/>
                            <w:lang w:val="el-GR"/>
                          </w:rPr>
                          <w:t>ές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1"/>
                            <w:sz w:val="20"/>
                            <w:szCs w:val="20"/>
                            <w:lang w:val="el-GR"/>
                          </w:rPr>
                          <w:t xml:space="preserve"> </w:t>
                        </w:r>
                        <w:r w:rsidRPr="00715A5C">
                          <w:rPr>
                            <w:rFonts w:ascii="Tahoma" w:hAnsi="Tahoma" w:cs="Tahoma"/>
                            <w:sz w:val="20"/>
                            <w:szCs w:val="20"/>
                            <w:lang w:val="el-GR"/>
                          </w:rPr>
                          <w:t>π</w:t>
                        </w:r>
                        <w:r w:rsidRPr="00715A5C">
                          <w:rPr>
                            <w:rFonts w:ascii="Tahoma" w:hAnsi="Tahoma" w:cs="Tahoma"/>
                            <w:spacing w:val="1"/>
                            <w:sz w:val="20"/>
                            <w:szCs w:val="20"/>
                            <w:lang w:val="el-GR"/>
                          </w:rPr>
                          <w:t>τ</w:t>
                        </w:r>
                        <w:r w:rsidRPr="00715A5C">
                          <w:rPr>
                            <w:rFonts w:ascii="Tahoma" w:hAnsi="Tahoma" w:cs="Tahoma"/>
                            <w:spacing w:val="-1"/>
                            <w:sz w:val="20"/>
                            <w:szCs w:val="20"/>
                            <w:lang w:val="el-GR"/>
                          </w:rPr>
                          <w:t>υχ</w:t>
                        </w:r>
                        <w:r w:rsidRPr="00715A5C">
                          <w:rPr>
                            <w:rFonts w:ascii="Tahoma" w:hAnsi="Tahoma" w:cs="Tahoma"/>
                            <w:sz w:val="20"/>
                            <w:szCs w:val="20"/>
                            <w:lang w:val="el-GR"/>
                          </w:rPr>
                          <w:t>ίο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λ</w:t>
                        </w:r>
                        <w:r w:rsidRPr="00715A5C">
                          <w:rPr>
                            <w:rFonts w:ascii="Tahoma" w:hAnsi="Tahoma" w:cs="Tahoma"/>
                            <w:sz w:val="20"/>
                            <w:szCs w:val="20"/>
                            <w:lang w:val="el-GR"/>
                          </w:rPr>
                          <w:t>ά</w:t>
                        </w:r>
                        <w:r w:rsidRPr="00715A5C">
                          <w:rPr>
                            <w:rFonts w:ascii="Tahoma" w:hAnsi="Tahoma" w:cs="Tahoma"/>
                            <w:spacing w:val="2"/>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ν </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τ</w:t>
                        </w:r>
                        <w:r w:rsidRPr="00715A5C">
                          <w:rPr>
                            <w:rFonts w:ascii="Tahoma" w:hAnsi="Tahoma" w:cs="Tahoma"/>
                            <w:sz w:val="20"/>
                            <w:szCs w:val="20"/>
                            <w:lang w:val="el-GR"/>
                          </w:rPr>
                          <w:t>οβάθµιας</w:t>
                        </w:r>
                        <w:r w:rsidRPr="00715A5C">
                          <w:rPr>
                            <w:rFonts w:ascii="Tahoma" w:hAnsi="Tahoma" w:cs="Tahoma"/>
                            <w:sz w:val="20"/>
                            <w:szCs w:val="20"/>
                            <w:lang w:val="el-GR"/>
                          </w:rPr>
                          <w:tab/>
                          <w:t>ε</w:t>
                        </w:r>
                        <w:r w:rsidRPr="00715A5C">
                          <w:rPr>
                            <w:rFonts w:ascii="Tahoma" w:hAnsi="Tahoma" w:cs="Tahoma"/>
                            <w:spacing w:val="-1"/>
                            <w:sz w:val="20"/>
                            <w:szCs w:val="20"/>
                            <w:lang w:val="el-GR"/>
                          </w:rPr>
                          <w:t>κ</w:t>
                        </w:r>
                        <w:r w:rsidRPr="00715A5C">
                          <w:rPr>
                            <w:rFonts w:ascii="Tahoma" w:hAnsi="Tahoma" w:cs="Tahoma"/>
                            <w:sz w:val="20"/>
                            <w:szCs w:val="20"/>
                            <w:lang w:val="el-GR"/>
                          </w:rPr>
                          <w:t>π</w:t>
                        </w:r>
                        <w:r w:rsidRPr="00715A5C">
                          <w:rPr>
                            <w:rFonts w:ascii="Tahoma" w:hAnsi="Tahoma" w:cs="Tahoma"/>
                            <w:spacing w:val="2"/>
                            <w:sz w:val="20"/>
                            <w:szCs w:val="20"/>
                            <w:lang w:val="el-GR"/>
                          </w:rPr>
                          <w:t>α</w:t>
                        </w:r>
                        <w:r w:rsidRPr="00715A5C">
                          <w:rPr>
                            <w:rFonts w:ascii="Tahoma" w:hAnsi="Tahoma" w:cs="Tahoma"/>
                            <w:sz w:val="20"/>
                            <w:szCs w:val="20"/>
                            <w:lang w:val="el-GR"/>
                          </w:rPr>
                          <w:t>ίδε</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η</w:t>
                        </w:r>
                        <w:r w:rsidRPr="00715A5C">
                          <w:rPr>
                            <w:rFonts w:ascii="Tahoma" w:hAnsi="Tahoma" w:cs="Tahoma"/>
                            <w:sz w:val="20"/>
                            <w:szCs w:val="20"/>
                            <w:lang w:val="el-GR"/>
                          </w:rPr>
                          <w:tab/>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z w:val="20"/>
                            <w:szCs w:val="20"/>
                            <w:lang w:val="el-GR"/>
                          </w:rPr>
                          <w:tab/>
                        </w:r>
                        <w:r w:rsidRPr="00715A5C">
                          <w:rPr>
                            <w:rFonts w:ascii="Tahoma" w:hAnsi="Tahoma" w:cs="Tahoma"/>
                            <w:sz w:val="20"/>
                            <w:szCs w:val="20"/>
                            <w:lang w:val="el-GR"/>
                          </w:rPr>
                          <w:tab/>
                          <w:t xml:space="preserve">ή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z w:val="20"/>
                            <w:szCs w:val="20"/>
                            <w:lang w:val="el-GR"/>
                          </w:rPr>
                          <w:tab/>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3"/>
                            <w:sz w:val="20"/>
                            <w:szCs w:val="20"/>
                            <w:lang w:val="el-GR"/>
                          </w:rPr>
                          <w:t>ί</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w:t>
                        </w:r>
                        <w:r w:rsidRPr="00715A5C">
                          <w:rPr>
                            <w:rFonts w:ascii="Tahoma" w:hAnsi="Tahoma" w:cs="Tahoma"/>
                            <w:sz w:val="20"/>
                            <w:szCs w:val="20"/>
                            <w:lang w:val="el-GR"/>
                          </w:rPr>
                          <w:tab/>
                          <w:t>Η</w:t>
                        </w:r>
                        <w:r w:rsidRPr="00715A5C">
                          <w:rPr>
                            <w:rFonts w:ascii="Tahoma" w:hAnsi="Tahoma" w:cs="Tahoma"/>
                            <w:sz w:val="20"/>
                            <w:szCs w:val="20"/>
                            <w:lang w:val="el-GR"/>
                          </w:rPr>
                          <w:tab/>
                          <w:t>παρού</w:t>
                        </w:r>
                        <w:r w:rsidRPr="00715A5C">
                          <w:rPr>
                            <w:rFonts w:ascii="Tahoma" w:hAnsi="Tahoma" w:cs="Tahoma"/>
                            <w:spacing w:val="-1"/>
                            <w:sz w:val="20"/>
                            <w:szCs w:val="20"/>
                            <w:lang w:val="el-GR"/>
                          </w:rPr>
                          <w:t>σ</w:t>
                        </w:r>
                        <w:r w:rsidRPr="00715A5C">
                          <w:rPr>
                            <w:rFonts w:ascii="Tahoma" w:hAnsi="Tahoma" w:cs="Tahoma"/>
                            <w:sz w:val="20"/>
                            <w:szCs w:val="20"/>
                            <w:lang w:val="el-GR"/>
                          </w:rPr>
                          <w:t>α</w:t>
                        </w:r>
                        <w:r w:rsidRPr="00715A5C">
                          <w:rPr>
                            <w:rFonts w:ascii="Tahoma" w:hAnsi="Tahoma" w:cs="Tahoma"/>
                            <w:sz w:val="20"/>
                            <w:szCs w:val="20"/>
                            <w:lang w:val="el-GR"/>
                          </w:rPr>
                          <w:tab/>
                          <w:t>απαί</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2"/>
                            <w:sz w:val="20"/>
                            <w:szCs w:val="20"/>
                            <w:lang w:val="el-GR"/>
                          </w:rPr>
                          <w:t>θ</w:t>
                        </w:r>
                        <w:r w:rsidRPr="00715A5C">
                          <w:rPr>
                            <w:rFonts w:ascii="Tahoma" w:hAnsi="Tahoma" w:cs="Tahoma"/>
                            <w:sz w:val="20"/>
                            <w:szCs w:val="20"/>
                            <w:lang w:val="el-GR"/>
                          </w:rPr>
                          <w:t xml:space="preserve">α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ωθεί</w:t>
                        </w:r>
                        <w:r w:rsidRPr="00715A5C">
                          <w:rPr>
                            <w:rFonts w:ascii="Tahoma" w:hAnsi="Tahoma" w:cs="Tahoma"/>
                            <w:spacing w:val="54"/>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3"/>
                            <w:sz w:val="20"/>
                            <w:szCs w:val="20"/>
                            <w:lang w:val="el-GR"/>
                          </w:rPr>
                          <w:t>τ</w:t>
                        </w:r>
                        <w:r w:rsidRPr="00715A5C">
                          <w:rPr>
                            <w:rFonts w:ascii="Tahoma" w:hAnsi="Tahoma" w:cs="Tahoma"/>
                            <w:sz w:val="20"/>
                            <w:szCs w:val="20"/>
                            <w:lang w:val="el-GR"/>
                          </w:rPr>
                          <w:t xml:space="preserve">η </w:t>
                        </w:r>
                        <w:r w:rsidRPr="00715A5C">
                          <w:rPr>
                            <w:rFonts w:ascii="Tahoma" w:hAnsi="Tahoma" w:cs="Tahoma"/>
                            <w:spacing w:val="1"/>
                            <w:sz w:val="20"/>
                            <w:szCs w:val="20"/>
                            <w:lang w:val="el-GR"/>
                          </w:rPr>
                          <w:t xml:space="preserve"> </w:t>
                        </w:r>
                        <w:r w:rsidRPr="00715A5C">
                          <w:rPr>
                            <w:rFonts w:ascii="Tahoma" w:hAnsi="Tahoma" w:cs="Tahoma"/>
                            <w:sz w:val="20"/>
                            <w:szCs w:val="20"/>
                            <w:lang w:val="el-GR"/>
                          </w:rPr>
                          <w:t>υποβ</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ή</w:t>
                        </w:r>
                        <w:r w:rsidRPr="00715A5C">
                          <w:rPr>
                            <w:rFonts w:ascii="Tahoma" w:hAnsi="Tahoma" w:cs="Tahoma"/>
                            <w:spacing w:val="56"/>
                            <w:sz w:val="20"/>
                            <w:szCs w:val="20"/>
                            <w:lang w:val="el-GR"/>
                          </w:rPr>
                          <w:t xml:space="preserve"> </w:t>
                        </w:r>
                        <w:r w:rsidRPr="00715A5C">
                          <w:rPr>
                            <w:rFonts w:ascii="Tahoma" w:hAnsi="Tahoma" w:cs="Tahoma"/>
                            <w:spacing w:val="2"/>
                            <w:sz w:val="20"/>
                            <w:szCs w:val="20"/>
                            <w:lang w:val="el-GR"/>
                          </w:rPr>
                          <w:t>β</w:t>
                        </w:r>
                        <w:r w:rsidRPr="00715A5C">
                          <w:rPr>
                            <w:rFonts w:ascii="Tahoma" w:hAnsi="Tahoma" w:cs="Tahoma"/>
                            <w:sz w:val="20"/>
                            <w:szCs w:val="20"/>
                            <w:lang w:val="el-GR"/>
                          </w:rPr>
                          <w:t>ιο</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z w:val="20"/>
                            <w:szCs w:val="20"/>
                            <w:lang w:val="el-GR"/>
                          </w:rPr>
                          <w:t>ών απ’</w:t>
                        </w:r>
                        <w:r w:rsidRPr="00715A5C">
                          <w:rPr>
                            <w:rFonts w:ascii="Tahoma" w:hAnsi="Tahoma" w:cs="Tahoma"/>
                            <w:spacing w:val="-1"/>
                            <w:sz w:val="20"/>
                            <w:szCs w:val="20"/>
                            <w:lang w:val="el-GR"/>
                          </w:rPr>
                          <w:t xml:space="preserve"> </w:t>
                        </w:r>
                        <w:r w:rsidRPr="00715A5C">
                          <w:rPr>
                            <w:rFonts w:ascii="Tahoma" w:hAnsi="Tahoma" w:cs="Tahoma"/>
                            <w:sz w:val="20"/>
                            <w:szCs w:val="20"/>
                            <w:lang w:val="el-GR"/>
                          </w:rPr>
                          <w:t>όπου</w:t>
                        </w:r>
                        <w:r w:rsidRPr="00715A5C">
                          <w:rPr>
                            <w:rFonts w:ascii="Tahoma" w:hAnsi="Tahoma" w:cs="Tahoma"/>
                            <w:spacing w:val="-4"/>
                            <w:sz w:val="20"/>
                            <w:szCs w:val="20"/>
                            <w:lang w:val="el-GR"/>
                          </w:rPr>
                          <w:t xml:space="preserve"> </w:t>
                        </w:r>
                        <w:r w:rsidRPr="00715A5C">
                          <w:rPr>
                            <w:rFonts w:ascii="Tahoma" w:hAnsi="Tahoma" w:cs="Tahoma"/>
                            <w:sz w:val="20"/>
                            <w:szCs w:val="20"/>
                            <w:lang w:val="el-GR"/>
                          </w:rPr>
                          <w:t>θα</w:t>
                        </w:r>
                        <w:r w:rsidRPr="00715A5C">
                          <w:rPr>
                            <w:rFonts w:ascii="Tahoma" w:hAnsi="Tahoma" w:cs="Tahoma"/>
                            <w:spacing w:val="-2"/>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ύπ</w:t>
                        </w:r>
                        <w:r w:rsidRPr="00715A5C">
                          <w:rPr>
                            <w:rFonts w:ascii="Tahoma" w:hAnsi="Tahoma" w:cs="Tahoma"/>
                            <w:spacing w:val="1"/>
                            <w:sz w:val="20"/>
                            <w:szCs w:val="20"/>
                            <w:lang w:val="el-GR"/>
                          </w:rPr>
                          <w:t>τ</w:t>
                        </w:r>
                        <w:r w:rsidRPr="00715A5C">
                          <w:rPr>
                            <w:rFonts w:ascii="Tahoma" w:hAnsi="Tahoma" w:cs="Tahoma"/>
                            <w:sz w:val="20"/>
                            <w:szCs w:val="20"/>
                            <w:lang w:val="el-GR"/>
                          </w:rPr>
                          <w:t>ει</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παι</w:t>
                        </w:r>
                        <w:r w:rsidRPr="00715A5C">
                          <w:rPr>
                            <w:rFonts w:ascii="Tahoma" w:hAnsi="Tahoma" w:cs="Tahoma"/>
                            <w:spacing w:val="1"/>
                            <w:sz w:val="20"/>
                            <w:szCs w:val="20"/>
                            <w:lang w:val="el-GR"/>
                          </w:rPr>
                          <w:t>τ</w:t>
                        </w:r>
                        <w:r w:rsidRPr="00715A5C">
                          <w:rPr>
                            <w:rFonts w:ascii="Tahoma" w:hAnsi="Tahoma" w:cs="Tahoma"/>
                            <w:sz w:val="20"/>
                            <w:szCs w:val="20"/>
                            <w:lang w:val="el-GR"/>
                          </w:rPr>
                          <w:t>ούµ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η</w:t>
                        </w:r>
                        <w:r w:rsidRPr="00715A5C">
                          <w:rPr>
                            <w:rFonts w:ascii="Tahoma" w:hAnsi="Tahoma" w:cs="Tahoma"/>
                            <w:spacing w:val="-11"/>
                            <w:sz w:val="20"/>
                            <w:szCs w:val="20"/>
                            <w:lang w:val="el-GR"/>
                          </w:rPr>
                          <w:t xml:space="preserve"> </w:t>
                        </w:r>
                        <w:r w:rsidRPr="00715A5C">
                          <w:rPr>
                            <w:rFonts w:ascii="Tahoma" w:hAnsi="Tahoma" w:cs="Tahoma"/>
                            <w:sz w:val="20"/>
                            <w:szCs w:val="20"/>
                            <w:lang w:val="el-GR"/>
                          </w:rPr>
                          <w:t>εµπειρία</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z w:val="20"/>
                            <w:szCs w:val="20"/>
                            <w:lang w:val="el-GR"/>
                          </w:rPr>
                          <w:t>Παρο</w:t>
                        </w:r>
                        <w:r w:rsidRPr="00715A5C">
                          <w:rPr>
                            <w:rFonts w:ascii="Tahoma" w:hAnsi="Tahoma" w:cs="Tahoma"/>
                            <w:spacing w:val="2"/>
                            <w:sz w:val="20"/>
                            <w:szCs w:val="20"/>
                            <w:lang w:val="el-GR"/>
                          </w:rPr>
                          <w:t>χ</w:t>
                        </w:r>
                        <w:r w:rsidRPr="00715A5C">
                          <w:rPr>
                            <w:rFonts w:ascii="Tahoma" w:hAnsi="Tahoma" w:cs="Tahoma"/>
                            <w:sz w:val="20"/>
                            <w:szCs w:val="20"/>
                            <w:lang w:val="el-GR"/>
                          </w:rPr>
                          <w:t xml:space="preserve">ή </w:t>
                        </w:r>
                        <w:r w:rsidRPr="00715A5C">
                          <w:rPr>
                            <w:rFonts w:ascii="Tahoma" w:hAnsi="Tahoma" w:cs="Tahoma"/>
                            <w:spacing w:val="16"/>
                            <w:sz w:val="20"/>
                            <w:szCs w:val="20"/>
                            <w:lang w:val="el-GR"/>
                          </w:rPr>
                          <w:t xml:space="preserve"> </w:t>
                        </w: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 xml:space="preserve">ν </w:t>
                        </w:r>
                        <w:r w:rsidRPr="00715A5C">
                          <w:rPr>
                            <w:rFonts w:ascii="Tahoma" w:hAnsi="Tahoma" w:cs="Tahoma"/>
                            <w:spacing w:val="14"/>
                            <w:sz w:val="20"/>
                            <w:szCs w:val="20"/>
                            <w:lang w:val="el-GR"/>
                          </w:rPr>
                          <w:t xml:space="preserve"> </w:t>
                        </w:r>
                        <w:r w:rsidRPr="00243BF7">
                          <w:rPr>
                            <w:rFonts w:ascii="Tahoma" w:hAnsi="Tahoma" w:cs="Tahoma"/>
                            <w:spacing w:val="2"/>
                            <w:sz w:val="20"/>
                            <w:szCs w:val="20"/>
                          </w:rPr>
                          <w:t>S</w:t>
                        </w:r>
                        <w:r w:rsidRPr="00243BF7">
                          <w:rPr>
                            <w:rFonts w:ascii="Tahoma" w:hAnsi="Tahoma" w:cs="Tahoma"/>
                            <w:spacing w:val="-1"/>
                            <w:sz w:val="20"/>
                            <w:szCs w:val="20"/>
                          </w:rPr>
                          <w:t>L</w:t>
                        </w:r>
                        <w:r w:rsidRPr="00243BF7">
                          <w:rPr>
                            <w:rFonts w:ascii="Tahoma" w:hAnsi="Tahoma" w:cs="Tahoma"/>
                            <w:sz w:val="20"/>
                            <w:szCs w:val="20"/>
                          </w:rPr>
                          <w:t>A</w:t>
                        </w:r>
                        <w:r w:rsidRPr="00715A5C">
                          <w:rPr>
                            <w:rFonts w:ascii="Tahoma" w:hAnsi="Tahoma" w:cs="Tahoma"/>
                            <w:sz w:val="20"/>
                            <w:szCs w:val="20"/>
                            <w:lang w:val="el-GR"/>
                          </w:rPr>
                          <w:t xml:space="preserve"> </w:t>
                        </w:r>
                        <w:r w:rsidRPr="00715A5C">
                          <w:rPr>
                            <w:rFonts w:ascii="Tahoma" w:hAnsi="Tahoma" w:cs="Tahoma"/>
                            <w:spacing w:val="2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 xml:space="preserve">α </w:t>
                        </w:r>
                        <w:r w:rsidRPr="00715A5C">
                          <w:rPr>
                            <w:rFonts w:ascii="Tahoma" w:hAnsi="Tahoma" w:cs="Tahoma"/>
                            <w:spacing w:val="18"/>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2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2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6" w:after="0" w:line="240"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pacing w:val="40"/>
                            <w:sz w:val="20"/>
                            <w:szCs w:val="20"/>
                            <w:lang w:val="el-GR"/>
                          </w:rPr>
                          <w:t xml:space="preserve"> </w:t>
                        </w:r>
                        <w:r w:rsidRPr="00715A5C">
                          <w:rPr>
                            <w:rFonts w:ascii="Tahoma" w:hAnsi="Tahoma" w:cs="Tahoma"/>
                            <w:sz w:val="20"/>
                            <w:szCs w:val="20"/>
                            <w:lang w:val="el-GR"/>
                          </w:rPr>
                          <w:t>Υπ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w:t>
                        </w:r>
                        <w:r w:rsidRPr="00715A5C">
                          <w:rPr>
                            <w:rFonts w:ascii="Tahoma" w:hAnsi="Tahoma" w:cs="Tahoma"/>
                            <w:spacing w:val="2"/>
                            <w:sz w:val="20"/>
                            <w:szCs w:val="20"/>
                            <w:lang w:val="el-GR"/>
                          </w:rPr>
                          <w:t>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7"/>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40"/>
                            <w:sz w:val="20"/>
                            <w:szCs w:val="20"/>
                            <w:lang w:val="el-GR"/>
                          </w:rPr>
                          <w:t xml:space="preserve"> </w:t>
                        </w:r>
                        <w:r w:rsidRPr="00715A5C">
                          <w:rPr>
                            <w:rFonts w:ascii="Tahoma" w:hAnsi="Tahoma" w:cs="Tahoma"/>
                            <w:sz w:val="20"/>
                            <w:szCs w:val="20"/>
                            <w:lang w:val="el-GR"/>
                          </w:rPr>
                          <w:t>µε</w:t>
                        </w:r>
                        <w:r w:rsidRPr="00715A5C">
                          <w:rPr>
                            <w:rFonts w:ascii="Tahoma" w:hAnsi="Tahoma" w:cs="Tahoma"/>
                            <w:spacing w:val="4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5</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 xml:space="preserve">ίες </w:t>
                        </w:r>
                        <w:r w:rsidRPr="00715A5C">
                          <w:rPr>
                            <w:rFonts w:ascii="Tahoma" w:hAnsi="Tahoma" w:cs="Tahoma"/>
                            <w:spacing w:val="45"/>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παίδ</w:t>
                        </w:r>
                        <w:r w:rsidRPr="00715A5C">
                          <w:rPr>
                            <w:rFonts w:ascii="Tahoma" w:hAnsi="Tahoma" w:cs="Tahoma"/>
                            <w:spacing w:val="3"/>
                            <w:sz w:val="20"/>
                            <w:szCs w:val="20"/>
                            <w:lang w:val="el-GR"/>
                          </w:rPr>
                          <w:t>ε</w:t>
                        </w:r>
                        <w:r w:rsidRPr="00715A5C">
                          <w:rPr>
                            <w:rFonts w:ascii="Tahoma" w:hAnsi="Tahoma" w:cs="Tahoma"/>
                            <w:sz w:val="20"/>
                            <w:szCs w:val="20"/>
                            <w:lang w:val="el-GR"/>
                          </w:rPr>
                          <w:t>υ</w:t>
                        </w:r>
                        <w:r w:rsidRPr="00715A5C">
                          <w:rPr>
                            <w:rFonts w:ascii="Tahoma" w:hAnsi="Tahoma" w:cs="Tahoma"/>
                            <w:spacing w:val="-1"/>
                            <w:sz w:val="20"/>
                            <w:szCs w:val="20"/>
                            <w:lang w:val="el-GR"/>
                          </w:rPr>
                          <w:t>ση</w:t>
                        </w:r>
                        <w:r w:rsidRPr="00715A5C">
                          <w:rPr>
                            <w:rFonts w:ascii="Tahoma" w:hAnsi="Tahoma" w:cs="Tahoma"/>
                            <w:sz w:val="20"/>
                            <w:szCs w:val="20"/>
                            <w:lang w:val="el-GR"/>
                          </w:rPr>
                          <w:t xml:space="preserve">ς </w:t>
                        </w:r>
                        <w:r w:rsidRPr="00715A5C">
                          <w:rPr>
                            <w:rFonts w:ascii="Tahoma" w:hAnsi="Tahoma" w:cs="Tahoma"/>
                            <w:spacing w:val="43"/>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 xml:space="preserve">α </w:t>
                        </w:r>
                        <w:r w:rsidRPr="00715A5C">
                          <w:rPr>
                            <w:rFonts w:ascii="Tahoma" w:hAnsi="Tahoma" w:cs="Tahoma"/>
                            <w:spacing w:val="44"/>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5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5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6</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κή</w:t>
                        </w:r>
                        <w:r w:rsidRPr="00715A5C">
                          <w:rPr>
                            <w:rFonts w:ascii="Tahoma" w:hAnsi="Tahoma" w:cs="Tahoma"/>
                            <w:sz w:val="20"/>
                            <w:szCs w:val="20"/>
                            <w:lang w:val="el-GR"/>
                          </w:rPr>
                          <w:t>ς</w:t>
                        </w:r>
                        <w:r w:rsidRPr="00715A5C">
                          <w:rPr>
                            <w:rFonts w:ascii="Tahoma" w:hAnsi="Tahoma" w:cs="Tahoma"/>
                            <w:spacing w:val="41"/>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7"/>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46"/>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3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bl>
                <w:p w:rsidR="00FC2BC4" w:rsidRDefault="00FC2BC4" w:rsidP="00715A5C">
                  <w:pPr>
                    <w:widowControl w:val="0"/>
                    <w:autoSpaceDE w:val="0"/>
                    <w:autoSpaceDN w:val="0"/>
                    <w:adjustRightInd w:val="0"/>
                    <w:spacing w:after="0"/>
                    <w:rPr>
                      <w:rFonts w:ascii="Times New Roman" w:hAnsi="Times New Roman"/>
                      <w:sz w:val="24"/>
                    </w:rPr>
                  </w:pPr>
                </w:p>
              </w:txbxContent>
            </v:textbox>
            <w10:wrap anchorx="page" anchory="page"/>
          </v:shape>
        </w:pict>
      </w:r>
      <w:r w:rsidR="00715A5C" w:rsidRPr="00715A5C">
        <w:rPr>
          <w:rFonts w:ascii="Tahoma" w:hAnsi="Tahoma" w:cs="Tahoma"/>
          <w:b/>
          <w:bCs/>
          <w:color w:val="000009"/>
          <w:spacing w:val="-1"/>
          <w:sz w:val="24"/>
          <w:lang w:val="el-GR"/>
        </w:rPr>
        <w:t xml:space="preserve"> </w:t>
      </w:r>
      <w:r w:rsidR="00A22089" w:rsidRPr="00A22089">
        <w:rPr>
          <w:rFonts w:ascii="Tahoma" w:hAnsi="Tahoma" w:cs="Tahoma"/>
          <w:b/>
          <w:bCs/>
          <w:color w:val="000009"/>
          <w:spacing w:val="-1"/>
          <w:sz w:val="24"/>
          <w:lang w:val="el-GR"/>
        </w:rPr>
        <w:t xml:space="preserve">         </w:t>
      </w:r>
      <w:r w:rsidR="00715A5C" w:rsidRPr="00715A5C">
        <w:rPr>
          <w:rFonts w:ascii="Tahoma" w:hAnsi="Tahoma" w:cs="Tahoma"/>
          <w:b/>
          <w:bCs/>
          <w:color w:val="000009"/>
          <w:spacing w:val="-1"/>
          <w:sz w:val="24"/>
          <w:lang w:val="el-GR"/>
        </w:rPr>
        <w:t>Τ</w:t>
      </w:r>
      <w:r w:rsidR="00715A5C" w:rsidRPr="00715A5C">
        <w:rPr>
          <w:rFonts w:ascii="Tahoma" w:hAnsi="Tahoma" w:cs="Tahoma"/>
          <w:b/>
          <w:bCs/>
          <w:color w:val="000009"/>
          <w:spacing w:val="1"/>
          <w:sz w:val="24"/>
          <w:lang w:val="el-GR"/>
        </w:rPr>
        <w:t>ΕΧ</w:t>
      </w:r>
      <w:r w:rsidR="00715A5C" w:rsidRPr="00715A5C">
        <w:rPr>
          <w:rFonts w:ascii="Tahoma" w:hAnsi="Tahoma" w:cs="Tahoma"/>
          <w:b/>
          <w:bCs/>
          <w:color w:val="000009"/>
          <w:sz w:val="24"/>
          <w:lang w:val="el-GR"/>
        </w:rPr>
        <w:t>Ν</w:t>
      </w:r>
      <w:r w:rsidR="00715A5C" w:rsidRPr="00715A5C">
        <w:rPr>
          <w:rFonts w:ascii="Tahoma" w:hAnsi="Tahoma" w:cs="Tahoma"/>
          <w:b/>
          <w:bCs/>
          <w:color w:val="000009"/>
          <w:spacing w:val="-1"/>
          <w:sz w:val="24"/>
          <w:lang w:val="el-GR"/>
        </w:rPr>
        <w:t>Ι</w:t>
      </w:r>
      <w:r w:rsidR="00715A5C" w:rsidRPr="00715A5C">
        <w:rPr>
          <w:rFonts w:ascii="Tahoma" w:hAnsi="Tahoma" w:cs="Tahoma"/>
          <w:b/>
          <w:bCs/>
          <w:color w:val="000009"/>
          <w:spacing w:val="1"/>
          <w:sz w:val="24"/>
          <w:lang w:val="el-GR"/>
        </w:rPr>
        <w:t>Κ</w:t>
      </w:r>
      <w:r w:rsidR="00715A5C" w:rsidRPr="00715A5C">
        <w:rPr>
          <w:rFonts w:ascii="Tahoma" w:hAnsi="Tahoma" w:cs="Tahoma"/>
          <w:b/>
          <w:bCs/>
          <w:color w:val="000009"/>
          <w:sz w:val="24"/>
          <w:lang w:val="el-GR"/>
        </w:rPr>
        <w:t xml:space="preserve">ΩΝ </w:t>
      </w:r>
      <w:r w:rsidR="00715A5C" w:rsidRPr="00715A5C">
        <w:rPr>
          <w:rFonts w:ascii="Tahoma" w:hAnsi="Tahoma" w:cs="Tahoma"/>
          <w:b/>
          <w:bCs/>
          <w:color w:val="000009"/>
          <w:spacing w:val="-1"/>
          <w:sz w:val="24"/>
          <w:lang w:val="el-GR"/>
        </w:rPr>
        <w:t>Π</w:t>
      </w:r>
      <w:r w:rsidR="00715A5C" w:rsidRPr="00715A5C">
        <w:rPr>
          <w:rFonts w:ascii="Tahoma" w:hAnsi="Tahoma" w:cs="Tahoma"/>
          <w:b/>
          <w:bCs/>
          <w:color w:val="000009"/>
          <w:spacing w:val="1"/>
          <w:sz w:val="24"/>
          <w:lang w:val="el-GR"/>
        </w:rPr>
        <w:t>Ρ</w:t>
      </w:r>
      <w:r w:rsidR="00715A5C" w:rsidRPr="00715A5C">
        <w:rPr>
          <w:rFonts w:ascii="Tahoma" w:hAnsi="Tahoma" w:cs="Tahoma"/>
          <w:b/>
          <w:bCs/>
          <w:color w:val="000009"/>
          <w:sz w:val="24"/>
          <w:lang w:val="el-GR"/>
        </w:rPr>
        <w:t>Ο</w:t>
      </w:r>
      <w:r w:rsidR="00715A5C" w:rsidRPr="00715A5C">
        <w:rPr>
          <w:rFonts w:ascii="Tahoma" w:hAnsi="Tahoma" w:cs="Tahoma"/>
          <w:b/>
          <w:bCs/>
          <w:color w:val="000009"/>
          <w:spacing w:val="-1"/>
          <w:sz w:val="24"/>
          <w:lang w:val="el-GR"/>
        </w:rPr>
        <w:t>∆</w:t>
      </w:r>
      <w:r w:rsidR="00715A5C" w:rsidRPr="00715A5C">
        <w:rPr>
          <w:rFonts w:ascii="Tahoma" w:hAnsi="Tahoma" w:cs="Tahoma"/>
          <w:b/>
          <w:bCs/>
          <w:color w:val="000009"/>
          <w:spacing w:val="1"/>
          <w:sz w:val="24"/>
          <w:lang w:val="el-GR"/>
        </w:rPr>
        <w:t>Ι</w:t>
      </w:r>
      <w:r w:rsidR="00715A5C" w:rsidRPr="00715A5C">
        <w:rPr>
          <w:rFonts w:ascii="Tahoma" w:hAnsi="Tahoma" w:cs="Tahoma"/>
          <w:b/>
          <w:bCs/>
          <w:color w:val="000009"/>
          <w:spacing w:val="-1"/>
          <w:sz w:val="24"/>
          <w:lang w:val="el-GR"/>
        </w:rPr>
        <w:t>Α</w:t>
      </w:r>
      <w:r w:rsidR="00715A5C" w:rsidRPr="00715A5C">
        <w:rPr>
          <w:rFonts w:ascii="Tahoma" w:hAnsi="Tahoma" w:cs="Tahoma"/>
          <w:b/>
          <w:bCs/>
          <w:color w:val="000009"/>
          <w:spacing w:val="1"/>
          <w:sz w:val="24"/>
          <w:lang w:val="el-GR"/>
        </w:rPr>
        <w:t>Γ</w:t>
      </w:r>
      <w:r w:rsidR="00715A5C" w:rsidRPr="00715A5C">
        <w:rPr>
          <w:rFonts w:ascii="Tahoma" w:hAnsi="Tahoma" w:cs="Tahoma"/>
          <w:b/>
          <w:bCs/>
          <w:color w:val="000009"/>
          <w:sz w:val="24"/>
          <w:lang w:val="el-GR"/>
        </w:rPr>
        <w:t>Ρ</w:t>
      </w:r>
      <w:r w:rsidR="00715A5C" w:rsidRPr="00715A5C">
        <w:rPr>
          <w:rFonts w:ascii="Tahoma" w:hAnsi="Tahoma" w:cs="Tahoma"/>
          <w:b/>
          <w:bCs/>
          <w:color w:val="000009"/>
          <w:spacing w:val="-1"/>
          <w:sz w:val="24"/>
          <w:lang w:val="el-GR"/>
        </w:rPr>
        <w:t>Α</w:t>
      </w:r>
      <w:r w:rsidR="00715A5C" w:rsidRPr="00715A5C">
        <w:rPr>
          <w:rFonts w:ascii="Tahoma" w:hAnsi="Tahoma" w:cs="Tahoma"/>
          <w:b/>
          <w:bCs/>
          <w:color w:val="000009"/>
          <w:spacing w:val="1"/>
          <w:sz w:val="24"/>
          <w:lang w:val="el-GR"/>
        </w:rPr>
        <w:t>Φ</w:t>
      </w:r>
      <w:r w:rsidR="00715A5C" w:rsidRPr="00715A5C">
        <w:rPr>
          <w:rFonts w:ascii="Tahoma" w:hAnsi="Tahoma" w:cs="Tahoma"/>
          <w:b/>
          <w:bCs/>
          <w:color w:val="000009"/>
          <w:sz w:val="24"/>
          <w:lang w:val="el-GR"/>
        </w:rPr>
        <w:t xml:space="preserve">ΩΝ </w:t>
      </w:r>
      <w:r w:rsidR="00715A5C" w:rsidRPr="00715A5C">
        <w:rPr>
          <w:rFonts w:ascii="Tahoma" w:hAnsi="Tahoma" w:cs="Tahoma"/>
          <w:b/>
          <w:bCs/>
          <w:color w:val="000009"/>
          <w:spacing w:val="-1"/>
          <w:sz w:val="24"/>
          <w:lang w:val="el-GR"/>
        </w:rPr>
        <w:t>ΠΙ</w:t>
      </w:r>
      <w:r w:rsidR="00715A5C" w:rsidRPr="00715A5C">
        <w:rPr>
          <w:rFonts w:ascii="Tahoma" w:hAnsi="Tahoma" w:cs="Tahoma"/>
          <w:b/>
          <w:bCs/>
          <w:color w:val="000009"/>
          <w:sz w:val="24"/>
          <w:lang w:val="el-GR"/>
        </w:rPr>
        <w:t>Ν</w:t>
      </w:r>
      <w:r w:rsidR="00715A5C" w:rsidRPr="00715A5C">
        <w:rPr>
          <w:rFonts w:ascii="Tahoma" w:hAnsi="Tahoma" w:cs="Tahoma"/>
          <w:b/>
          <w:bCs/>
          <w:color w:val="000009"/>
          <w:spacing w:val="-1"/>
          <w:sz w:val="24"/>
          <w:lang w:val="el-GR"/>
        </w:rPr>
        <w:t>Α</w:t>
      </w:r>
      <w:r w:rsidR="00715A5C" w:rsidRPr="00715A5C">
        <w:rPr>
          <w:rFonts w:ascii="Tahoma" w:hAnsi="Tahoma" w:cs="Tahoma"/>
          <w:b/>
          <w:bCs/>
          <w:color w:val="000009"/>
          <w:spacing w:val="1"/>
          <w:sz w:val="24"/>
          <w:lang w:val="el-GR"/>
        </w:rPr>
        <w:t>ΚΕ</w:t>
      </w:r>
      <w:r w:rsidR="00715A5C" w:rsidRPr="00715A5C">
        <w:rPr>
          <w:rFonts w:ascii="Tahoma" w:hAnsi="Tahoma" w:cs="Tahoma"/>
          <w:b/>
          <w:bCs/>
          <w:color w:val="000009"/>
          <w:sz w:val="24"/>
          <w:lang w:val="el-GR"/>
        </w:rPr>
        <w:t>Σ</w:t>
      </w:r>
      <w:r w:rsidR="00715A5C" w:rsidRPr="00715A5C">
        <w:rPr>
          <w:rFonts w:ascii="Tahoma" w:hAnsi="Tahoma" w:cs="Tahoma"/>
          <w:b/>
          <w:bCs/>
          <w:color w:val="000009"/>
          <w:spacing w:val="-1"/>
          <w:sz w:val="24"/>
          <w:lang w:val="el-GR"/>
        </w:rPr>
        <w:t xml:space="preserve"> Σ</w:t>
      </w:r>
      <w:r w:rsidR="00715A5C" w:rsidRPr="00715A5C">
        <w:rPr>
          <w:rFonts w:ascii="Tahoma" w:hAnsi="Tahoma" w:cs="Tahoma"/>
          <w:b/>
          <w:bCs/>
          <w:color w:val="000009"/>
          <w:sz w:val="24"/>
          <w:lang w:val="el-GR"/>
        </w:rPr>
        <w:t>Υ</w:t>
      </w:r>
      <w:r w:rsidR="00715A5C" w:rsidRPr="00715A5C">
        <w:rPr>
          <w:rFonts w:ascii="Tahoma" w:hAnsi="Tahoma" w:cs="Tahoma"/>
          <w:b/>
          <w:bCs/>
          <w:color w:val="000009"/>
          <w:spacing w:val="2"/>
          <w:sz w:val="24"/>
          <w:lang w:val="el-GR"/>
        </w:rPr>
        <w:t>Μ</w:t>
      </w:r>
      <w:r w:rsidR="00715A5C" w:rsidRPr="00715A5C">
        <w:rPr>
          <w:rFonts w:ascii="Tahoma" w:hAnsi="Tahoma" w:cs="Tahoma"/>
          <w:b/>
          <w:bCs/>
          <w:color w:val="000009"/>
          <w:spacing w:val="-1"/>
          <w:sz w:val="24"/>
          <w:lang w:val="el-GR"/>
        </w:rPr>
        <w:t>Μ</w:t>
      </w:r>
      <w:r w:rsidR="00715A5C" w:rsidRPr="00715A5C">
        <w:rPr>
          <w:rFonts w:ascii="Tahoma" w:hAnsi="Tahoma" w:cs="Tahoma"/>
          <w:b/>
          <w:bCs/>
          <w:color w:val="000009"/>
          <w:sz w:val="24"/>
          <w:lang w:val="el-GR"/>
        </w:rPr>
        <w:t>Ο</w:t>
      </w:r>
      <w:r w:rsidR="00715A5C" w:rsidRPr="00715A5C">
        <w:rPr>
          <w:rFonts w:ascii="Tahoma" w:hAnsi="Tahoma" w:cs="Tahoma"/>
          <w:b/>
          <w:bCs/>
          <w:color w:val="000009"/>
          <w:spacing w:val="1"/>
          <w:sz w:val="24"/>
          <w:lang w:val="el-GR"/>
        </w:rPr>
        <w:t>ΡΦ</w:t>
      </w:r>
      <w:r w:rsidR="00715A5C" w:rsidRPr="00715A5C">
        <w:rPr>
          <w:rFonts w:ascii="Tahoma" w:hAnsi="Tahoma" w:cs="Tahoma"/>
          <w:b/>
          <w:bCs/>
          <w:color w:val="000009"/>
          <w:sz w:val="24"/>
          <w:lang w:val="el-GR"/>
        </w:rPr>
        <w:t>ΩΣ</w:t>
      </w:r>
      <w:r w:rsidR="00715A5C" w:rsidRPr="00715A5C">
        <w:rPr>
          <w:rFonts w:ascii="Tahoma" w:hAnsi="Tahoma" w:cs="Tahoma"/>
          <w:b/>
          <w:bCs/>
          <w:color w:val="000009"/>
          <w:spacing w:val="-1"/>
          <w:sz w:val="24"/>
          <w:lang w:val="el-GR"/>
        </w:rPr>
        <w:t>Η</w:t>
      </w:r>
      <w:r w:rsidR="00715A5C" w:rsidRPr="00715A5C">
        <w:rPr>
          <w:rFonts w:ascii="Tahoma" w:hAnsi="Tahoma" w:cs="Tahoma"/>
          <w:b/>
          <w:bCs/>
          <w:color w:val="000009"/>
          <w:sz w:val="24"/>
          <w:lang w:val="el-GR"/>
        </w:rPr>
        <w:t>Σ</w:t>
      </w:r>
    </w:p>
    <w:p w:rsidR="00A22089" w:rsidRPr="00B82ACD" w:rsidRDefault="00A22089" w:rsidP="00715A5C">
      <w:pPr>
        <w:widowControl w:val="0"/>
        <w:autoSpaceDE w:val="0"/>
        <w:autoSpaceDN w:val="0"/>
        <w:adjustRightInd w:val="0"/>
        <w:spacing w:after="0" w:line="360" w:lineRule="auto"/>
        <w:ind w:left="142" w:right="2415"/>
        <w:rPr>
          <w:rFonts w:ascii="Tahoma" w:hAnsi="Tahoma" w:cs="Tahoma"/>
          <w:b/>
          <w:bCs/>
          <w:color w:val="000009"/>
          <w:sz w:val="24"/>
          <w:lang w:val="el-GR"/>
        </w:rPr>
      </w:pPr>
    </w:p>
    <w:p w:rsidR="00A22089" w:rsidRPr="00A22089" w:rsidRDefault="00A22089" w:rsidP="00715A5C">
      <w:pPr>
        <w:widowControl w:val="0"/>
        <w:autoSpaceDE w:val="0"/>
        <w:autoSpaceDN w:val="0"/>
        <w:adjustRightInd w:val="0"/>
        <w:spacing w:after="0" w:line="360" w:lineRule="auto"/>
        <w:ind w:left="142" w:right="2415"/>
        <w:rPr>
          <w:rFonts w:ascii="Tahoma" w:hAnsi="Tahoma" w:cs="Tahoma"/>
          <w:b/>
          <w:bCs/>
          <w:color w:val="000009"/>
          <w:sz w:val="24"/>
          <w:lang w:val="el-GR"/>
        </w:rPr>
      </w:pPr>
    </w:p>
    <w:p w:rsidR="00A22089" w:rsidRPr="00A22089" w:rsidRDefault="00A22089" w:rsidP="00715A5C">
      <w:pPr>
        <w:widowControl w:val="0"/>
        <w:autoSpaceDE w:val="0"/>
        <w:autoSpaceDN w:val="0"/>
        <w:adjustRightInd w:val="0"/>
        <w:spacing w:after="0" w:line="360" w:lineRule="auto"/>
        <w:ind w:left="142" w:right="2415"/>
        <w:rPr>
          <w:rFonts w:ascii="Tahoma" w:hAnsi="Tahoma" w:cs="Tahoma"/>
          <w:color w:val="000000"/>
          <w:sz w:val="24"/>
          <w:lang w:val="el-GR"/>
        </w:rPr>
      </w:pPr>
    </w:p>
    <w:p w:rsidR="00715A5C" w:rsidRPr="00715A5C" w:rsidRDefault="00715A5C" w:rsidP="00715A5C">
      <w:pPr>
        <w:widowControl w:val="0"/>
        <w:autoSpaceDE w:val="0"/>
        <w:autoSpaceDN w:val="0"/>
        <w:adjustRightInd w:val="0"/>
        <w:spacing w:after="0" w:line="360" w:lineRule="auto"/>
        <w:ind w:left="3559" w:right="2415" w:hanging="1080"/>
        <w:rPr>
          <w:rFonts w:ascii="Tahoma" w:hAnsi="Tahoma" w:cs="Tahoma"/>
          <w:color w:val="000000"/>
          <w:sz w:val="24"/>
          <w:lang w:val="el-GR"/>
        </w:rPr>
      </w:pPr>
    </w:p>
    <w:p w:rsidR="00715A5C" w:rsidRPr="00715A5C" w:rsidRDefault="00715A5C" w:rsidP="00715A5C">
      <w:pPr>
        <w:rPr>
          <w:rFonts w:ascii="Tahoma" w:hAnsi="Tahoma" w:cs="Tahoma"/>
          <w:sz w:val="24"/>
          <w:lang w:val="el-GR"/>
        </w:rPr>
      </w:pPr>
    </w:p>
    <w:p w:rsidR="00715A5C" w:rsidRPr="00715A5C" w:rsidRDefault="00715A5C" w:rsidP="00715A5C">
      <w:pPr>
        <w:rPr>
          <w:rFonts w:ascii="Tahoma" w:hAnsi="Tahoma" w:cs="Tahoma"/>
          <w:sz w:val="24"/>
          <w:lang w:val="el-GR"/>
        </w:rPr>
      </w:pPr>
    </w:p>
    <w:p w:rsidR="00715A5C" w:rsidRPr="00715A5C" w:rsidRDefault="00715A5C" w:rsidP="00715A5C">
      <w:pPr>
        <w:rPr>
          <w:rFonts w:ascii="Tahoma" w:hAnsi="Tahoma" w:cs="Tahoma"/>
          <w:sz w:val="24"/>
          <w:lang w:val="el-GR"/>
        </w:rPr>
      </w:pPr>
    </w:p>
    <w:p w:rsidR="00715A5C" w:rsidRPr="00715A5C" w:rsidRDefault="00715A5C" w:rsidP="00715A5C">
      <w:pPr>
        <w:rPr>
          <w:rFonts w:ascii="Tahoma" w:hAnsi="Tahoma" w:cs="Tahoma"/>
          <w:sz w:val="24"/>
          <w:lang w:val="el-GR"/>
        </w:rPr>
      </w:pPr>
    </w:p>
    <w:p w:rsidR="00715A5C" w:rsidRPr="00715A5C" w:rsidRDefault="00715A5C" w:rsidP="00715A5C">
      <w:pPr>
        <w:rPr>
          <w:rFonts w:ascii="Tahoma" w:hAnsi="Tahoma" w:cs="Tahoma"/>
          <w:sz w:val="24"/>
          <w:lang w:val="el-GR"/>
        </w:rPr>
        <w:sectPr w:rsidR="00715A5C" w:rsidRPr="00715A5C" w:rsidSect="001A37E6">
          <w:headerReference w:type="default" r:id="rId21"/>
          <w:pgSz w:w="11920" w:h="16840"/>
          <w:pgMar w:top="900" w:right="600" w:bottom="280" w:left="1080" w:header="715" w:footer="0" w:gutter="0"/>
          <w:cols w:space="720" w:equalWidth="0">
            <w:col w:w="10240"/>
          </w:cols>
          <w:noEndnote/>
        </w:sectPr>
      </w:pPr>
    </w:p>
    <w:p w:rsidR="00715A5C" w:rsidRPr="00715A5C" w:rsidRDefault="00715A5C" w:rsidP="00715A5C">
      <w:pPr>
        <w:widowControl w:val="0"/>
        <w:autoSpaceDE w:val="0"/>
        <w:autoSpaceDN w:val="0"/>
        <w:adjustRightInd w:val="0"/>
        <w:spacing w:before="12" w:after="0" w:line="220" w:lineRule="exact"/>
        <w:rPr>
          <w:rFonts w:ascii="Tahoma" w:hAnsi="Tahoma" w:cs="Tahoma"/>
          <w:color w:val="000000"/>
          <w:lang w:val="el-GR"/>
        </w:rPr>
      </w:pPr>
    </w:p>
    <w:p w:rsidR="00715A5C" w:rsidRPr="00715A5C" w:rsidRDefault="004702F7" w:rsidP="00715A5C">
      <w:pPr>
        <w:widowControl w:val="0"/>
        <w:autoSpaceDE w:val="0"/>
        <w:autoSpaceDN w:val="0"/>
        <w:adjustRightInd w:val="0"/>
        <w:spacing w:before="12" w:after="0" w:line="220" w:lineRule="exact"/>
        <w:rPr>
          <w:rFonts w:ascii="Tahoma" w:hAnsi="Tahoma" w:cs="Tahoma"/>
          <w:color w:val="000000"/>
          <w:lang w:val="el-GR"/>
        </w:rPr>
      </w:pPr>
      <w:r w:rsidRPr="004702F7">
        <w:rPr>
          <w:noProof/>
        </w:rPr>
        <w:pict>
          <v:shape id="Text Box 112" o:spid="_x0000_s1027" type="#_x0000_t202" style="position:absolute;left:0;text-align:left;margin-left:61.85pt;margin-top:8.25pt;width:498.15pt;height:703.6pt;z-index:-25165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XxtQIAALQFAAAOAAAAZHJzL2Uyb0RvYy54bWysVNuOmzAQfa/Uf7D8znJZI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" o:allowincell="f" filled="f" stroked="f">
            <v:textbox inset="0,0,0,0">
              <w:txbxContent>
                <w:tbl>
                  <w:tblPr>
                    <w:tblW w:w="0" w:type="auto"/>
                    <w:tblInd w:w="5" w:type="dxa"/>
                    <w:tblLayout w:type="fixed"/>
                    <w:tblCellMar>
                      <w:left w:w="0" w:type="dxa"/>
                      <w:right w:w="0" w:type="dxa"/>
                    </w:tblCellMar>
                    <w:tblLook w:val="0000"/>
                  </w:tblPr>
                  <w:tblGrid>
                    <w:gridCol w:w="631"/>
                    <w:gridCol w:w="5040"/>
                    <w:gridCol w:w="1275"/>
                    <w:gridCol w:w="1399"/>
                    <w:gridCol w:w="1591"/>
                  </w:tblGrid>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178" w:lineRule="exact"/>
                          <w:ind w:left="102"/>
                          <w:rPr>
                            <w:rFonts w:ascii="Tahoma" w:hAnsi="Tahoma" w:cs="Tahoma"/>
                            <w:sz w:val="20"/>
                            <w:szCs w:val="20"/>
                          </w:rPr>
                        </w:pPr>
                        <w:r w:rsidRPr="00243BF7">
                          <w:rPr>
                            <w:rFonts w:ascii="Tahoma" w:hAnsi="Tahoma" w:cs="Tahoma"/>
                            <w:position w:val="-6"/>
                            <w:sz w:val="20"/>
                            <w:szCs w:val="20"/>
                          </w:rPr>
                          <w:t>7</w:t>
                        </w:r>
                      </w:p>
                      <w:p w:rsidR="00FC2BC4" w:rsidRPr="00F15B57" w:rsidRDefault="00FC2BC4">
                        <w:pPr>
                          <w:widowControl w:val="0"/>
                          <w:autoSpaceDE w:val="0"/>
                          <w:autoSpaceDN w:val="0"/>
                          <w:adjustRightInd w:val="0"/>
                          <w:spacing w:after="0" w:line="345" w:lineRule="exact"/>
                          <w:ind w:left="159" w:right="-109"/>
                          <w:rPr>
                            <w:rFonts w:ascii="Times New Roman" w:hAnsi="Times New Roman"/>
                            <w:sz w:val="24"/>
                            <w:lang w:val="en-US"/>
                          </w:rPr>
                        </w:pP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347" w:lineRule="exact"/>
                          <w:ind w:left="17" w:right="-116"/>
                          <w:rPr>
                            <w:rFonts w:ascii="Times New Roman" w:hAnsi="Times New Roman"/>
                            <w:sz w:val="24"/>
                            <w:lang w:val="el-GR"/>
                          </w:rPr>
                        </w:pPr>
                        <w:r w:rsidRPr="00715A5C">
                          <w:rPr>
                            <w:rFonts w:ascii="Tahoma" w:hAnsi="Tahoma" w:cs="Tahoma"/>
                            <w:sz w:val="20"/>
                            <w:szCs w:val="20"/>
                            <w:lang w:val="el-GR"/>
                          </w:rPr>
                          <w:t>Διαδικασία χαρακτηρισμού των προβλημάτων σύμφωνα με τις τεχνικές προδιαγραφές του παρόντος.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8</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Χρό</w:t>
                        </w:r>
                        <w:r w:rsidRPr="00715A5C">
                          <w:rPr>
                            <w:rFonts w:ascii="Tahoma" w:hAnsi="Tahoma" w:cs="Tahoma"/>
                            <w:spacing w:val="-1"/>
                            <w:sz w:val="20"/>
                            <w:szCs w:val="20"/>
                            <w:lang w:val="el-GR"/>
                          </w:rPr>
                          <w:t>ν</w:t>
                        </w:r>
                        <w:r w:rsidRPr="00715A5C">
                          <w:rPr>
                            <w:rFonts w:ascii="Tahoma" w:hAnsi="Tahoma" w:cs="Tahoma"/>
                            <w:sz w:val="20"/>
                            <w:szCs w:val="20"/>
                            <w:lang w:val="el-GR"/>
                          </w:rPr>
                          <w:t xml:space="preserve">οι </w:t>
                        </w:r>
                        <w:r w:rsidRPr="00715A5C">
                          <w:rPr>
                            <w:rFonts w:ascii="Tahoma" w:hAnsi="Tahoma" w:cs="Tahoma"/>
                            <w:spacing w:val="45"/>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 xml:space="preserve">ς </w:t>
                        </w:r>
                        <w:r w:rsidRPr="00715A5C">
                          <w:rPr>
                            <w:rFonts w:ascii="Tahoma" w:hAnsi="Tahoma" w:cs="Tahoma"/>
                            <w:spacing w:val="3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 xml:space="preserve">α </w:t>
                        </w:r>
                        <w:r w:rsidRPr="00715A5C">
                          <w:rPr>
                            <w:rFonts w:ascii="Tahoma" w:hAnsi="Tahoma" w:cs="Tahoma"/>
                            <w:spacing w:val="40"/>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4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4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9</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position w:val="-1"/>
                            <w:sz w:val="20"/>
                            <w:szCs w:val="20"/>
                            <w:lang w:val="el-GR"/>
                          </w:rPr>
                          <w:t>Χρό</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οι</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Κά</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ψ</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
                            <w:position w:val="-1"/>
                            <w:sz w:val="20"/>
                            <w:szCs w:val="20"/>
                            <w:lang w:val="el-GR"/>
                          </w:rPr>
                          <w:t xml:space="preserve"> σ</w:t>
                        </w:r>
                        <w:r w:rsidRPr="00715A5C">
                          <w:rPr>
                            <w:rFonts w:ascii="Tahoma" w:hAnsi="Tahoma" w:cs="Tahoma"/>
                            <w:position w:val="-1"/>
                            <w:sz w:val="20"/>
                            <w:szCs w:val="20"/>
                            <w:lang w:val="el-GR"/>
                          </w:rPr>
                          <w:t>ύµ</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µε</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η</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περι</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ή</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ύµ</w:t>
                        </w:r>
                        <w:r w:rsidRPr="00715A5C">
                          <w:rPr>
                            <w:rFonts w:ascii="Tahoma" w:hAnsi="Tahoma" w:cs="Tahoma"/>
                            <w:spacing w:val="3"/>
                            <w:position w:val="-1"/>
                            <w:sz w:val="20"/>
                            <w:szCs w:val="20"/>
                            <w:lang w:val="el-GR"/>
                          </w:rPr>
                          <w:t>φ</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rsidR="00FC2BC4" w:rsidRPr="00715A5C" w:rsidRDefault="00FC2BC4">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3"/>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936"/>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1</w:t>
                        </w:r>
                        <w:r w:rsidRPr="00243BF7">
                          <w:rPr>
                            <w:rFonts w:ascii="Tahoma" w:hAnsi="Tahoma" w:cs="Tahoma"/>
                            <w:sz w:val="20"/>
                            <w:szCs w:val="20"/>
                          </w:rPr>
                          <w:t>0</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ind w:left="102"/>
                          <w:rPr>
                            <w:rFonts w:ascii="Tahoma" w:hAnsi="Tahoma" w:cs="Tahoma"/>
                            <w:sz w:val="20"/>
                            <w:szCs w:val="20"/>
                            <w:lang w:val="el-GR"/>
                          </w:rPr>
                        </w:pPr>
                        <w:r w:rsidRPr="00715A5C">
                          <w:rPr>
                            <w:rFonts w:ascii="Tahoma" w:hAnsi="Tahoma" w:cs="Tahoma"/>
                            <w:spacing w:val="1"/>
                            <w:sz w:val="20"/>
                            <w:szCs w:val="20"/>
                            <w:lang w:val="el-GR"/>
                          </w:rPr>
                          <w:t>Ε</w:t>
                        </w:r>
                        <w:r w:rsidRPr="00715A5C">
                          <w:rPr>
                            <w:rFonts w:ascii="Tahoma" w:hAnsi="Tahoma" w:cs="Tahoma"/>
                            <w:sz w:val="20"/>
                            <w:szCs w:val="20"/>
                            <w:lang w:val="el-GR"/>
                          </w:rPr>
                          <w:t xml:space="preserve">πίπεδα </w:t>
                        </w:r>
                        <w:r w:rsidRPr="00715A5C">
                          <w:rPr>
                            <w:rFonts w:ascii="Tahoma" w:hAnsi="Tahoma" w:cs="Tahoma"/>
                            <w:spacing w:val="3"/>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w:t>
                        </w:r>
                        <w:r w:rsidRPr="00715A5C">
                          <w:rPr>
                            <w:rFonts w:ascii="Tahoma" w:hAnsi="Tahoma" w:cs="Tahoma"/>
                            <w:spacing w:val="2"/>
                            <w:sz w:val="20"/>
                            <w:szCs w:val="20"/>
                            <w:lang w:val="el-GR"/>
                          </w:rPr>
                          <w:t>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61"/>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εί</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 xml:space="preserve">ες </w:t>
                        </w:r>
                        <w:r w:rsidRPr="00715A5C">
                          <w:rPr>
                            <w:rFonts w:ascii="Tahoma" w:hAnsi="Tahoma" w:cs="Tahoma"/>
                            <w:spacing w:val="4"/>
                            <w:sz w:val="20"/>
                            <w:szCs w:val="20"/>
                            <w:lang w:val="el-GR"/>
                          </w:rPr>
                          <w:t xml:space="preserve"> </w:t>
                        </w:r>
                        <w:r w:rsidRPr="00715A5C">
                          <w:rPr>
                            <w:rFonts w:ascii="Tahoma" w:hAnsi="Tahoma" w:cs="Tahoma"/>
                            <w:sz w:val="20"/>
                            <w:szCs w:val="20"/>
                            <w:lang w:val="el-GR"/>
                          </w:rPr>
                          <w:t>Μέ</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 xml:space="preserve">ς </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 xml:space="preserve">ια </w:t>
                        </w:r>
                        <w:r w:rsidRPr="00715A5C">
                          <w:rPr>
                            <w:rFonts w:ascii="Tahoma" w:hAnsi="Tahoma" w:cs="Tahoma"/>
                            <w:spacing w:val="7"/>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η</w:t>
                        </w:r>
                      </w:p>
                      <w:p w:rsidR="00FC2BC4" w:rsidRPr="00715A5C" w:rsidRDefault="00FC2BC4">
                        <w:pPr>
                          <w:widowControl w:val="0"/>
                          <w:tabs>
                            <w:tab w:val="left" w:pos="4080"/>
                          </w:tabs>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3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w:t>
                        </w:r>
                        <w:r w:rsidRPr="00715A5C">
                          <w:rPr>
                            <w:rFonts w:ascii="Tahoma" w:hAnsi="Tahoma" w:cs="Tahoma"/>
                            <w:spacing w:val="33"/>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ύµ</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rsidR="00FC2BC4" w:rsidRPr="00715A5C" w:rsidRDefault="00FC2BC4">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3"/>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000"/>
                            <w:tab w:val="left" w:pos="2140"/>
                            <w:tab w:val="left" w:pos="3240"/>
                            <w:tab w:val="left" w:pos="3720"/>
                            <w:tab w:val="left" w:pos="4200"/>
                          </w:tabs>
                          <w:autoSpaceDE w:val="0"/>
                          <w:autoSpaceDN w:val="0"/>
                          <w:adjustRightInd w:val="0"/>
                          <w:spacing w:before="6" w:after="0" w:line="240" w:lineRule="exact"/>
                          <w:ind w:left="102" w:right="70"/>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εί</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z w:val="20"/>
                            <w:szCs w:val="20"/>
                            <w:lang w:val="el-GR"/>
                          </w:rPr>
                          <w:tab/>
                          <w:t>Μέ</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2"/>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1</w:t>
                        </w: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ind w:left="102"/>
                          <w:rPr>
                            <w:rFonts w:ascii="Tahoma" w:hAnsi="Tahoma" w:cs="Tahoma"/>
                            <w:sz w:val="20"/>
                            <w:szCs w:val="20"/>
                            <w:lang w:val="el-GR"/>
                          </w:rPr>
                        </w:pPr>
                        <w:r w:rsidRPr="00715A5C">
                          <w:rPr>
                            <w:rFonts w:ascii="Tahoma" w:hAnsi="Tahoma" w:cs="Tahoma"/>
                            <w:spacing w:val="1"/>
                            <w:sz w:val="20"/>
                            <w:szCs w:val="20"/>
                            <w:lang w:val="el-GR"/>
                          </w:rPr>
                          <w:t>Ε</w:t>
                        </w:r>
                        <w:r w:rsidRPr="00715A5C">
                          <w:rPr>
                            <w:rFonts w:ascii="Tahoma" w:hAnsi="Tahoma" w:cs="Tahoma"/>
                            <w:sz w:val="20"/>
                            <w:szCs w:val="20"/>
                            <w:lang w:val="el-GR"/>
                          </w:rPr>
                          <w:t>ξαιρέ</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υς</w:t>
                        </w:r>
                        <w:r w:rsidRPr="00715A5C">
                          <w:rPr>
                            <w:rFonts w:ascii="Tahoma" w:hAnsi="Tahoma" w:cs="Tahoma"/>
                            <w:spacing w:val="58"/>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υς</w:t>
                        </w:r>
                        <w:r w:rsidRPr="00715A5C">
                          <w:rPr>
                            <w:rFonts w:ascii="Tahoma" w:hAnsi="Tahoma" w:cs="Tahoma"/>
                            <w:spacing w:val="56"/>
                            <w:sz w:val="20"/>
                            <w:szCs w:val="20"/>
                            <w:lang w:val="el-GR"/>
                          </w:rPr>
                          <w:t xml:space="preserve"> </w:t>
                        </w:r>
                        <w:r w:rsidRPr="00715A5C">
                          <w:rPr>
                            <w:rFonts w:ascii="Tahoma" w:hAnsi="Tahoma" w:cs="Tahoma"/>
                            <w:sz w:val="20"/>
                            <w:szCs w:val="20"/>
                            <w:lang w:val="el-GR"/>
                          </w:rPr>
                          <w:t>διαθε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3"/>
                            <w:sz w:val="20"/>
                            <w:szCs w:val="20"/>
                            <w:lang w:val="el-GR"/>
                          </w:rPr>
                          <w:t>τ</w:t>
                        </w:r>
                        <w:r w:rsidRPr="00715A5C">
                          <w:rPr>
                            <w:rFonts w:ascii="Tahoma" w:hAnsi="Tahoma" w:cs="Tahoma"/>
                            <w:sz w:val="20"/>
                            <w:szCs w:val="20"/>
                            <w:lang w:val="el-GR"/>
                          </w:rPr>
                          <w:t>ας</w:t>
                        </w:r>
                        <w:r w:rsidRPr="00715A5C">
                          <w:rPr>
                            <w:rFonts w:ascii="Tahoma" w:hAnsi="Tahoma" w:cs="Tahoma"/>
                            <w:spacing w:val="50"/>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p>
                      <w:p w:rsidR="00FC2BC4" w:rsidRPr="00715A5C" w:rsidRDefault="00FC2BC4">
                        <w:pPr>
                          <w:widowControl w:val="0"/>
                          <w:autoSpaceDE w:val="0"/>
                          <w:autoSpaceDN w:val="0"/>
                          <w:adjustRightInd w:val="0"/>
                          <w:spacing w:after="0" w:line="240" w:lineRule="exact"/>
                          <w:ind w:left="102"/>
                          <w:rPr>
                            <w:rFonts w:ascii="Times New Roman" w:hAnsi="Times New Roman"/>
                            <w:sz w:val="24"/>
                            <w:lang w:val="el-GR"/>
                          </w:rPr>
                        </w:pPr>
                        <w:r w:rsidRPr="00715A5C">
                          <w:rPr>
                            <w:rFonts w:ascii="Tahoma" w:hAnsi="Tahoma" w:cs="Tahoma"/>
                            <w:position w:val="-1"/>
                            <w:sz w:val="20"/>
                            <w:szCs w:val="20"/>
                            <w:lang w:val="el-GR"/>
                          </w:rPr>
                          <w:t>µε</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χν</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ές</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πρ</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δια</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φ</w:t>
                        </w:r>
                        <w:r w:rsidRPr="00715A5C">
                          <w:rPr>
                            <w:rFonts w:ascii="Tahoma" w:hAnsi="Tahoma" w:cs="Tahoma"/>
                            <w:position w:val="-1"/>
                            <w:sz w:val="20"/>
                            <w:szCs w:val="20"/>
                            <w:lang w:val="el-GR"/>
                          </w:rPr>
                          <w:t>ές</w:t>
                        </w:r>
                        <w:r w:rsidRPr="00715A5C">
                          <w:rPr>
                            <w:rFonts w:ascii="Tahoma" w:hAnsi="Tahoma" w:cs="Tahoma"/>
                            <w:spacing w:val="-1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παρό</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1176"/>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2" w:right="72"/>
                          <w:rPr>
                            <w:rFonts w:ascii="Tahoma" w:hAnsi="Tahoma" w:cs="Tahoma"/>
                            <w:sz w:val="20"/>
                            <w:szCs w:val="20"/>
                            <w:lang w:val="el-GR"/>
                          </w:rPr>
                        </w:pP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αβά</w:t>
                        </w:r>
                        <w:r w:rsidRPr="00715A5C">
                          <w:rPr>
                            <w:rFonts w:ascii="Tahoma" w:hAnsi="Tahoma" w:cs="Tahoma"/>
                            <w:spacing w:val="2"/>
                            <w:position w:val="-1"/>
                            <w:sz w:val="20"/>
                            <w:szCs w:val="20"/>
                            <w:lang w:val="el-GR"/>
                          </w:rPr>
                          <w:t>θ</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 xml:space="preserve">η </w:t>
                        </w:r>
                        <w:r w:rsidRPr="00715A5C">
                          <w:rPr>
                            <w:rFonts w:ascii="Tahoma" w:hAnsi="Tahoma" w:cs="Tahoma"/>
                            <w:spacing w:val="52"/>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 xml:space="preserve">, </w:t>
                        </w:r>
                        <w:r w:rsidRPr="00715A5C">
                          <w:rPr>
                            <w:rFonts w:ascii="Tahoma" w:hAnsi="Tahoma" w:cs="Tahoma"/>
                            <w:spacing w:val="53"/>
                            <w:position w:val="-1"/>
                            <w:sz w:val="20"/>
                            <w:szCs w:val="20"/>
                            <w:lang w:val="el-GR"/>
                          </w:rPr>
                          <w:t xml:space="preserve"> </w:t>
                        </w:r>
                        <w:r w:rsidRPr="00715A5C">
                          <w:rPr>
                            <w:rFonts w:ascii="Tahoma" w:hAnsi="Tahoma" w:cs="Tahoma"/>
                            <w:position w:val="-1"/>
                            <w:sz w:val="20"/>
                            <w:szCs w:val="20"/>
                            <w:lang w:val="el-GR"/>
                          </w:rPr>
                          <w:t>Συ</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 xml:space="preserve">η </w:t>
                        </w:r>
                        <w:r w:rsidRPr="00715A5C">
                          <w:rPr>
                            <w:rFonts w:ascii="Tahoma" w:hAnsi="Tahoma" w:cs="Tahoma"/>
                            <w:spacing w:val="53"/>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w:t>
                        </w:r>
                      </w:p>
                      <w:p w:rsidR="00FC2BC4" w:rsidRPr="00715A5C" w:rsidRDefault="00FC2BC4">
                        <w:pPr>
                          <w:widowControl w:val="0"/>
                          <w:tabs>
                            <w:tab w:val="left" w:pos="1320"/>
                            <w:tab w:val="left" w:pos="2740"/>
                            <w:tab w:val="left" w:pos="3880"/>
                          </w:tabs>
                          <w:autoSpaceDE w:val="0"/>
                          <w:autoSpaceDN w:val="0"/>
                          <w:adjustRightInd w:val="0"/>
                          <w:spacing w:before="1" w:after="0" w:line="239" w:lineRule="auto"/>
                          <w:ind w:left="102" w:right="67"/>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1"/>
                            <w:sz w:val="20"/>
                            <w:szCs w:val="20"/>
                            <w:lang w:val="el-GR"/>
                          </w:rPr>
                          <w:t>Α</w:t>
                        </w:r>
                        <w:r w:rsidRPr="00715A5C">
                          <w:rPr>
                            <w:rFonts w:ascii="Tahoma" w:hAnsi="Tahoma" w:cs="Tahoma"/>
                            <w:sz w:val="20"/>
                            <w:szCs w:val="20"/>
                            <w:lang w:val="el-GR"/>
                          </w:rPr>
                          <w:t>προόπ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Εφ</w:t>
                        </w:r>
                        <w:r w:rsidRPr="00715A5C">
                          <w:rPr>
                            <w:rFonts w:ascii="Tahoma" w:hAnsi="Tahoma" w:cs="Tahoma"/>
                            <w:sz w:val="20"/>
                            <w:szCs w:val="20"/>
                            <w:lang w:val="el-GR"/>
                          </w:rPr>
                          <w:t>εδρι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z w:val="20"/>
                            <w:szCs w:val="20"/>
                            <w:lang w:val="el-GR"/>
                          </w:rPr>
                          <w:tab/>
                          <w:t>Συ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α,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κ</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εδ</w:t>
                        </w:r>
                        <w:r w:rsidRPr="00715A5C">
                          <w:rPr>
                            <w:rFonts w:ascii="Tahoma" w:hAnsi="Tahoma" w:cs="Tahoma"/>
                            <w:spacing w:val="2"/>
                            <w:sz w:val="20"/>
                            <w:szCs w:val="20"/>
                            <w:lang w:val="el-GR"/>
                          </w:rPr>
                          <w:t>ο</w:t>
                        </w:r>
                        <w:r w:rsidRPr="00715A5C">
                          <w:rPr>
                            <w:rFonts w:ascii="Tahoma" w:hAnsi="Tahoma" w:cs="Tahoma"/>
                            <w:sz w:val="20"/>
                            <w:szCs w:val="20"/>
                            <w:lang w:val="el-GR"/>
                          </w:rPr>
                          <w:t>µέ</w:t>
                        </w:r>
                        <w:r w:rsidRPr="00715A5C">
                          <w:rPr>
                            <w:rFonts w:ascii="Tahoma" w:hAnsi="Tahoma" w:cs="Tahoma"/>
                            <w:spacing w:val="2"/>
                            <w:sz w:val="20"/>
                            <w:szCs w:val="20"/>
                            <w:lang w:val="el-GR"/>
                          </w:rPr>
                          <w:t>ν</w:t>
                        </w:r>
                        <w:r w:rsidRPr="00715A5C">
                          <w:rPr>
                            <w:rFonts w:ascii="Tahoma" w:hAnsi="Tahoma" w:cs="Tahoma"/>
                            <w:sz w:val="20"/>
                            <w:szCs w:val="20"/>
                            <w:lang w:val="el-GR"/>
                          </w:rPr>
                          <w:t>ων</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1"/>
                            <w:sz w:val="20"/>
                            <w:szCs w:val="20"/>
                            <w:lang w:val="el-GR"/>
                          </w:rPr>
                          <w:t xml:space="preserve"> </w:t>
                        </w:r>
                        <w:r w:rsidRPr="00715A5C">
                          <w:rPr>
                            <w:rFonts w:ascii="Tahoma" w:hAnsi="Tahoma" w:cs="Tahoma"/>
                            <w:sz w:val="20"/>
                            <w:szCs w:val="20"/>
                            <w:lang w:val="el-GR"/>
                          </w:rPr>
                          <w:t>Κα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 xml:space="preserve">ή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2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6"/>
                            <w:sz w:val="20"/>
                            <w:szCs w:val="20"/>
                            <w:lang w:val="el-GR"/>
                          </w:rPr>
                          <w:t xml:space="preserve"> </w:t>
                        </w:r>
                        <w:r w:rsidRPr="00715A5C">
                          <w:rPr>
                            <w:rFonts w:ascii="Tahoma" w:hAnsi="Tahoma" w:cs="Tahoma"/>
                            <w:sz w:val="20"/>
                            <w:szCs w:val="20"/>
                            <w:lang w:val="el-GR"/>
                          </w:rPr>
                          <w:t>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16"/>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5</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920"/>
                            <w:tab w:val="left" w:pos="1900"/>
                            <w:tab w:val="left" w:pos="3260"/>
                            <w:tab w:val="left" w:pos="3720"/>
                            <w:tab w:val="left" w:pos="4200"/>
                          </w:tabs>
                          <w:autoSpaceDE w:val="0"/>
                          <w:autoSpaceDN w:val="0"/>
                          <w:adjustRightInd w:val="0"/>
                          <w:spacing w:before="6" w:after="0" w:line="240" w:lineRule="exact"/>
                          <w:ind w:left="102" w:right="68"/>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z w:val="20"/>
                            <w:szCs w:val="20"/>
                            <w:lang w:val="el-GR"/>
                          </w:rPr>
                          <w:t>ρ</w:t>
                        </w:r>
                        <w:r w:rsidRPr="00715A5C">
                          <w:rPr>
                            <w:rFonts w:ascii="Tahoma" w:hAnsi="Tahoma" w:cs="Tahoma"/>
                            <w:spacing w:val="-1"/>
                            <w:sz w:val="20"/>
                            <w:szCs w:val="20"/>
                            <w:lang w:val="el-GR"/>
                          </w:rPr>
                          <w:t>χ</w:t>
                        </w:r>
                        <w:r w:rsidRPr="00715A5C">
                          <w:rPr>
                            <w:rFonts w:ascii="Tahoma" w:hAnsi="Tahoma" w:cs="Tahoma"/>
                            <w:sz w:val="20"/>
                            <w:szCs w:val="20"/>
                            <w:lang w:val="el-GR"/>
                          </w:rPr>
                          <w:t>εία</w:t>
                        </w:r>
                        <w:r w:rsidRPr="00715A5C">
                          <w:rPr>
                            <w:rFonts w:ascii="Tahoma" w:hAnsi="Tahoma" w:cs="Tahoma"/>
                            <w:sz w:val="20"/>
                            <w:szCs w:val="20"/>
                            <w:lang w:val="el-GR"/>
                          </w:rPr>
                          <w:tab/>
                        </w:r>
                        <w:r w:rsidRPr="00243BF7">
                          <w:rPr>
                            <w:rFonts w:ascii="Tahoma" w:hAnsi="Tahoma" w:cs="Tahoma"/>
                            <w:sz w:val="20"/>
                            <w:szCs w:val="20"/>
                          </w:rPr>
                          <w:t>B</w:t>
                        </w:r>
                        <w:r w:rsidRPr="00243BF7">
                          <w:rPr>
                            <w:rFonts w:ascii="Tahoma" w:hAnsi="Tahoma" w:cs="Tahoma"/>
                            <w:spacing w:val="1"/>
                            <w:sz w:val="20"/>
                            <w:szCs w:val="20"/>
                          </w:rPr>
                          <w:t>a</w:t>
                        </w:r>
                        <w:r w:rsidRPr="00243BF7">
                          <w:rPr>
                            <w:rFonts w:ascii="Tahoma" w:hAnsi="Tahoma" w:cs="Tahoma"/>
                            <w:spacing w:val="2"/>
                            <w:sz w:val="20"/>
                            <w:szCs w:val="20"/>
                          </w:rPr>
                          <w:t>c</w:t>
                        </w:r>
                        <w:r w:rsidRPr="00243BF7">
                          <w:rPr>
                            <w:rFonts w:ascii="Tahoma" w:hAnsi="Tahoma" w:cs="Tahoma"/>
                            <w:spacing w:val="-1"/>
                            <w:sz w:val="20"/>
                            <w:szCs w:val="20"/>
                          </w:rPr>
                          <w:t>k</w:t>
                        </w:r>
                        <w:r w:rsidRPr="00715A5C">
                          <w:rPr>
                            <w:rFonts w:ascii="Tahoma" w:hAnsi="Tahoma" w:cs="Tahoma"/>
                            <w:spacing w:val="2"/>
                            <w:sz w:val="20"/>
                            <w:szCs w:val="20"/>
                            <w:lang w:val="el-GR"/>
                          </w:rPr>
                          <w:t>-</w:t>
                        </w:r>
                        <w:r w:rsidRPr="00243BF7">
                          <w:rPr>
                            <w:rFonts w:ascii="Tahoma" w:hAnsi="Tahoma" w:cs="Tahoma"/>
                            <w:spacing w:val="-1"/>
                            <w:sz w:val="20"/>
                            <w:szCs w:val="20"/>
                          </w:rPr>
                          <w:t>u</w:t>
                        </w:r>
                        <w:r w:rsidRPr="00243BF7">
                          <w:rPr>
                            <w:rFonts w:ascii="Tahoma" w:hAnsi="Tahoma" w:cs="Tahoma"/>
                            <w:sz w:val="20"/>
                            <w:szCs w:val="20"/>
                          </w:rPr>
                          <w:t>p</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6</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µ</w:t>
                        </w:r>
                        <w:r w:rsidRPr="00715A5C">
                          <w:rPr>
                            <w:rFonts w:ascii="Tahoma" w:hAnsi="Tahoma" w:cs="Tahoma"/>
                            <w:spacing w:val="2"/>
                            <w:sz w:val="20"/>
                            <w:szCs w:val="20"/>
                            <w:lang w:val="el-GR"/>
                          </w:rPr>
                          <w:t>ψ</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z w:val="20"/>
                            <w:szCs w:val="20"/>
                            <w:lang w:val="el-GR"/>
                          </w:rPr>
                          <w:t>Κα</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3"/>
                            <w:sz w:val="20"/>
                            <w:szCs w:val="20"/>
                            <w:lang w:val="el-GR"/>
                          </w:rPr>
                          <w:t>φ</w:t>
                        </w:r>
                        <w:r w:rsidRPr="00715A5C">
                          <w:rPr>
                            <w:rFonts w:ascii="Tahoma" w:hAnsi="Tahoma" w:cs="Tahoma"/>
                            <w:sz w:val="20"/>
                            <w:szCs w:val="20"/>
                            <w:lang w:val="el-GR"/>
                          </w:rPr>
                          <w:t>ή</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 xml:space="preserve">α </w:t>
                        </w:r>
                        <w:r w:rsidRPr="00715A5C">
                          <w:rPr>
                            <w:rFonts w:ascii="Tahoma" w:hAnsi="Tahoma" w:cs="Tahoma"/>
                            <w:spacing w:val="9"/>
                            <w:sz w:val="20"/>
                            <w:szCs w:val="20"/>
                            <w:lang w:val="el-GR"/>
                          </w:rPr>
                          <w:t xml:space="preserve"> </w:t>
                        </w:r>
                        <w:r w:rsidRPr="00715A5C">
                          <w:rPr>
                            <w:rFonts w:ascii="Tahoma" w:hAnsi="Tahoma" w:cs="Tahoma"/>
                            <w:sz w:val="20"/>
                            <w:szCs w:val="20"/>
                            <w:lang w:val="el-GR"/>
                          </w:rPr>
                          <w:t>µε</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7</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z w:val="20"/>
                            <w:szCs w:val="20"/>
                            <w:lang w:val="el-GR"/>
                          </w:rPr>
                          <w:t>ά</w:t>
                        </w:r>
                        <w:r w:rsidRPr="00715A5C">
                          <w:rPr>
                            <w:rFonts w:ascii="Tahoma" w:hAnsi="Tahoma" w:cs="Tahoma"/>
                            <w:spacing w:val="-1"/>
                            <w:sz w:val="20"/>
                            <w:szCs w:val="20"/>
                            <w:lang w:val="el-GR"/>
                          </w:rPr>
                          <w:t>λ</w:t>
                        </w:r>
                        <w:r w:rsidRPr="00715A5C">
                          <w:rPr>
                            <w:rFonts w:ascii="Tahoma" w:hAnsi="Tahoma" w:cs="Tahoma"/>
                            <w:sz w:val="20"/>
                            <w:szCs w:val="20"/>
                            <w:lang w:val="el-GR"/>
                          </w:rPr>
                          <w:t xml:space="preserve">εια </w:t>
                        </w:r>
                        <w:r w:rsidRPr="00715A5C">
                          <w:rPr>
                            <w:rFonts w:ascii="Tahoma" w:hAnsi="Tahoma" w:cs="Tahoma"/>
                            <w:spacing w:val="5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5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 xml:space="preserve">ή </w:t>
                        </w:r>
                        <w:r w:rsidRPr="00715A5C">
                          <w:rPr>
                            <w:rFonts w:ascii="Tahoma" w:hAnsi="Tahoma" w:cs="Tahoma"/>
                            <w:spacing w:val="5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 xml:space="preserve">ι </w:t>
                        </w:r>
                        <w:r w:rsidRPr="00715A5C">
                          <w:rPr>
                            <w:rFonts w:ascii="Tahoma" w:hAnsi="Tahoma" w:cs="Tahoma"/>
                            <w:spacing w:val="60"/>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πι</w:t>
                        </w:r>
                        <w:r w:rsidRPr="00715A5C">
                          <w:rPr>
                            <w:rFonts w:ascii="Tahoma" w:hAnsi="Tahoma" w:cs="Tahoma"/>
                            <w:spacing w:val="-1"/>
                            <w:sz w:val="20"/>
                            <w:szCs w:val="20"/>
                            <w:lang w:val="el-GR"/>
                          </w:rPr>
                          <w:t>χ</w:t>
                        </w:r>
                        <w:r w:rsidRPr="00715A5C">
                          <w:rPr>
                            <w:rFonts w:ascii="Tahoma" w:hAnsi="Tahoma" w:cs="Tahoma"/>
                            <w:sz w:val="20"/>
                            <w:szCs w:val="20"/>
                            <w:lang w:val="el-GR"/>
                          </w:rPr>
                          <w:t>ειρ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ια</w:t>
                        </w:r>
                        <w:r w:rsidRPr="00715A5C">
                          <w:rPr>
                            <w:rFonts w:ascii="Tahoma" w:hAnsi="Tahoma" w:cs="Tahoma"/>
                            <w:spacing w:val="2"/>
                            <w:sz w:val="20"/>
                            <w:szCs w:val="20"/>
                            <w:lang w:val="el-GR"/>
                          </w:rPr>
                          <w:t>κ</w:t>
                        </w:r>
                        <w:r w:rsidRPr="00715A5C">
                          <w:rPr>
                            <w:rFonts w:ascii="Tahoma" w:hAnsi="Tahoma" w:cs="Tahoma"/>
                            <w:sz w:val="20"/>
                            <w:szCs w:val="20"/>
                            <w:lang w:val="el-GR"/>
                          </w:rPr>
                          <w:t xml:space="preserve">ή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93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8</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6" w:after="0" w:line="240" w:lineRule="exact"/>
                          <w:ind w:left="102" w:right="66"/>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sz w:val="20"/>
                            <w:szCs w:val="20"/>
                            <w:lang w:val="el-GR"/>
                          </w:rPr>
                          <w:t>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36"/>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αρα</w:t>
                        </w:r>
                        <w:r w:rsidRPr="00715A5C">
                          <w:rPr>
                            <w:rFonts w:ascii="Tahoma" w:hAnsi="Tahoma" w:cs="Tahoma"/>
                            <w:spacing w:val="2"/>
                            <w:sz w:val="20"/>
                            <w:szCs w:val="20"/>
                            <w:lang w:val="el-GR"/>
                          </w:rPr>
                          <w:t>κ</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z w:val="20"/>
                            <w:szCs w:val="20"/>
                            <w:lang w:val="el-GR"/>
                          </w:rPr>
                          <w:t>ύθ</w:t>
                        </w:r>
                        <w:r w:rsidRPr="00715A5C">
                          <w:rPr>
                            <w:rFonts w:ascii="Tahoma" w:hAnsi="Tahoma" w:cs="Tahoma"/>
                            <w:spacing w:val="2"/>
                            <w:sz w:val="20"/>
                            <w:szCs w:val="20"/>
                            <w:lang w:val="el-GR"/>
                          </w:rPr>
                          <w:t>ησ</w:t>
                        </w:r>
                        <w:r w:rsidRPr="00715A5C">
                          <w:rPr>
                            <w:rFonts w:ascii="Tahoma" w:hAnsi="Tahoma" w:cs="Tahoma"/>
                            <w:spacing w:val="-1"/>
                            <w:sz w:val="20"/>
                            <w:szCs w:val="20"/>
                            <w:lang w:val="el-GR"/>
                          </w:rPr>
                          <w:t>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29"/>
                            <w:sz w:val="20"/>
                            <w:szCs w:val="20"/>
                            <w:lang w:val="el-GR"/>
                          </w:rPr>
                          <w:t xml:space="preserve"> </w:t>
                        </w:r>
                        <w:r w:rsidRPr="00715A5C">
                          <w:rPr>
                            <w:rFonts w:ascii="Tahoma" w:hAnsi="Tahoma" w:cs="Tahoma"/>
                            <w:spacing w:val="3"/>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ορές</w:t>
                        </w:r>
                        <w:r w:rsidRPr="00715A5C">
                          <w:rPr>
                            <w:rFonts w:ascii="Tahoma" w:hAnsi="Tahoma" w:cs="Tahoma"/>
                            <w:spacing w:val="3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3"/>
                            <w:sz w:val="20"/>
                            <w:szCs w:val="20"/>
                            <w:lang w:val="el-GR"/>
                          </w:rPr>
                          <w:t>ς</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οπι</w:t>
                        </w:r>
                        <w:r w:rsidRPr="00715A5C">
                          <w:rPr>
                            <w:rFonts w:ascii="Tahoma" w:hAnsi="Tahoma" w:cs="Tahoma"/>
                            <w:spacing w:val="-1"/>
                            <w:sz w:val="20"/>
                            <w:szCs w:val="20"/>
                            <w:lang w:val="el-GR"/>
                          </w:rPr>
                          <w:t>σ</w:t>
                        </w:r>
                        <w:r w:rsidRPr="00715A5C">
                          <w:rPr>
                            <w:rFonts w:ascii="Tahoma" w:hAnsi="Tahoma" w:cs="Tahoma"/>
                            <w:sz w:val="20"/>
                            <w:szCs w:val="20"/>
                            <w:lang w:val="el-GR"/>
                          </w:rPr>
                          <w:t xml:space="preserve">µός </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19"/>
                            <w:sz w:val="20"/>
                            <w:szCs w:val="20"/>
                            <w:lang w:val="el-GR"/>
                          </w:rPr>
                          <w:t xml:space="preserve"> </w:t>
                        </w:r>
                        <w:r w:rsidRPr="00715A5C">
                          <w:rPr>
                            <w:rFonts w:ascii="Tahoma" w:hAnsi="Tahoma" w:cs="Tahoma"/>
                            <w:spacing w:val="2"/>
                            <w:sz w:val="20"/>
                            <w:szCs w:val="20"/>
                            <w:lang w:val="el-GR"/>
                          </w:rPr>
                          <w:t>Έ</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γ</w:t>
                        </w:r>
                        <w:r w:rsidRPr="00715A5C">
                          <w:rPr>
                            <w:rFonts w:ascii="Tahoma" w:hAnsi="Tahoma" w:cs="Tahoma"/>
                            <w:spacing w:val="-1"/>
                            <w:sz w:val="20"/>
                            <w:szCs w:val="20"/>
                            <w:lang w:val="el-GR"/>
                          </w:rPr>
                          <w:t>χ</w:t>
                        </w:r>
                        <w:r w:rsidRPr="00715A5C">
                          <w:rPr>
                            <w:rFonts w:ascii="Tahoma" w:hAnsi="Tahoma" w:cs="Tahoma"/>
                            <w:sz w:val="20"/>
                            <w:szCs w:val="20"/>
                            <w:lang w:val="el-GR"/>
                          </w:rPr>
                          <w:t xml:space="preserve">ος </w:t>
                        </w:r>
                        <w:r w:rsidRPr="00715A5C">
                          <w:rPr>
                            <w:rFonts w:ascii="Tahoma" w:hAnsi="Tahoma" w:cs="Tahoma"/>
                            <w:spacing w:val="1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 xml:space="preserve">α </w:t>
                        </w:r>
                        <w:r w:rsidRPr="00715A5C">
                          <w:rPr>
                            <w:rFonts w:ascii="Tahoma" w:hAnsi="Tahoma" w:cs="Tahoma"/>
                            <w:spacing w:val="14"/>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2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2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p>
                      <w:p w:rsidR="00FC2BC4" w:rsidRPr="00243BF7" w:rsidRDefault="00FC2BC4">
                        <w:pPr>
                          <w:widowControl w:val="0"/>
                          <w:autoSpaceDE w:val="0"/>
                          <w:autoSpaceDN w:val="0"/>
                          <w:adjustRightInd w:val="0"/>
                          <w:spacing w:after="0" w:line="236" w:lineRule="exact"/>
                          <w:ind w:left="102"/>
                          <w:rPr>
                            <w:rFonts w:ascii="Times New Roman" w:hAnsi="Times New Roman"/>
                            <w:sz w:val="24"/>
                          </w:rPr>
                        </w:pPr>
                        <w:r w:rsidRPr="00243BF7">
                          <w:rPr>
                            <w:rFonts w:ascii="Tahoma" w:hAnsi="Tahoma" w:cs="Tahoma"/>
                            <w:position w:val="-1"/>
                            <w:sz w:val="20"/>
                            <w:szCs w:val="20"/>
                          </w:rPr>
                          <w:t>προδια</w:t>
                        </w:r>
                        <w:r w:rsidRPr="00243BF7">
                          <w:rPr>
                            <w:rFonts w:ascii="Tahoma" w:hAnsi="Tahoma" w:cs="Tahoma"/>
                            <w:spacing w:val="-1"/>
                            <w:position w:val="-1"/>
                            <w:sz w:val="20"/>
                            <w:szCs w:val="20"/>
                          </w:rPr>
                          <w:t>γ</w:t>
                        </w:r>
                        <w:r w:rsidRPr="00243BF7">
                          <w:rPr>
                            <w:rFonts w:ascii="Tahoma" w:hAnsi="Tahoma" w:cs="Tahoma"/>
                            <w:position w:val="-1"/>
                            <w:sz w:val="20"/>
                            <w:szCs w:val="20"/>
                          </w:rPr>
                          <w:t>ρα</w:t>
                        </w:r>
                        <w:r w:rsidRPr="00243BF7">
                          <w:rPr>
                            <w:rFonts w:ascii="Tahoma" w:hAnsi="Tahoma" w:cs="Tahoma"/>
                            <w:spacing w:val="1"/>
                            <w:position w:val="-1"/>
                            <w:sz w:val="20"/>
                            <w:szCs w:val="20"/>
                          </w:rPr>
                          <w:t>φ</w:t>
                        </w:r>
                        <w:r w:rsidRPr="00243BF7">
                          <w:rPr>
                            <w:rFonts w:ascii="Tahoma" w:hAnsi="Tahoma" w:cs="Tahoma"/>
                            <w:position w:val="-1"/>
                            <w:sz w:val="20"/>
                            <w:szCs w:val="20"/>
                          </w:rPr>
                          <w:t>ές</w:t>
                        </w:r>
                        <w:r w:rsidRPr="00243BF7">
                          <w:rPr>
                            <w:rFonts w:ascii="Tahoma" w:hAnsi="Tahoma" w:cs="Tahoma"/>
                            <w:spacing w:val="-11"/>
                            <w:position w:val="-1"/>
                            <w:sz w:val="20"/>
                            <w:szCs w:val="20"/>
                          </w:rPr>
                          <w:t xml:space="preserve"> </w:t>
                        </w:r>
                        <w:r w:rsidRPr="00243BF7">
                          <w:rPr>
                            <w:rFonts w:ascii="Tahoma" w:hAnsi="Tahoma" w:cs="Tahoma"/>
                            <w:spacing w:val="1"/>
                            <w:position w:val="-1"/>
                            <w:sz w:val="20"/>
                            <w:szCs w:val="20"/>
                          </w:rPr>
                          <w:t>τ</w:t>
                        </w:r>
                        <w:r w:rsidRPr="00243BF7">
                          <w:rPr>
                            <w:rFonts w:ascii="Tahoma" w:hAnsi="Tahoma" w:cs="Tahoma"/>
                            <w:spacing w:val="2"/>
                            <w:position w:val="-1"/>
                            <w:sz w:val="20"/>
                            <w:szCs w:val="20"/>
                          </w:rPr>
                          <w:t>ο</w:t>
                        </w:r>
                        <w:r w:rsidRPr="00243BF7">
                          <w:rPr>
                            <w:rFonts w:ascii="Tahoma" w:hAnsi="Tahoma" w:cs="Tahoma"/>
                            <w:position w:val="-1"/>
                            <w:sz w:val="20"/>
                            <w:szCs w:val="20"/>
                          </w:rPr>
                          <w:t>υ</w:t>
                        </w:r>
                        <w:r w:rsidRPr="00243BF7">
                          <w:rPr>
                            <w:rFonts w:ascii="Tahoma" w:hAnsi="Tahoma" w:cs="Tahoma"/>
                            <w:spacing w:val="-3"/>
                            <w:position w:val="-1"/>
                            <w:sz w:val="20"/>
                            <w:szCs w:val="20"/>
                          </w:rPr>
                          <w:t xml:space="preserve"> </w:t>
                        </w:r>
                        <w:r w:rsidRPr="00243BF7">
                          <w:rPr>
                            <w:rFonts w:ascii="Tahoma" w:hAnsi="Tahoma" w:cs="Tahoma"/>
                            <w:position w:val="-1"/>
                            <w:sz w:val="20"/>
                            <w:szCs w:val="20"/>
                          </w:rPr>
                          <w:t>παρ</w:t>
                        </w:r>
                        <w:r w:rsidRPr="00243BF7">
                          <w:rPr>
                            <w:rFonts w:ascii="Tahoma" w:hAnsi="Tahoma" w:cs="Tahoma"/>
                            <w:spacing w:val="2"/>
                            <w:position w:val="-1"/>
                            <w:sz w:val="20"/>
                            <w:szCs w:val="20"/>
                          </w:rPr>
                          <w:t>ό</w:t>
                        </w:r>
                        <w:r w:rsidRPr="00243BF7">
                          <w:rPr>
                            <w:rFonts w:ascii="Tahoma" w:hAnsi="Tahoma" w:cs="Tahoma"/>
                            <w:spacing w:val="-1"/>
                            <w:position w:val="-1"/>
                            <w:sz w:val="20"/>
                            <w:szCs w:val="20"/>
                          </w:rPr>
                          <w:t>ν</w:t>
                        </w:r>
                        <w:r w:rsidRPr="00243BF7">
                          <w:rPr>
                            <w:rFonts w:ascii="Tahoma" w:hAnsi="Tahoma" w:cs="Tahoma"/>
                            <w:spacing w:val="1"/>
                            <w:position w:val="-1"/>
                            <w:sz w:val="20"/>
                            <w:szCs w:val="20"/>
                          </w:rPr>
                          <w:t>τ</w:t>
                        </w:r>
                        <w:r w:rsidRPr="00243BF7">
                          <w:rPr>
                            <w:rFonts w:ascii="Tahoma" w:hAnsi="Tahoma" w:cs="Tahoma"/>
                            <w:spacing w:val="2"/>
                            <w:position w:val="-1"/>
                            <w:sz w:val="20"/>
                            <w:szCs w:val="20"/>
                          </w:rPr>
                          <w:t>ο</w:t>
                        </w:r>
                        <w:r w:rsidRPr="00243BF7">
                          <w:rPr>
                            <w:rFonts w:ascii="Tahoma" w:hAnsi="Tahoma" w:cs="Tahoma"/>
                            <w:position w:val="-1"/>
                            <w:sz w:val="20"/>
                            <w:szCs w:val="20"/>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9</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71"/>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1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ίες</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24"/>
                            <w:sz w:val="20"/>
                            <w:szCs w:val="20"/>
                            <w:lang w:val="el-GR"/>
                          </w:rPr>
                          <w:t xml:space="preserve"> </w:t>
                        </w:r>
                        <w:r w:rsidRPr="00715A5C">
                          <w:rPr>
                            <w:rFonts w:ascii="Tahoma" w:hAnsi="Tahoma" w:cs="Tahoma"/>
                            <w:sz w:val="20"/>
                            <w:szCs w:val="20"/>
                            <w:lang w:val="el-GR"/>
                          </w:rPr>
                          <w:t>Μεθοδ</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936"/>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2</w:t>
                        </w:r>
                        <w:r w:rsidRPr="00243BF7">
                          <w:rPr>
                            <w:rFonts w:ascii="Tahoma" w:hAnsi="Tahoma" w:cs="Tahoma"/>
                            <w:sz w:val="20"/>
                            <w:szCs w:val="20"/>
                          </w:rPr>
                          <w:t>0</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tabs>
                            <w:tab w:val="left" w:pos="1760"/>
                            <w:tab w:val="left" w:pos="2300"/>
                            <w:tab w:val="left" w:pos="3280"/>
                            <w:tab w:val="left" w:pos="3860"/>
                            <w:tab w:val="left" w:pos="4600"/>
                          </w:tabs>
                          <w:autoSpaceDE w:val="0"/>
                          <w:autoSpaceDN w:val="0"/>
                          <w:adjustRightInd w:val="0"/>
                          <w:spacing w:after="0" w:line="239" w:lineRule="auto"/>
                          <w:ind w:left="102" w:right="68"/>
                          <w:rPr>
                            <w:rFonts w:ascii="Times New Roman" w:hAnsi="Times New Roman"/>
                            <w:sz w:val="24"/>
                            <w:lang w:val="el-GR"/>
                          </w:rPr>
                        </w:pPr>
                        <w:r w:rsidRPr="00715A5C">
                          <w:rPr>
                            <w:rFonts w:ascii="Tahoma" w:hAnsi="Tahoma" w:cs="Tahoma"/>
                            <w:sz w:val="20"/>
                            <w:szCs w:val="20"/>
                            <w:lang w:val="el-GR"/>
                          </w:rPr>
                          <w:t>Παρα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z w:val="20"/>
                            <w:szCs w:val="20"/>
                            <w:lang w:val="el-GR"/>
                          </w:rPr>
                          <w:t>ύθ</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ρ</w:t>
                        </w:r>
                        <w:r w:rsidRPr="00715A5C">
                          <w:rPr>
                            <w:rFonts w:ascii="Tahoma" w:hAnsi="Tahoma" w:cs="Tahoma"/>
                            <w:spacing w:val="-1"/>
                            <w:sz w:val="20"/>
                            <w:szCs w:val="20"/>
                            <w:lang w:val="el-GR"/>
                          </w:rPr>
                          <w:t>ηση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z w:val="20"/>
                            <w:szCs w:val="20"/>
                            <w:lang w:val="el-GR"/>
                          </w:rPr>
                          <w:tab/>
                        </w:r>
                        <w:r w:rsidRPr="00715A5C">
                          <w:rPr>
                            <w:rFonts w:ascii="Tahoma" w:hAnsi="Tahoma" w:cs="Tahoma"/>
                            <w:spacing w:val="-1"/>
                            <w:sz w:val="20"/>
                            <w:szCs w:val="20"/>
                            <w:lang w:val="el-GR"/>
                          </w:rPr>
                          <w:t>Ό</w:t>
                        </w:r>
                        <w:r w:rsidRPr="00715A5C">
                          <w:rPr>
                            <w:rFonts w:ascii="Tahoma" w:hAnsi="Tahoma" w:cs="Tahoma"/>
                            <w:spacing w:val="3"/>
                            <w:sz w:val="20"/>
                            <w:szCs w:val="20"/>
                            <w:lang w:val="el-GR"/>
                          </w:rPr>
                          <w:t>ρ</w:t>
                        </w:r>
                        <w:r w:rsidRPr="00715A5C">
                          <w:rPr>
                            <w:rFonts w:ascii="Tahoma" w:hAnsi="Tahoma" w:cs="Tahoma"/>
                            <w:sz w:val="20"/>
                            <w:szCs w:val="20"/>
                            <w:lang w:val="el-GR"/>
                          </w:rPr>
                          <w:t>ων</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ου Συµ</w:t>
                        </w:r>
                        <w:r w:rsidRPr="00715A5C">
                          <w:rPr>
                            <w:rFonts w:ascii="Tahoma" w:hAnsi="Tahoma" w:cs="Tahoma"/>
                            <w:spacing w:val="2"/>
                            <w:sz w:val="20"/>
                            <w:szCs w:val="20"/>
                            <w:lang w:val="el-GR"/>
                          </w:rPr>
                          <w:t>β</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α</w:t>
                        </w:r>
                        <w:r w:rsidRPr="00715A5C">
                          <w:rPr>
                            <w:rFonts w:ascii="Tahoma" w:hAnsi="Tahoma" w:cs="Tahoma"/>
                            <w:spacing w:val="3"/>
                            <w:sz w:val="20"/>
                            <w:szCs w:val="20"/>
                            <w:lang w:val="el-GR"/>
                          </w:rPr>
                          <w:t>ί</w:t>
                        </w:r>
                        <w:r w:rsidRPr="00715A5C">
                          <w:rPr>
                            <w:rFonts w:ascii="Tahoma" w:hAnsi="Tahoma" w:cs="Tahoma"/>
                            <w:sz w:val="20"/>
                            <w:szCs w:val="20"/>
                            <w:lang w:val="el-GR"/>
                          </w:rPr>
                          <w:t xml:space="preserve">ου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 µε</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2"/>
                            <w:sz w:val="20"/>
                            <w:szCs w:val="20"/>
                            <w:lang w:val="el-GR"/>
                          </w:rPr>
                          <w:t xml:space="preserve"> </w:t>
                        </w:r>
                        <w:r w:rsidRPr="00715A5C">
                          <w:rPr>
                            <w:rFonts w:ascii="Tahoma" w:hAnsi="Tahoma" w:cs="Tahoma"/>
                            <w:sz w:val="20"/>
                            <w:szCs w:val="20"/>
                            <w:lang w:val="el-GR"/>
                          </w:rPr>
                          <w:t>προδι</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 xml:space="preserve">ές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68"/>
                          <w:rPr>
                            <w:rFonts w:ascii="Times New Roman" w:hAnsi="Times New Roman"/>
                            <w:sz w:val="24"/>
                            <w:lang w:val="el-GR"/>
                          </w:rPr>
                        </w:pPr>
                        <w:r w:rsidRPr="00715A5C">
                          <w:rPr>
                            <w:rFonts w:ascii="Tahoma" w:hAnsi="Tahoma" w:cs="Tahoma"/>
                            <w:sz w:val="20"/>
                            <w:szCs w:val="20"/>
                            <w:lang w:val="el-GR"/>
                          </w:rPr>
                          <w:t>Προβ</w:t>
                        </w:r>
                        <w:r w:rsidRPr="00715A5C">
                          <w:rPr>
                            <w:rFonts w:ascii="Tahoma" w:hAnsi="Tahoma" w:cs="Tahoma"/>
                            <w:spacing w:val="-1"/>
                            <w:sz w:val="20"/>
                            <w:szCs w:val="20"/>
                            <w:lang w:val="el-GR"/>
                          </w:rPr>
                          <w:t>λ</w:t>
                        </w:r>
                        <w:r w:rsidRPr="00715A5C">
                          <w:rPr>
                            <w:rFonts w:ascii="Tahoma" w:hAnsi="Tahoma" w:cs="Tahoma"/>
                            <w:sz w:val="20"/>
                            <w:szCs w:val="20"/>
                            <w:lang w:val="el-GR"/>
                          </w:rPr>
                          <w:t>επ</w:t>
                        </w:r>
                        <w:r w:rsidRPr="00715A5C">
                          <w:rPr>
                            <w:rFonts w:ascii="Tahoma" w:hAnsi="Tahoma" w:cs="Tahoma"/>
                            <w:spacing w:val="2"/>
                            <w:sz w:val="20"/>
                            <w:szCs w:val="20"/>
                            <w:lang w:val="el-GR"/>
                          </w:rPr>
                          <w:t>ό</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z w:val="20"/>
                            <w:szCs w:val="20"/>
                            <w:lang w:val="el-GR"/>
                          </w:rPr>
                          <w:t>ες</w:t>
                        </w:r>
                        <w:r w:rsidRPr="00715A5C">
                          <w:rPr>
                            <w:rFonts w:ascii="Tahoma" w:hAnsi="Tahoma" w:cs="Tahoma"/>
                            <w:spacing w:val="5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ορές</w:t>
                        </w:r>
                        <w:r w:rsidRPr="00715A5C">
                          <w:rPr>
                            <w:rFonts w:ascii="Tahoma" w:hAnsi="Tahoma" w:cs="Tahoma"/>
                            <w:spacing w:val="5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54"/>
                            <w:sz w:val="20"/>
                            <w:szCs w:val="20"/>
                            <w:lang w:val="el-GR"/>
                          </w:rPr>
                          <w:t xml:space="preserve"> </w:t>
                        </w:r>
                        <w:r w:rsidRPr="00715A5C">
                          <w:rPr>
                            <w:rFonts w:ascii="Tahoma" w:hAnsi="Tahoma" w:cs="Tahoma"/>
                            <w:sz w:val="20"/>
                            <w:szCs w:val="20"/>
                            <w:lang w:val="el-GR"/>
                          </w:rPr>
                          <w:t>µε</w:t>
                        </w:r>
                        <w:r w:rsidRPr="00715A5C">
                          <w:rPr>
                            <w:rFonts w:ascii="Tahoma" w:hAnsi="Tahoma" w:cs="Tahoma"/>
                            <w:spacing w:val="6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3"/>
                            <w:sz w:val="20"/>
                            <w:szCs w:val="20"/>
                            <w:lang w:val="el-GR"/>
                          </w:rPr>
                          <w:t>έ</w:t>
                        </w:r>
                        <w:r w:rsidRPr="00715A5C">
                          <w:rPr>
                            <w:rFonts w:ascii="Tahoma" w:hAnsi="Tahoma" w:cs="Tahoma"/>
                            <w:sz w:val="20"/>
                            <w:szCs w:val="20"/>
                            <w:lang w:val="el-GR"/>
                          </w:rPr>
                          <w:t>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2</w:t>
                        </w: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8" w:after="0" w:line="240" w:lineRule="exact"/>
                          <w:ind w:left="102" w:right="67"/>
                          <w:rPr>
                            <w:rFonts w:ascii="Times New Roman" w:hAnsi="Times New Roman"/>
                            <w:sz w:val="24"/>
                            <w:lang w:val="el-GR"/>
                          </w:rPr>
                        </w:pPr>
                        <w:r w:rsidRPr="00715A5C">
                          <w:rPr>
                            <w:rFonts w:ascii="Tahoma" w:hAnsi="Tahoma" w:cs="Tahoma"/>
                            <w:sz w:val="20"/>
                            <w:szCs w:val="20"/>
                            <w:lang w:val="el-GR"/>
                          </w:rPr>
                          <w:t>Ηµερο</w:t>
                        </w:r>
                        <w:r w:rsidRPr="00715A5C">
                          <w:rPr>
                            <w:rFonts w:ascii="Tahoma" w:hAnsi="Tahoma" w:cs="Tahoma"/>
                            <w:spacing w:val="2"/>
                            <w:sz w:val="20"/>
                            <w:szCs w:val="20"/>
                            <w:lang w:val="el-GR"/>
                          </w:rPr>
                          <w:t>λ</w:t>
                        </w:r>
                        <w:r w:rsidRPr="00715A5C">
                          <w:rPr>
                            <w:rFonts w:ascii="Tahoma" w:hAnsi="Tahoma" w:cs="Tahoma"/>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ιο</w:t>
                        </w:r>
                        <w:r w:rsidRPr="00715A5C">
                          <w:rPr>
                            <w:rFonts w:ascii="Tahoma" w:hAnsi="Tahoma" w:cs="Tahoma"/>
                            <w:spacing w:val="21"/>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19"/>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ξοπ</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σ</w:t>
                        </w:r>
                        <w:r w:rsidRPr="00715A5C">
                          <w:rPr>
                            <w:rFonts w:ascii="Tahoma" w:hAnsi="Tahoma" w:cs="Tahoma"/>
                            <w:sz w:val="20"/>
                            <w:szCs w:val="20"/>
                            <w:lang w:val="el-GR"/>
                          </w:rPr>
                          <w:t>µού</w:t>
                        </w:r>
                        <w:r w:rsidRPr="00715A5C">
                          <w:rPr>
                            <w:rFonts w:ascii="Tahoma" w:hAnsi="Tahoma" w:cs="Tahoma"/>
                            <w:spacing w:val="2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3"/>
                            <w:sz w:val="20"/>
                            <w:szCs w:val="20"/>
                            <w:lang w:val="el-GR"/>
                          </w:rPr>
                          <w:t xml:space="preserve"> </w:t>
                        </w:r>
                        <w:r w:rsidRPr="00715A5C">
                          <w:rPr>
                            <w:rFonts w:ascii="Tahoma" w:hAnsi="Tahoma" w:cs="Tahoma"/>
                            <w:sz w:val="20"/>
                            <w:szCs w:val="20"/>
                            <w:lang w:val="el-GR"/>
                          </w:rPr>
                          <w:t>µε</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z w:val="20"/>
                            <w:szCs w:val="20"/>
                            <w:lang w:val="el-GR"/>
                          </w:rPr>
                          <w:t>Ρ</w:t>
                        </w:r>
                        <w:r w:rsidRPr="00715A5C">
                          <w:rPr>
                            <w:rFonts w:ascii="Tahoma" w:hAnsi="Tahoma" w:cs="Tahoma"/>
                            <w:spacing w:val="-1"/>
                            <w:sz w:val="20"/>
                            <w:szCs w:val="20"/>
                            <w:lang w:val="el-GR"/>
                          </w:rPr>
                          <w:t>ή</w:t>
                        </w:r>
                        <w:r w:rsidRPr="00715A5C">
                          <w:rPr>
                            <w:rFonts w:ascii="Tahoma" w:hAnsi="Tahoma" w:cs="Tahoma"/>
                            <w:spacing w:val="1"/>
                            <w:sz w:val="20"/>
                            <w:szCs w:val="20"/>
                            <w:lang w:val="el-GR"/>
                          </w:rPr>
                          <w:t>τ</w:t>
                        </w:r>
                        <w:r w:rsidRPr="00715A5C">
                          <w:rPr>
                            <w:rFonts w:ascii="Tahoma" w:hAnsi="Tahoma" w:cs="Tahoma"/>
                            <w:sz w:val="20"/>
                            <w:szCs w:val="20"/>
                            <w:lang w:val="el-GR"/>
                          </w:rPr>
                          <w:t>ρες</w:t>
                        </w:r>
                        <w:r w:rsidRPr="00715A5C">
                          <w:rPr>
                            <w:rFonts w:ascii="Tahoma" w:hAnsi="Tahoma" w:cs="Tahoma"/>
                            <w:spacing w:val="45"/>
                            <w:sz w:val="20"/>
                            <w:szCs w:val="20"/>
                            <w:lang w:val="el-GR"/>
                          </w:rPr>
                          <w:t xml:space="preserve"> </w:t>
                        </w:r>
                        <w:r w:rsidRPr="00243BF7">
                          <w:rPr>
                            <w:rFonts w:ascii="Tahoma" w:hAnsi="Tahoma" w:cs="Tahoma"/>
                            <w:spacing w:val="-1"/>
                            <w:sz w:val="20"/>
                            <w:szCs w:val="20"/>
                          </w:rPr>
                          <w:t>SL</w:t>
                        </w:r>
                        <w:r w:rsidRPr="00243BF7">
                          <w:rPr>
                            <w:rFonts w:ascii="Tahoma" w:hAnsi="Tahoma" w:cs="Tahoma"/>
                            <w:sz w:val="20"/>
                            <w:szCs w:val="20"/>
                          </w:rPr>
                          <w:t>A</w:t>
                        </w:r>
                        <w:r w:rsidRPr="00715A5C">
                          <w:rPr>
                            <w:rFonts w:ascii="Tahoma" w:hAnsi="Tahoma" w:cs="Tahoma"/>
                            <w:spacing w:val="5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4"/>
                            <w:sz w:val="20"/>
                            <w:szCs w:val="20"/>
                            <w:lang w:val="el-GR"/>
                          </w:rPr>
                          <w:t xml:space="preserve"> </w:t>
                        </w:r>
                        <w:r w:rsidRPr="00715A5C">
                          <w:rPr>
                            <w:rFonts w:ascii="Tahoma" w:hAnsi="Tahoma" w:cs="Tahoma"/>
                            <w:sz w:val="20"/>
                            <w:szCs w:val="20"/>
                            <w:lang w:val="el-GR"/>
                          </w:rPr>
                          <w:t>µε</w:t>
                        </w:r>
                        <w:r w:rsidRPr="00715A5C">
                          <w:rPr>
                            <w:rFonts w:ascii="Tahoma" w:hAnsi="Tahoma" w:cs="Tahoma"/>
                            <w:spacing w:val="5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4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44"/>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 xml:space="preserve">ές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r w:rsidR="00FC2BC4" w:rsidRPr="00243BF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rsidR="00FC2BC4" w:rsidRPr="00715A5C" w:rsidRDefault="00FC2BC4">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οιπές</w:t>
                        </w:r>
                        <w:r w:rsidRPr="00715A5C">
                          <w:rPr>
                            <w:rFonts w:ascii="Tahoma" w:hAnsi="Tahoma" w:cs="Tahoma"/>
                            <w:spacing w:val="41"/>
                            <w:position w:val="-1"/>
                            <w:sz w:val="20"/>
                            <w:szCs w:val="20"/>
                            <w:lang w:val="el-GR"/>
                          </w:rPr>
                          <w:t xml:space="preserve"> </w:t>
                        </w:r>
                        <w:r w:rsidRPr="00715A5C">
                          <w:rPr>
                            <w:rFonts w:ascii="Tahoma" w:hAnsi="Tahoma" w:cs="Tahoma"/>
                            <w:position w:val="-1"/>
                            <w:sz w:val="20"/>
                            <w:szCs w:val="20"/>
                            <w:lang w:val="el-GR"/>
                          </w:rPr>
                          <w:t>Υπο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ρεώ</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εις</w:t>
                        </w:r>
                        <w:r w:rsidRPr="00715A5C">
                          <w:rPr>
                            <w:rFonts w:ascii="Tahoma" w:hAnsi="Tahoma" w:cs="Tahoma"/>
                            <w:spacing w:val="35"/>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δ</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42"/>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ιο</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w:t>
                        </w:r>
                        <w:r w:rsidRPr="00715A5C">
                          <w:rPr>
                            <w:rFonts w:ascii="Tahoma" w:hAnsi="Tahoma" w:cs="Tahoma"/>
                            <w:spacing w:val="42"/>
                            <w:position w:val="-1"/>
                            <w:sz w:val="20"/>
                            <w:szCs w:val="20"/>
                            <w:lang w:val="el-GR"/>
                          </w:rPr>
                          <w:t xml:space="preserve"> </w:t>
                        </w:r>
                        <w:r w:rsidRPr="00243BF7">
                          <w:rPr>
                            <w:rFonts w:ascii="Tahoma" w:hAnsi="Tahoma" w:cs="Tahoma"/>
                            <w:spacing w:val="-1"/>
                            <w:position w:val="-1"/>
                            <w:sz w:val="20"/>
                            <w:szCs w:val="20"/>
                          </w:rPr>
                          <w:t>SL</w:t>
                        </w:r>
                        <w:r w:rsidRPr="00243BF7">
                          <w:rPr>
                            <w:rFonts w:ascii="Tahoma" w:hAnsi="Tahoma" w:cs="Tahoma"/>
                            <w:position w:val="-1"/>
                            <w:sz w:val="20"/>
                            <w:szCs w:val="20"/>
                          </w:rPr>
                          <w:t>A</w:t>
                        </w:r>
                      </w:p>
                      <w:p w:rsidR="00FC2BC4" w:rsidRPr="00715A5C" w:rsidRDefault="00FC2BC4">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rsidR="00FC2BC4" w:rsidRPr="00243BF7" w:rsidRDefault="00FC2BC4">
                        <w:pPr>
                          <w:widowControl w:val="0"/>
                          <w:autoSpaceDE w:val="0"/>
                          <w:autoSpaceDN w:val="0"/>
                          <w:adjustRightInd w:val="0"/>
                          <w:spacing w:after="0"/>
                          <w:rPr>
                            <w:rFonts w:ascii="Times New Roman" w:hAnsi="Times New Roman"/>
                            <w:sz w:val="24"/>
                          </w:rPr>
                        </w:pPr>
                      </w:p>
                    </w:tc>
                  </w:tr>
                </w:tbl>
                <w:p w:rsidR="00FC2BC4" w:rsidRDefault="00FC2BC4" w:rsidP="00715A5C">
                  <w:pPr>
                    <w:widowControl w:val="0"/>
                    <w:autoSpaceDE w:val="0"/>
                    <w:autoSpaceDN w:val="0"/>
                    <w:adjustRightInd w:val="0"/>
                    <w:spacing w:after="0"/>
                    <w:rPr>
                      <w:rFonts w:ascii="Times New Roman" w:hAnsi="Times New Roman"/>
                      <w:sz w:val="24"/>
                    </w:rPr>
                  </w:pPr>
                </w:p>
              </w:txbxContent>
            </v:textbox>
            <w10:wrap anchorx="page"/>
          </v:shape>
        </w:pict>
      </w:r>
    </w:p>
    <w:p w:rsidR="00715A5C" w:rsidRPr="00715A5C" w:rsidRDefault="00715A5C" w:rsidP="00715A5C">
      <w:pPr>
        <w:widowControl w:val="0"/>
        <w:autoSpaceDE w:val="0"/>
        <w:autoSpaceDN w:val="0"/>
        <w:adjustRightInd w:val="0"/>
        <w:spacing w:before="9" w:after="0"/>
        <w:ind w:left="111"/>
        <w:rPr>
          <w:rFonts w:ascii="Arial" w:hAnsi="Arial" w:cs="Arial"/>
          <w:color w:val="000000"/>
          <w:sz w:val="40"/>
          <w:szCs w:val="40"/>
          <w:lang w:val="el-GR"/>
        </w:rPr>
        <w:sectPr w:rsidR="00715A5C" w:rsidRPr="00715A5C" w:rsidSect="001A37E6">
          <w:headerReference w:type="default" r:id="rId22"/>
          <w:pgSz w:w="11920" w:h="16840"/>
          <w:pgMar w:top="900" w:right="600" w:bottom="142" w:left="1080" w:header="872" w:footer="0" w:gutter="0"/>
          <w:cols w:space="720"/>
          <w:noEndnote/>
        </w:sectPr>
      </w:pPr>
    </w:p>
    <w:p w:rsidR="00715A5C" w:rsidRPr="00635046" w:rsidRDefault="00715A5C" w:rsidP="00F02BB0">
      <w:pPr>
        <w:widowControl w:val="0"/>
        <w:autoSpaceDE w:val="0"/>
        <w:autoSpaceDN w:val="0"/>
        <w:adjustRightInd w:val="0"/>
        <w:spacing w:after="0" w:line="199" w:lineRule="exact"/>
        <w:ind w:right="2553"/>
        <w:rPr>
          <w:rFonts w:ascii="Times New Roman" w:hAnsi="Times New Roman"/>
          <w:b/>
          <w:bCs/>
          <w:color w:val="000000"/>
          <w:position w:val="1"/>
          <w:sz w:val="24"/>
          <w:lang w:val="el-GR"/>
        </w:rPr>
      </w:pPr>
    </w:p>
    <w:p w:rsidR="00635046" w:rsidRDefault="00635046" w:rsidP="00AE35BF">
      <w:pPr>
        <w:widowControl w:val="0"/>
        <w:autoSpaceDE w:val="0"/>
        <w:autoSpaceDN w:val="0"/>
        <w:adjustRightInd w:val="0"/>
        <w:spacing w:after="0" w:line="360" w:lineRule="auto"/>
        <w:ind w:left="2496" w:right="2553"/>
        <w:rPr>
          <w:rFonts w:ascii="Tahoma" w:hAnsi="Tahoma" w:cs="Tahoma"/>
          <w:b/>
          <w:bCs/>
          <w:color w:val="000000"/>
          <w:position w:val="1"/>
          <w:sz w:val="24"/>
          <w:lang w:val="el-GR"/>
        </w:rPr>
      </w:pPr>
    </w:p>
    <w:p w:rsidR="00715A5C" w:rsidRPr="00715A5C" w:rsidRDefault="00715A5C" w:rsidP="00715A5C">
      <w:pPr>
        <w:widowControl w:val="0"/>
        <w:autoSpaceDE w:val="0"/>
        <w:autoSpaceDN w:val="0"/>
        <w:adjustRightInd w:val="0"/>
        <w:spacing w:after="0" w:line="199" w:lineRule="exact"/>
        <w:ind w:right="2553"/>
        <w:rPr>
          <w:rFonts w:ascii="Times New Roman" w:hAnsi="Times New Roman"/>
          <w:b/>
          <w:bCs/>
          <w:color w:val="000000"/>
          <w:position w:val="1"/>
          <w:sz w:val="24"/>
          <w:lang w:val="el-GR"/>
        </w:rPr>
      </w:pPr>
    </w:p>
    <w:p w:rsidR="00715A5C" w:rsidRPr="00715A5C" w:rsidRDefault="00715A5C" w:rsidP="00715A5C">
      <w:pPr>
        <w:widowControl w:val="0"/>
        <w:autoSpaceDE w:val="0"/>
        <w:autoSpaceDN w:val="0"/>
        <w:adjustRightInd w:val="0"/>
        <w:spacing w:after="0" w:line="199" w:lineRule="exact"/>
        <w:ind w:right="2553"/>
        <w:rPr>
          <w:rFonts w:ascii="Times New Roman" w:hAnsi="Times New Roman"/>
          <w:b/>
          <w:bCs/>
          <w:color w:val="000000"/>
          <w:position w:val="1"/>
          <w:sz w:val="24"/>
          <w:lang w:val="el-GR"/>
        </w:rPr>
      </w:pPr>
    </w:p>
    <w:p w:rsidR="00715A5C" w:rsidRPr="00715A5C" w:rsidRDefault="00715A5C" w:rsidP="00715A5C">
      <w:pPr>
        <w:widowControl w:val="0"/>
        <w:autoSpaceDE w:val="0"/>
        <w:autoSpaceDN w:val="0"/>
        <w:adjustRightInd w:val="0"/>
        <w:spacing w:after="0" w:line="199" w:lineRule="exact"/>
        <w:ind w:left="2496" w:right="2553"/>
        <w:jc w:val="center"/>
        <w:rPr>
          <w:rFonts w:ascii="Tahoma" w:hAnsi="Tahoma" w:cs="Tahoma"/>
          <w:b/>
          <w:bCs/>
          <w:color w:val="000000"/>
          <w:position w:val="1"/>
          <w:sz w:val="24"/>
          <w:lang w:val="el-GR"/>
        </w:rPr>
      </w:pPr>
    </w:p>
    <w:p w:rsidR="00715A5C" w:rsidRPr="00715A5C" w:rsidRDefault="00715A5C" w:rsidP="00715A5C">
      <w:pPr>
        <w:widowControl w:val="0"/>
        <w:autoSpaceDE w:val="0"/>
        <w:autoSpaceDN w:val="0"/>
        <w:adjustRightInd w:val="0"/>
        <w:spacing w:after="0" w:line="199" w:lineRule="exact"/>
        <w:ind w:left="2496" w:right="2553"/>
        <w:jc w:val="center"/>
        <w:rPr>
          <w:rFonts w:ascii="Tahoma" w:hAnsi="Tahoma" w:cs="Tahoma"/>
          <w:b/>
          <w:bCs/>
          <w:color w:val="000000"/>
          <w:position w:val="1"/>
          <w:sz w:val="24"/>
          <w:lang w:val="el-GR"/>
        </w:rPr>
      </w:pPr>
    </w:p>
    <w:p w:rsidR="00715A5C" w:rsidRDefault="00715A5C" w:rsidP="00715A5C">
      <w:pPr>
        <w:widowControl w:val="0"/>
        <w:autoSpaceDE w:val="0"/>
        <w:autoSpaceDN w:val="0"/>
        <w:adjustRightInd w:val="0"/>
        <w:spacing w:after="0" w:line="199" w:lineRule="exact"/>
        <w:ind w:left="2496" w:right="2553"/>
        <w:jc w:val="center"/>
        <w:rPr>
          <w:rFonts w:ascii="Tahoma" w:hAnsi="Tahoma" w:cs="Tahoma"/>
          <w:b/>
          <w:bCs/>
          <w:color w:val="000000"/>
          <w:position w:val="1"/>
          <w:sz w:val="24"/>
          <w:lang w:val="el-GR"/>
        </w:rPr>
      </w:pPr>
    </w:p>
    <w:p w:rsidR="00715A5C" w:rsidRPr="006967E0" w:rsidRDefault="00715A5C" w:rsidP="00715A5C">
      <w:pPr>
        <w:widowControl w:val="0"/>
        <w:autoSpaceDE w:val="0"/>
        <w:autoSpaceDN w:val="0"/>
        <w:adjustRightInd w:val="0"/>
        <w:spacing w:after="0" w:line="360" w:lineRule="auto"/>
        <w:ind w:left="2495" w:right="2552"/>
        <w:jc w:val="center"/>
        <w:rPr>
          <w:color w:val="000000"/>
          <w:sz w:val="24"/>
          <w:lang w:val="el-GR"/>
        </w:rPr>
      </w:pPr>
      <w:r w:rsidRPr="006967E0">
        <w:rPr>
          <w:b/>
          <w:bCs/>
          <w:color w:val="000000"/>
          <w:position w:val="1"/>
          <w:sz w:val="24"/>
          <w:lang w:val="el-GR"/>
        </w:rPr>
        <w:t>Π</w:t>
      </w:r>
      <w:r w:rsidRPr="006967E0">
        <w:rPr>
          <w:b/>
          <w:bCs/>
          <w:color w:val="000000"/>
          <w:spacing w:val="-1"/>
          <w:position w:val="1"/>
          <w:sz w:val="24"/>
          <w:lang w:val="el-GR"/>
        </w:rPr>
        <w:t>Α</w:t>
      </w:r>
      <w:r w:rsidRPr="006967E0">
        <w:rPr>
          <w:b/>
          <w:bCs/>
          <w:color w:val="000000"/>
          <w:spacing w:val="-36"/>
          <w:position w:val="1"/>
          <w:sz w:val="24"/>
          <w:lang w:val="el-GR"/>
        </w:rPr>
        <w:t>Ρ</w:t>
      </w:r>
      <w:r w:rsidRPr="006967E0">
        <w:rPr>
          <w:b/>
          <w:bCs/>
          <w:color w:val="000000"/>
          <w:spacing w:val="2"/>
          <w:position w:val="1"/>
          <w:sz w:val="24"/>
          <w:lang w:val="el-GR"/>
        </w:rPr>
        <w:t>Α</w:t>
      </w:r>
      <w:r w:rsidRPr="006967E0">
        <w:rPr>
          <w:b/>
          <w:bCs/>
          <w:color w:val="000000"/>
          <w:spacing w:val="-3"/>
          <w:position w:val="1"/>
          <w:sz w:val="24"/>
          <w:lang w:val="el-GR"/>
        </w:rPr>
        <w:t>Ρ</w:t>
      </w:r>
      <w:r w:rsidRPr="006967E0">
        <w:rPr>
          <w:b/>
          <w:bCs/>
          <w:color w:val="000000"/>
          <w:spacing w:val="1"/>
          <w:position w:val="1"/>
          <w:sz w:val="24"/>
          <w:lang w:val="el-GR"/>
        </w:rPr>
        <w:t>Τ</w:t>
      </w:r>
      <w:r w:rsidRPr="006967E0">
        <w:rPr>
          <w:b/>
          <w:bCs/>
          <w:color w:val="000000"/>
          <w:position w:val="1"/>
          <w:sz w:val="24"/>
          <w:lang w:val="el-GR"/>
        </w:rPr>
        <w:t>Η</w:t>
      </w:r>
      <w:r w:rsidRPr="006967E0">
        <w:rPr>
          <w:b/>
          <w:bCs/>
          <w:color w:val="000000"/>
          <w:spacing w:val="-1"/>
          <w:position w:val="1"/>
          <w:sz w:val="24"/>
          <w:lang w:val="el-GR"/>
        </w:rPr>
        <w:t>Μ</w:t>
      </w:r>
      <w:r w:rsidRPr="006967E0">
        <w:rPr>
          <w:b/>
          <w:bCs/>
          <w:color w:val="000000"/>
          <w:position w:val="1"/>
          <w:sz w:val="24"/>
          <w:lang w:val="el-GR"/>
        </w:rPr>
        <w:t>Α</w:t>
      </w:r>
      <w:r w:rsidRPr="006967E0">
        <w:rPr>
          <w:b/>
          <w:bCs/>
          <w:color w:val="000000"/>
          <w:spacing w:val="-15"/>
          <w:position w:val="1"/>
          <w:sz w:val="24"/>
          <w:lang w:val="el-GR"/>
        </w:rPr>
        <w:t xml:space="preserve"> </w:t>
      </w:r>
      <w:r w:rsidR="00635046" w:rsidRPr="006967E0">
        <w:rPr>
          <w:b/>
          <w:bCs/>
          <w:color w:val="000000"/>
          <w:spacing w:val="1"/>
          <w:position w:val="1"/>
          <w:sz w:val="24"/>
          <w:lang w:val="el-GR"/>
        </w:rPr>
        <w:t>ΣΤ</w:t>
      </w:r>
      <w:r w:rsidR="0060377D">
        <w:rPr>
          <w:b/>
          <w:bCs/>
          <w:color w:val="000000"/>
          <w:spacing w:val="1"/>
          <w:position w:val="1"/>
          <w:sz w:val="24"/>
          <w:lang w:val="el-GR"/>
        </w:rPr>
        <w:t>2</w:t>
      </w:r>
      <w:r w:rsidRPr="006967E0">
        <w:rPr>
          <w:b/>
          <w:bCs/>
          <w:color w:val="000000"/>
          <w:position w:val="1"/>
          <w:sz w:val="24"/>
          <w:lang w:val="el-GR"/>
        </w:rPr>
        <w:t>’</w:t>
      </w:r>
      <w:r w:rsidRPr="006967E0">
        <w:rPr>
          <w:b/>
          <w:bCs/>
          <w:color w:val="000000"/>
          <w:spacing w:val="9"/>
          <w:position w:val="1"/>
          <w:sz w:val="24"/>
          <w:lang w:val="el-GR"/>
        </w:rPr>
        <w:t xml:space="preserve"> </w:t>
      </w:r>
      <w:r w:rsidRPr="006967E0">
        <w:rPr>
          <w:b/>
          <w:bCs/>
          <w:color w:val="000000"/>
          <w:spacing w:val="1"/>
          <w:position w:val="1"/>
          <w:sz w:val="24"/>
          <w:lang w:val="el-GR"/>
        </w:rPr>
        <w:t>ΤΕ</w:t>
      </w:r>
      <w:r w:rsidRPr="006967E0">
        <w:rPr>
          <w:b/>
          <w:bCs/>
          <w:color w:val="000000"/>
          <w:spacing w:val="2"/>
          <w:position w:val="1"/>
          <w:sz w:val="24"/>
          <w:lang w:val="el-GR"/>
        </w:rPr>
        <w:t>Χ</w:t>
      </w:r>
      <w:r w:rsidRPr="006967E0">
        <w:rPr>
          <w:b/>
          <w:bCs/>
          <w:color w:val="000000"/>
          <w:spacing w:val="-1"/>
          <w:position w:val="1"/>
          <w:sz w:val="24"/>
          <w:lang w:val="el-GR"/>
        </w:rPr>
        <w:t>Ν</w:t>
      </w:r>
      <w:r w:rsidRPr="006967E0">
        <w:rPr>
          <w:b/>
          <w:bCs/>
          <w:color w:val="000000"/>
          <w:position w:val="1"/>
          <w:sz w:val="24"/>
          <w:lang w:val="el-GR"/>
        </w:rPr>
        <w:t>Ι</w:t>
      </w:r>
      <w:r w:rsidRPr="006967E0">
        <w:rPr>
          <w:b/>
          <w:bCs/>
          <w:color w:val="000000"/>
          <w:spacing w:val="-2"/>
          <w:position w:val="1"/>
          <w:sz w:val="24"/>
          <w:lang w:val="el-GR"/>
        </w:rPr>
        <w:t>Κ</w:t>
      </w:r>
      <w:r w:rsidRPr="006967E0">
        <w:rPr>
          <w:b/>
          <w:bCs/>
          <w:color w:val="000000"/>
          <w:position w:val="1"/>
          <w:sz w:val="24"/>
          <w:lang w:val="el-GR"/>
        </w:rPr>
        <w:t>ΩΝ</w:t>
      </w:r>
      <w:r w:rsidRPr="006967E0">
        <w:rPr>
          <w:b/>
          <w:bCs/>
          <w:color w:val="000000"/>
          <w:spacing w:val="6"/>
          <w:position w:val="1"/>
          <w:sz w:val="24"/>
          <w:lang w:val="el-GR"/>
        </w:rPr>
        <w:t xml:space="preserve"> </w:t>
      </w:r>
      <w:r w:rsidRPr="006967E0">
        <w:rPr>
          <w:b/>
          <w:bCs/>
          <w:color w:val="000000"/>
          <w:spacing w:val="3"/>
          <w:position w:val="1"/>
          <w:sz w:val="24"/>
          <w:lang w:val="el-GR"/>
        </w:rPr>
        <w:t>Π</w:t>
      </w:r>
      <w:r w:rsidRPr="006967E0">
        <w:rPr>
          <w:b/>
          <w:bCs/>
          <w:color w:val="000000"/>
          <w:spacing w:val="-3"/>
          <w:position w:val="1"/>
          <w:sz w:val="24"/>
          <w:lang w:val="el-GR"/>
        </w:rPr>
        <w:t>Ρ</w:t>
      </w:r>
      <w:r w:rsidRPr="006967E0">
        <w:rPr>
          <w:b/>
          <w:bCs/>
          <w:color w:val="000000"/>
          <w:spacing w:val="-7"/>
          <w:position w:val="1"/>
          <w:sz w:val="24"/>
          <w:lang w:val="el-GR"/>
        </w:rPr>
        <w:t>Ο</w:t>
      </w:r>
      <w:r w:rsidRPr="006967E0">
        <w:rPr>
          <w:b/>
          <w:bCs/>
          <w:color w:val="000000"/>
          <w:spacing w:val="1"/>
          <w:w w:val="102"/>
          <w:position w:val="1"/>
          <w:sz w:val="24"/>
          <w:lang w:val="el-GR"/>
        </w:rPr>
        <w:t>∆</w:t>
      </w:r>
      <w:r w:rsidRPr="006967E0">
        <w:rPr>
          <w:b/>
          <w:bCs/>
          <w:color w:val="000000"/>
          <w:position w:val="1"/>
          <w:sz w:val="24"/>
          <w:lang w:val="el-GR"/>
        </w:rPr>
        <w:t>Ι</w:t>
      </w:r>
      <w:r w:rsidRPr="006967E0">
        <w:rPr>
          <w:b/>
          <w:bCs/>
          <w:color w:val="000000"/>
          <w:spacing w:val="-1"/>
          <w:position w:val="1"/>
          <w:sz w:val="24"/>
          <w:lang w:val="el-GR"/>
        </w:rPr>
        <w:t>Α</w:t>
      </w:r>
      <w:r w:rsidRPr="006967E0">
        <w:rPr>
          <w:b/>
          <w:bCs/>
          <w:color w:val="000000"/>
          <w:spacing w:val="1"/>
          <w:position w:val="1"/>
          <w:sz w:val="24"/>
          <w:lang w:val="el-GR"/>
        </w:rPr>
        <w:t>Γ</w:t>
      </w:r>
      <w:r w:rsidRPr="006967E0">
        <w:rPr>
          <w:b/>
          <w:bCs/>
          <w:color w:val="000000"/>
          <w:spacing w:val="-39"/>
          <w:position w:val="1"/>
          <w:sz w:val="24"/>
          <w:lang w:val="el-GR"/>
        </w:rPr>
        <w:t>Ρ</w:t>
      </w:r>
      <w:r w:rsidRPr="006967E0">
        <w:rPr>
          <w:b/>
          <w:bCs/>
          <w:color w:val="000000"/>
          <w:spacing w:val="-17"/>
          <w:position w:val="1"/>
          <w:sz w:val="24"/>
          <w:lang w:val="el-GR"/>
        </w:rPr>
        <w:t>Α</w:t>
      </w:r>
      <w:r w:rsidRPr="006967E0">
        <w:rPr>
          <w:b/>
          <w:bCs/>
          <w:color w:val="000000"/>
          <w:spacing w:val="2"/>
          <w:position w:val="1"/>
          <w:sz w:val="24"/>
          <w:lang w:val="el-GR"/>
        </w:rPr>
        <w:t>Φ</w:t>
      </w:r>
      <w:r w:rsidRPr="006967E0">
        <w:rPr>
          <w:b/>
          <w:bCs/>
          <w:color w:val="000000"/>
          <w:w w:val="104"/>
          <w:position w:val="1"/>
          <w:sz w:val="24"/>
          <w:lang w:val="el-GR"/>
        </w:rPr>
        <w:t>Ω</w:t>
      </w:r>
      <w:r w:rsidRPr="006967E0">
        <w:rPr>
          <w:b/>
          <w:bCs/>
          <w:color w:val="000000"/>
          <w:position w:val="1"/>
          <w:sz w:val="24"/>
          <w:lang w:val="el-GR"/>
        </w:rPr>
        <w:t>Ν</w:t>
      </w:r>
    </w:p>
    <w:p w:rsidR="00715A5C" w:rsidRPr="006967E0" w:rsidRDefault="00715A5C" w:rsidP="00715A5C">
      <w:pPr>
        <w:widowControl w:val="0"/>
        <w:autoSpaceDE w:val="0"/>
        <w:autoSpaceDN w:val="0"/>
        <w:adjustRightInd w:val="0"/>
        <w:spacing w:before="9" w:after="0" w:line="130" w:lineRule="exact"/>
        <w:rPr>
          <w:color w:val="000000"/>
          <w:sz w:val="13"/>
          <w:szCs w:val="13"/>
          <w:lang w:val="el-GR"/>
        </w:rPr>
      </w:pPr>
    </w:p>
    <w:p w:rsidR="00715A5C" w:rsidRPr="006967E0" w:rsidRDefault="00715A5C" w:rsidP="00715A5C">
      <w:pPr>
        <w:widowControl w:val="0"/>
        <w:autoSpaceDE w:val="0"/>
        <w:autoSpaceDN w:val="0"/>
        <w:adjustRightInd w:val="0"/>
        <w:spacing w:after="0"/>
        <w:ind w:left="2592" w:right="2649"/>
        <w:jc w:val="center"/>
        <w:rPr>
          <w:b/>
          <w:bCs/>
          <w:color w:val="000000"/>
          <w:sz w:val="24"/>
          <w:lang w:val="el-GR"/>
        </w:rPr>
      </w:pPr>
      <w:r w:rsidRPr="006967E0">
        <w:rPr>
          <w:b/>
          <w:bCs/>
          <w:color w:val="000000"/>
          <w:sz w:val="24"/>
          <w:lang w:val="el-GR"/>
        </w:rPr>
        <w:t>ΠΙ</w:t>
      </w:r>
      <w:r w:rsidRPr="006967E0">
        <w:rPr>
          <w:b/>
          <w:bCs/>
          <w:color w:val="000000"/>
          <w:spacing w:val="-1"/>
          <w:sz w:val="24"/>
          <w:lang w:val="el-GR"/>
        </w:rPr>
        <w:t>ΝΑ</w:t>
      </w:r>
      <w:r w:rsidRPr="006967E0">
        <w:rPr>
          <w:b/>
          <w:bCs/>
          <w:color w:val="000000"/>
          <w:spacing w:val="-2"/>
          <w:sz w:val="24"/>
          <w:lang w:val="el-GR"/>
        </w:rPr>
        <w:t>Κ</w:t>
      </w:r>
      <w:r w:rsidRPr="006967E0">
        <w:rPr>
          <w:b/>
          <w:bCs/>
          <w:color w:val="000000"/>
          <w:spacing w:val="1"/>
          <w:sz w:val="24"/>
          <w:lang w:val="el-GR"/>
        </w:rPr>
        <w:t>Ε</w:t>
      </w:r>
      <w:r w:rsidRPr="006967E0">
        <w:rPr>
          <w:b/>
          <w:bCs/>
          <w:color w:val="000000"/>
          <w:sz w:val="24"/>
          <w:lang w:val="el-GR"/>
        </w:rPr>
        <w:t>Σ</w:t>
      </w:r>
      <w:r w:rsidRPr="006967E0">
        <w:rPr>
          <w:b/>
          <w:bCs/>
          <w:color w:val="000000"/>
          <w:spacing w:val="-1"/>
          <w:sz w:val="24"/>
          <w:lang w:val="el-GR"/>
        </w:rPr>
        <w:t xml:space="preserve"> </w:t>
      </w:r>
      <w:r w:rsidRPr="006967E0">
        <w:rPr>
          <w:b/>
          <w:bCs/>
          <w:color w:val="000000"/>
          <w:sz w:val="24"/>
          <w:lang w:val="el-GR"/>
        </w:rPr>
        <w:t>1</w:t>
      </w:r>
      <w:r w:rsidRPr="006967E0">
        <w:rPr>
          <w:b/>
          <w:bCs/>
          <w:color w:val="000000"/>
          <w:spacing w:val="-1"/>
          <w:sz w:val="24"/>
          <w:lang w:val="el-GR"/>
        </w:rPr>
        <w:t>-</w:t>
      </w:r>
      <w:r w:rsidRPr="006967E0">
        <w:rPr>
          <w:b/>
          <w:bCs/>
          <w:color w:val="000000"/>
          <w:sz w:val="24"/>
          <w:lang w:val="el-GR"/>
        </w:rPr>
        <w:t>3 Ο</w:t>
      </w:r>
      <w:r w:rsidRPr="006967E0">
        <w:rPr>
          <w:b/>
          <w:bCs/>
          <w:color w:val="000000"/>
          <w:spacing w:val="3"/>
          <w:sz w:val="24"/>
          <w:lang w:val="el-GR"/>
        </w:rPr>
        <w:t>Ι</w:t>
      </w:r>
      <w:r w:rsidRPr="006967E0">
        <w:rPr>
          <w:b/>
          <w:bCs/>
          <w:color w:val="000000"/>
          <w:spacing w:val="-12"/>
          <w:sz w:val="24"/>
          <w:lang w:val="el-GR"/>
        </w:rPr>
        <w:t>Κ</w:t>
      </w:r>
      <w:r w:rsidRPr="006967E0">
        <w:rPr>
          <w:b/>
          <w:bCs/>
          <w:color w:val="000000"/>
          <w:sz w:val="24"/>
          <w:lang w:val="el-GR"/>
        </w:rPr>
        <w:t>Ο</w:t>
      </w:r>
      <w:r w:rsidRPr="006967E0">
        <w:rPr>
          <w:b/>
          <w:bCs/>
          <w:color w:val="000000"/>
          <w:spacing w:val="2"/>
          <w:sz w:val="24"/>
          <w:lang w:val="el-GR"/>
        </w:rPr>
        <w:t>Ν</w:t>
      </w:r>
      <w:r w:rsidRPr="006967E0">
        <w:rPr>
          <w:b/>
          <w:bCs/>
          <w:color w:val="000000"/>
          <w:sz w:val="24"/>
          <w:lang w:val="el-GR"/>
        </w:rPr>
        <w:t>Ο</w:t>
      </w:r>
      <w:r w:rsidRPr="006967E0">
        <w:rPr>
          <w:b/>
          <w:bCs/>
          <w:color w:val="000000"/>
          <w:spacing w:val="-1"/>
          <w:sz w:val="24"/>
          <w:lang w:val="el-GR"/>
        </w:rPr>
        <w:t>Μ</w:t>
      </w:r>
      <w:r w:rsidRPr="006967E0">
        <w:rPr>
          <w:b/>
          <w:bCs/>
          <w:color w:val="000000"/>
          <w:sz w:val="24"/>
          <w:lang w:val="el-GR"/>
        </w:rPr>
        <w:t>Ι</w:t>
      </w:r>
      <w:r w:rsidRPr="006967E0">
        <w:rPr>
          <w:b/>
          <w:bCs/>
          <w:color w:val="000000"/>
          <w:spacing w:val="-2"/>
          <w:sz w:val="24"/>
          <w:lang w:val="el-GR"/>
        </w:rPr>
        <w:t>Κ</w:t>
      </w:r>
      <w:r w:rsidRPr="006967E0">
        <w:rPr>
          <w:b/>
          <w:bCs/>
          <w:color w:val="000000"/>
          <w:sz w:val="24"/>
          <w:lang w:val="el-GR"/>
        </w:rPr>
        <w:t>ΗΣ</w:t>
      </w:r>
      <w:r w:rsidRPr="006967E0">
        <w:rPr>
          <w:b/>
          <w:bCs/>
          <w:color w:val="000000"/>
          <w:spacing w:val="-1"/>
          <w:sz w:val="24"/>
          <w:lang w:val="el-GR"/>
        </w:rPr>
        <w:t xml:space="preserve"> </w:t>
      </w:r>
      <w:r w:rsidRPr="006967E0">
        <w:rPr>
          <w:b/>
          <w:bCs/>
          <w:color w:val="000000"/>
          <w:spacing w:val="3"/>
          <w:sz w:val="24"/>
          <w:lang w:val="el-GR"/>
        </w:rPr>
        <w:t>Π</w:t>
      </w:r>
      <w:r w:rsidRPr="006967E0">
        <w:rPr>
          <w:b/>
          <w:bCs/>
          <w:color w:val="000000"/>
          <w:spacing w:val="-3"/>
          <w:sz w:val="24"/>
          <w:lang w:val="el-GR"/>
        </w:rPr>
        <w:t>Ρ</w:t>
      </w:r>
      <w:r w:rsidRPr="006967E0">
        <w:rPr>
          <w:b/>
          <w:bCs/>
          <w:color w:val="000000"/>
          <w:sz w:val="24"/>
          <w:lang w:val="el-GR"/>
        </w:rPr>
        <w:t>Ο</w:t>
      </w:r>
      <w:r w:rsidRPr="006967E0">
        <w:rPr>
          <w:b/>
          <w:bCs/>
          <w:color w:val="000000"/>
          <w:spacing w:val="-1"/>
          <w:sz w:val="24"/>
          <w:lang w:val="el-GR"/>
        </w:rPr>
        <w:t>Σ</w:t>
      </w:r>
      <w:r w:rsidRPr="006967E0">
        <w:rPr>
          <w:b/>
          <w:bCs/>
          <w:color w:val="000000"/>
          <w:spacing w:val="2"/>
          <w:sz w:val="24"/>
          <w:lang w:val="el-GR"/>
        </w:rPr>
        <w:t>Φ</w:t>
      </w:r>
      <w:r w:rsidRPr="006967E0">
        <w:rPr>
          <w:b/>
          <w:bCs/>
          <w:color w:val="000000"/>
          <w:sz w:val="24"/>
          <w:lang w:val="el-GR"/>
        </w:rPr>
        <w:t>Ο</w:t>
      </w:r>
      <w:r w:rsidRPr="006967E0">
        <w:rPr>
          <w:b/>
          <w:bCs/>
          <w:color w:val="000000"/>
          <w:spacing w:val="-39"/>
          <w:sz w:val="24"/>
          <w:lang w:val="el-GR"/>
        </w:rPr>
        <w:t>Ρ</w:t>
      </w:r>
      <w:r w:rsidRPr="006967E0">
        <w:rPr>
          <w:b/>
          <w:bCs/>
          <w:color w:val="000000"/>
          <w:spacing w:val="2"/>
          <w:sz w:val="24"/>
          <w:lang w:val="el-GR"/>
        </w:rPr>
        <w:t>Α</w:t>
      </w:r>
      <w:r w:rsidRPr="006967E0">
        <w:rPr>
          <w:b/>
          <w:bCs/>
          <w:color w:val="000000"/>
          <w:sz w:val="24"/>
          <w:lang w:val="el-GR"/>
        </w:rPr>
        <w:t>Σ</w:t>
      </w:r>
    </w:p>
    <w:p w:rsidR="00715A5C" w:rsidRPr="006967E0" w:rsidRDefault="00715A5C" w:rsidP="00715A5C">
      <w:pPr>
        <w:widowControl w:val="0"/>
        <w:autoSpaceDE w:val="0"/>
        <w:autoSpaceDN w:val="0"/>
        <w:adjustRightInd w:val="0"/>
        <w:spacing w:after="0"/>
        <w:ind w:left="2592" w:right="2649"/>
        <w:jc w:val="center"/>
        <w:rPr>
          <w:color w:val="000000"/>
          <w:sz w:val="24"/>
          <w:lang w:val="el-GR"/>
        </w:rPr>
      </w:pPr>
    </w:p>
    <w:p w:rsidR="00715A5C" w:rsidRPr="006967E0" w:rsidRDefault="00715A5C" w:rsidP="00715A5C">
      <w:pPr>
        <w:widowControl w:val="0"/>
        <w:autoSpaceDE w:val="0"/>
        <w:autoSpaceDN w:val="0"/>
        <w:adjustRightInd w:val="0"/>
        <w:spacing w:before="6" w:after="0" w:line="130" w:lineRule="exact"/>
        <w:rPr>
          <w:color w:val="000000"/>
          <w:sz w:val="13"/>
          <w:szCs w:val="13"/>
          <w:lang w:val="el-GR"/>
        </w:rPr>
      </w:pPr>
    </w:p>
    <w:p w:rsidR="00715A5C" w:rsidRPr="006967E0" w:rsidRDefault="00715A5C" w:rsidP="00715A5C">
      <w:pPr>
        <w:widowControl w:val="0"/>
        <w:autoSpaceDE w:val="0"/>
        <w:autoSpaceDN w:val="0"/>
        <w:adjustRightInd w:val="0"/>
        <w:spacing w:after="0" w:line="360" w:lineRule="auto"/>
        <w:ind w:left="199" w:right="259"/>
        <w:jc w:val="center"/>
        <w:rPr>
          <w:color w:val="000000"/>
          <w:lang w:val="el-GR"/>
        </w:rPr>
      </w:pPr>
      <w:r w:rsidRPr="006967E0">
        <w:rPr>
          <w:b/>
          <w:bCs/>
          <w:color w:val="000000"/>
          <w:spacing w:val="-1"/>
          <w:lang w:val="el-GR"/>
        </w:rPr>
        <w:t>{Ν</w:t>
      </w:r>
      <w:r w:rsidRPr="006967E0">
        <w:rPr>
          <w:b/>
          <w:bCs/>
          <w:color w:val="000000"/>
          <w:lang w:val="el-GR"/>
        </w:rPr>
        <w:t>α</w:t>
      </w:r>
      <w:r w:rsidRPr="006967E0">
        <w:rPr>
          <w:b/>
          <w:bCs/>
          <w:color w:val="000000"/>
          <w:spacing w:val="-1"/>
          <w:lang w:val="el-GR"/>
        </w:rPr>
        <w:t xml:space="preserve"> </w:t>
      </w:r>
      <w:r w:rsidR="00CF7961" w:rsidRPr="006967E0">
        <w:rPr>
          <w:b/>
          <w:bCs/>
          <w:color w:val="000000"/>
          <w:lang w:val="el-GR"/>
        </w:rPr>
        <w:t>υποβληθούν</w:t>
      </w:r>
      <w:r w:rsidRPr="006967E0">
        <w:rPr>
          <w:b/>
          <w:bCs/>
          <w:color w:val="000000"/>
          <w:lang w:val="el-GR"/>
        </w:rPr>
        <w:t>,</w:t>
      </w:r>
      <w:r w:rsidRPr="006967E0">
        <w:rPr>
          <w:b/>
          <w:bCs/>
          <w:color w:val="000000"/>
          <w:spacing w:val="-3"/>
          <w:lang w:val="el-GR"/>
        </w:rPr>
        <w:t xml:space="preserve"> </w:t>
      </w:r>
      <w:r w:rsidRPr="006967E0">
        <w:rPr>
          <w:b/>
          <w:bCs/>
          <w:color w:val="000000"/>
          <w:spacing w:val="-1"/>
          <w:lang w:val="el-GR"/>
        </w:rPr>
        <w:t>επ</w:t>
      </w:r>
      <w:r w:rsidRPr="006967E0">
        <w:rPr>
          <w:b/>
          <w:bCs/>
          <w:color w:val="000000"/>
          <w:lang w:val="el-GR"/>
        </w:rPr>
        <w:t>ί</w:t>
      </w:r>
      <w:r w:rsidRPr="006967E0">
        <w:rPr>
          <w:b/>
          <w:bCs/>
          <w:color w:val="000000"/>
          <w:spacing w:val="-1"/>
          <w:lang w:val="el-GR"/>
        </w:rPr>
        <w:t xml:space="preserve"> π</w:t>
      </w:r>
      <w:r w:rsidRPr="006967E0">
        <w:rPr>
          <w:b/>
          <w:bCs/>
          <w:color w:val="000000"/>
          <w:lang w:val="el-GR"/>
        </w:rPr>
        <w:t>ο</w:t>
      </w:r>
      <w:r w:rsidRPr="006967E0">
        <w:rPr>
          <w:b/>
          <w:bCs/>
          <w:color w:val="000000"/>
          <w:spacing w:val="1"/>
          <w:lang w:val="el-GR"/>
        </w:rPr>
        <w:t>ι</w:t>
      </w:r>
      <w:r w:rsidRPr="006967E0">
        <w:rPr>
          <w:b/>
          <w:bCs/>
          <w:color w:val="000000"/>
          <w:lang w:val="el-GR"/>
        </w:rPr>
        <w:t xml:space="preserve">νή </w:t>
      </w:r>
      <w:r w:rsidRPr="006967E0">
        <w:rPr>
          <w:b/>
          <w:bCs/>
          <w:color w:val="000000"/>
          <w:spacing w:val="-1"/>
          <w:lang w:val="el-GR"/>
        </w:rPr>
        <w:t>απ</w:t>
      </w:r>
      <w:r w:rsidRPr="006967E0">
        <w:rPr>
          <w:b/>
          <w:bCs/>
          <w:color w:val="000000"/>
          <w:lang w:val="el-GR"/>
        </w:rPr>
        <w:t>οκ</w:t>
      </w:r>
      <w:r w:rsidRPr="006967E0">
        <w:rPr>
          <w:b/>
          <w:bCs/>
          <w:color w:val="000000"/>
          <w:spacing w:val="-1"/>
          <w:lang w:val="el-GR"/>
        </w:rPr>
        <w:t>λε</w:t>
      </w:r>
      <w:r w:rsidRPr="006967E0">
        <w:rPr>
          <w:b/>
          <w:bCs/>
          <w:color w:val="000000"/>
          <w:spacing w:val="1"/>
          <w:lang w:val="el-GR"/>
        </w:rPr>
        <w:t>ι</w:t>
      </w:r>
      <w:r w:rsidRPr="006967E0">
        <w:rPr>
          <w:b/>
          <w:bCs/>
          <w:color w:val="000000"/>
          <w:lang w:val="el-GR"/>
        </w:rPr>
        <w:t>σµ</w:t>
      </w:r>
      <w:r w:rsidRPr="006967E0">
        <w:rPr>
          <w:b/>
          <w:bCs/>
          <w:color w:val="000000"/>
          <w:spacing w:val="-2"/>
          <w:lang w:val="el-GR"/>
        </w:rPr>
        <w:t>ο</w:t>
      </w:r>
      <w:r w:rsidRPr="006967E0">
        <w:rPr>
          <w:b/>
          <w:bCs/>
          <w:color w:val="000000"/>
          <w:spacing w:val="1"/>
          <w:lang w:val="el-GR"/>
        </w:rPr>
        <w:t>ύ</w:t>
      </w:r>
      <w:r w:rsidRPr="006967E0">
        <w:rPr>
          <w:b/>
          <w:bCs/>
          <w:color w:val="000000"/>
          <w:lang w:val="el-GR"/>
        </w:rPr>
        <w:t>,</w:t>
      </w:r>
      <w:r w:rsidRPr="006967E0">
        <w:rPr>
          <w:b/>
          <w:bCs/>
          <w:color w:val="000000"/>
          <w:spacing w:val="-3"/>
          <w:lang w:val="el-GR"/>
        </w:rPr>
        <w:t xml:space="preserve"> </w:t>
      </w:r>
      <w:r w:rsidRPr="006967E0">
        <w:rPr>
          <w:b/>
          <w:bCs/>
          <w:color w:val="000000"/>
          <w:u w:val="thick"/>
          <w:lang w:val="el-GR"/>
        </w:rPr>
        <w:t>σ</w:t>
      </w:r>
      <w:r w:rsidRPr="006967E0">
        <w:rPr>
          <w:b/>
          <w:bCs/>
          <w:color w:val="000000"/>
          <w:spacing w:val="-1"/>
          <w:u w:val="thick"/>
          <w:lang w:val="el-GR"/>
        </w:rPr>
        <w:t>τη</w:t>
      </w:r>
      <w:r w:rsidRPr="006967E0">
        <w:rPr>
          <w:b/>
          <w:bCs/>
          <w:color w:val="000000"/>
          <w:u w:val="thick"/>
          <w:lang w:val="el-GR"/>
        </w:rPr>
        <w:t xml:space="preserve">ν </w:t>
      </w:r>
      <w:r w:rsidRPr="006967E0">
        <w:rPr>
          <w:b/>
          <w:bCs/>
          <w:color w:val="000000"/>
          <w:spacing w:val="-70"/>
          <w:u w:val="thick"/>
          <w:lang w:val="el-GR"/>
        </w:rPr>
        <w:t xml:space="preserve"> </w:t>
      </w:r>
      <w:r w:rsidRPr="006967E0">
        <w:rPr>
          <w:b/>
          <w:bCs/>
          <w:color w:val="000000"/>
          <w:u w:val="thick"/>
          <w:lang w:val="el-GR"/>
        </w:rPr>
        <w:t>ο</w:t>
      </w:r>
      <w:r w:rsidRPr="006967E0">
        <w:rPr>
          <w:b/>
          <w:bCs/>
          <w:color w:val="000000"/>
          <w:spacing w:val="1"/>
          <w:u w:val="thick"/>
          <w:lang w:val="el-GR"/>
        </w:rPr>
        <w:t>ι</w:t>
      </w:r>
      <w:r w:rsidRPr="006967E0">
        <w:rPr>
          <w:b/>
          <w:bCs/>
          <w:color w:val="000000"/>
          <w:u w:val="thick"/>
          <w:lang w:val="el-GR"/>
        </w:rPr>
        <w:t>κονο</w:t>
      </w:r>
      <w:r w:rsidRPr="006967E0">
        <w:rPr>
          <w:b/>
          <w:bCs/>
          <w:color w:val="000000"/>
          <w:spacing w:val="-3"/>
          <w:w w:val="98"/>
          <w:u w:val="thick"/>
          <w:lang w:val="el-GR"/>
        </w:rPr>
        <w:t>µ</w:t>
      </w:r>
      <w:r w:rsidRPr="006967E0">
        <w:rPr>
          <w:b/>
          <w:bCs/>
          <w:color w:val="000000"/>
          <w:spacing w:val="1"/>
          <w:u w:val="thick"/>
          <w:lang w:val="el-GR"/>
        </w:rPr>
        <w:t>ι</w:t>
      </w:r>
      <w:r w:rsidRPr="006967E0">
        <w:rPr>
          <w:b/>
          <w:bCs/>
          <w:color w:val="000000"/>
          <w:u w:val="thick"/>
          <w:lang w:val="el-GR"/>
        </w:rPr>
        <w:t xml:space="preserve">κή </w:t>
      </w:r>
      <w:r w:rsidRPr="006967E0">
        <w:rPr>
          <w:b/>
          <w:bCs/>
          <w:color w:val="000000"/>
          <w:spacing w:val="-68"/>
          <w:u w:val="thick"/>
          <w:lang w:val="el-GR"/>
        </w:rPr>
        <w:t xml:space="preserve">  </w:t>
      </w:r>
      <w:r w:rsidRPr="006967E0">
        <w:rPr>
          <w:b/>
          <w:bCs/>
          <w:color w:val="000000"/>
          <w:spacing w:val="-1"/>
          <w:u w:val="thick"/>
          <w:lang w:val="el-GR"/>
        </w:rPr>
        <w:t>πρ</w:t>
      </w:r>
      <w:r w:rsidRPr="006967E0">
        <w:rPr>
          <w:b/>
          <w:bCs/>
          <w:color w:val="000000"/>
          <w:u w:val="thick"/>
          <w:lang w:val="el-GR"/>
        </w:rPr>
        <w:t>οσ</w:t>
      </w:r>
      <w:r w:rsidRPr="006967E0">
        <w:rPr>
          <w:b/>
          <w:bCs/>
          <w:color w:val="000000"/>
          <w:spacing w:val="-1"/>
          <w:u w:val="thick"/>
          <w:lang w:val="el-GR"/>
        </w:rPr>
        <w:t>φ</w:t>
      </w:r>
      <w:r w:rsidRPr="006967E0">
        <w:rPr>
          <w:b/>
          <w:bCs/>
          <w:color w:val="000000"/>
          <w:u w:val="thick"/>
          <w:lang w:val="el-GR"/>
        </w:rPr>
        <w:t>ο</w:t>
      </w:r>
      <w:r w:rsidRPr="006967E0">
        <w:rPr>
          <w:b/>
          <w:bCs/>
          <w:color w:val="000000"/>
          <w:spacing w:val="-1"/>
          <w:u w:val="thick"/>
          <w:lang w:val="el-GR"/>
        </w:rPr>
        <w:t>ρ</w:t>
      </w:r>
      <w:r w:rsidRPr="006967E0">
        <w:rPr>
          <w:b/>
          <w:bCs/>
          <w:color w:val="000000"/>
          <w:u w:val="thick"/>
          <w:lang w:val="el-GR"/>
        </w:rPr>
        <w:t>ά</w:t>
      </w:r>
      <w:r w:rsidRPr="006967E0">
        <w:rPr>
          <w:b/>
          <w:bCs/>
          <w:color w:val="000000"/>
          <w:spacing w:val="-1"/>
          <w:lang w:val="el-GR"/>
        </w:rPr>
        <w:t xml:space="preserve"> </w:t>
      </w:r>
      <w:r w:rsidRPr="006967E0">
        <w:rPr>
          <w:b/>
          <w:bCs/>
          <w:color w:val="000000"/>
          <w:spacing w:val="1"/>
          <w:lang w:val="el-GR"/>
        </w:rPr>
        <w:t>(</w:t>
      </w:r>
      <w:r w:rsidRPr="006967E0">
        <w:rPr>
          <w:b/>
          <w:bCs/>
          <w:color w:val="000000"/>
          <w:lang w:val="el-GR"/>
        </w:rPr>
        <w:t>µε</w:t>
      </w:r>
      <w:r w:rsidRPr="006967E0">
        <w:rPr>
          <w:b/>
          <w:bCs/>
          <w:color w:val="000000"/>
          <w:spacing w:val="-6"/>
          <w:lang w:val="el-GR"/>
        </w:rPr>
        <w:t xml:space="preserve"> </w:t>
      </w:r>
      <w:r w:rsidRPr="006967E0">
        <w:rPr>
          <w:b/>
          <w:bCs/>
          <w:color w:val="000000"/>
          <w:lang w:val="el-GR"/>
        </w:rPr>
        <w:t>συνο</w:t>
      </w:r>
      <w:r w:rsidRPr="006967E0">
        <w:rPr>
          <w:b/>
          <w:bCs/>
          <w:color w:val="000000"/>
          <w:spacing w:val="1"/>
          <w:lang w:val="el-GR"/>
        </w:rPr>
        <w:t>δ</w:t>
      </w:r>
      <w:r w:rsidRPr="006967E0">
        <w:rPr>
          <w:b/>
          <w:bCs/>
          <w:color w:val="000000"/>
          <w:spacing w:val="-3"/>
          <w:lang w:val="el-GR"/>
        </w:rPr>
        <w:t>ε</w:t>
      </w:r>
      <w:r w:rsidRPr="006967E0">
        <w:rPr>
          <w:b/>
          <w:bCs/>
          <w:color w:val="000000"/>
          <w:spacing w:val="1"/>
          <w:lang w:val="el-GR"/>
        </w:rPr>
        <w:t>υ</w:t>
      </w:r>
      <w:r w:rsidRPr="006967E0">
        <w:rPr>
          <w:b/>
          <w:bCs/>
          <w:color w:val="000000"/>
          <w:spacing w:val="-1"/>
          <w:lang w:val="el-GR"/>
        </w:rPr>
        <w:t>τ</w:t>
      </w:r>
      <w:r w:rsidRPr="006967E0">
        <w:rPr>
          <w:b/>
          <w:bCs/>
          <w:color w:val="000000"/>
          <w:spacing w:val="1"/>
          <w:lang w:val="el-GR"/>
        </w:rPr>
        <w:t>ι</w:t>
      </w:r>
      <w:r w:rsidRPr="006967E0">
        <w:rPr>
          <w:b/>
          <w:bCs/>
          <w:color w:val="000000"/>
          <w:lang w:val="el-GR"/>
        </w:rPr>
        <w:t xml:space="preserve">κό </w:t>
      </w:r>
      <w:r w:rsidRPr="006967E0">
        <w:rPr>
          <w:b/>
          <w:bCs/>
          <w:color w:val="000000"/>
          <w:spacing w:val="-1"/>
          <w:lang w:val="el-GR"/>
        </w:rPr>
        <w:t>έ</w:t>
      </w:r>
      <w:r w:rsidRPr="006967E0">
        <w:rPr>
          <w:b/>
          <w:bCs/>
          <w:color w:val="000000"/>
          <w:lang w:val="el-GR"/>
        </w:rPr>
        <w:t>ν</w:t>
      </w:r>
      <w:r w:rsidRPr="006967E0">
        <w:rPr>
          <w:b/>
          <w:bCs/>
          <w:color w:val="000000"/>
          <w:spacing w:val="-1"/>
          <w:lang w:val="el-GR"/>
        </w:rPr>
        <w:t>τ</w:t>
      </w:r>
      <w:r w:rsidRPr="006967E0">
        <w:rPr>
          <w:b/>
          <w:bCs/>
          <w:color w:val="000000"/>
          <w:spacing w:val="1"/>
          <w:lang w:val="el-GR"/>
        </w:rPr>
        <w:t>υ</w:t>
      </w:r>
      <w:r w:rsidRPr="006967E0">
        <w:rPr>
          <w:b/>
          <w:bCs/>
          <w:color w:val="000000"/>
          <w:spacing w:val="-1"/>
          <w:lang w:val="el-GR"/>
        </w:rPr>
        <w:t>π</w:t>
      </w:r>
      <w:r w:rsidRPr="006967E0">
        <w:rPr>
          <w:b/>
          <w:bCs/>
          <w:color w:val="000000"/>
          <w:lang w:val="el-GR"/>
        </w:rPr>
        <w:t xml:space="preserve">ο </w:t>
      </w:r>
      <w:r w:rsidRPr="006967E0">
        <w:rPr>
          <w:b/>
          <w:bCs/>
          <w:color w:val="000000"/>
          <w:spacing w:val="-1"/>
        </w:rPr>
        <w:t>p</w:t>
      </w:r>
      <w:r w:rsidRPr="006967E0">
        <w:rPr>
          <w:b/>
          <w:bCs/>
          <w:color w:val="000000"/>
          <w:spacing w:val="-3"/>
        </w:rPr>
        <w:t>d</w:t>
      </w:r>
      <w:r w:rsidRPr="006967E0">
        <w:rPr>
          <w:b/>
          <w:bCs/>
          <w:color w:val="000000"/>
        </w:rPr>
        <w:t>f</w:t>
      </w:r>
      <w:r w:rsidRPr="006967E0">
        <w:rPr>
          <w:b/>
          <w:bCs/>
          <w:color w:val="000000"/>
          <w:spacing w:val="1"/>
          <w:lang w:val="el-GR"/>
        </w:rPr>
        <w:t xml:space="preserve"> </w:t>
      </w:r>
      <w:r w:rsidRPr="006967E0">
        <w:rPr>
          <w:b/>
          <w:bCs/>
          <w:color w:val="000000"/>
          <w:spacing w:val="-3"/>
          <w:lang w:val="el-GR"/>
        </w:rPr>
        <w:t>τ</w:t>
      </w:r>
      <w:r w:rsidRPr="006967E0">
        <w:rPr>
          <w:b/>
          <w:bCs/>
          <w:color w:val="000000"/>
          <w:lang w:val="el-GR"/>
        </w:rPr>
        <w:t>ο ο</w:t>
      </w:r>
      <w:r w:rsidRPr="006967E0">
        <w:rPr>
          <w:b/>
          <w:bCs/>
          <w:color w:val="000000"/>
          <w:spacing w:val="-1"/>
          <w:lang w:val="el-GR"/>
        </w:rPr>
        <w:t>π</w:t>
      </w:r>
      <w:r w:rsidRPr="006967E0">
        <w:rPr>
          <w:b/>
          <w:bCs/>
          <w:color w:val="000000"/>
          <w:lang w:val="el-GR"/>
        </w:rPr>
        <w:t>ο</w:t>
      </w:r>
      <w:r w:rsidRPr="006967E0">
        <w:rPr>
          <w:b/>
          <w:bCs/>
          <w:color w:val="000000"/>
          <w:spacing w:val="1"/>
          <w:lang w:val="el-GR"/>
        </w:rPr>
        <w:t>ί</w:t>
      </w:r>
      <w:r w:rsidRPr="006967E0">
        <w:rPr>
          <w:b/>
          <w:bCs/>
          <w:color w:val="000000"/>
          <w:lang w:val="el-GR"/>
        </w:rPr>
        <w:t>ο θα</w:t>
      </w:r>
      <w:r w:rsidRPr="006967E0">
        <w:rPr>
          <w:b/>
          <w:bCs/>
          <w:color w:val="000000"/>
          <w:spacing w:val="-1"/>
          <w:lang w:val="el-GR"/>
        </w:rPr>
        <w:t xml:space="preserve"> α</w:t>
      </w:r>
      <w:r w:rsidRPr="006967E0">
        <w:rPr>
          <w:b/>
          <w:bCs/>
          <w:color w:val="000000"/>
          <w:lang w:val="el-GR"/>
        </w:rPr>
        <w:t>ν</w:t>
      </w:r>
      <w:r w:rsidRPr="006967E0">
        <w:rPr>
          <w:b/>
          <w:bCs/>
          <w:color w:val="000000"/>
          <w:spacing w:val="-1"/>
          <w:lang w:val="el-GR"/>
        </w:rPr>
        <w:t>αρτη</w:t>
      </w:r>
      <w:r w:rsidRPr="006967E0">
        <w:rPr>
          <w:b/>
          <w:bCs/>
          <w:color w:val="000000"/>
          <w:lang w:val="el-GR"/>
        </w:rPr>
        <w:t>θ</w:t>
      </w:r>
      <w:r w:rsidRPr="006967E0">
        <w:rPr>
          <w:b/>
          <w:bCs/>
          <w:color w:val="000000"/>
          <w:spacing w:val="-1"/>
          <w:lang w:val="el-GR"/>
        </w:rPr>
        <w:t>ε</w:t>
      </w:r>
      <w:r w:rsidRPr="006967E0">
        <w:rPr>
          <w:b/>
          <w:bCs/>
          <w:color w:val="000000"/>
          <w:spacing w:val="1"/>
          <w:lang w:val="el-GR"/>
        </w:rPr>
        <w:t>ί</w:t>
      </w:r>
      <w:r w:rsidRPr="006967E0">
        <w:rPr>
          <w:b/>
          <w:bCs/>
          <w:color w:val="000000"/>
          <w:lang w:val="el-GR"/>
        </w:rPr>
        <w:t xml:space="preserve">, </w:t>
      </w:r>
      <w:r w:rsidRPr="006967E0">
        <w:rPr>
          <w:b/>
          <w:bCs/>
          <w:color w:val="000000"/>
          <w:spacing w:val="-1"/>
          <w:u w:val="thick"/>
          <w:lang w:val="el-GR"/>
        </w:rPr>
        <w:t>επ</w:t>
      </w:r>
      <w:r w:rsidRPr="006967E0">
        <w:rPr>
          <w:b/>
          <w:bCs/>
          <w:color w:val="000000"/>
          <w:u w:val="thick"/>
          <w:lang w:val="el-GR"/>
        </w:rPr>
        <w:t xml:space="preserve">ί </w:t>
      </w:r>
      <w:r w:rsidRPr="006967E0">
        <w:rPr>
          <w:b/>
          <w:bCs/>
          <w:color w:val="000000"/>
          <w:spacing w:val="-66"/>
          <w:u w:val="thick"/>
          <w:lang w:val="el-GR"/>
        </w:rPr>
        <w:t xml:space="preserve">    </w:t>
      </w:r>
      <w:r w:rsidRPr="006967E0">
        <w:rPr>
          <w:b/>
          <w:bCs/>
          <w:color w:val="000000"/>
          <w:spacing w:val="-3"/>
          <w:u w:val="thick"/>
          <w:lang w:val="el-GR"/>
        </w:rPr>
        <w:t>π</w:t>
      </w:r>
      <w:r w:rsidRPr="006967E0">
        <w:rPr>
          <w:b/>
          <w:bCs/>
          <w:color w:val="000000"/>
          <w:u w:val="thick"/>
          <w:lang w:val="el-GR"/>
        </w:rPr>
        <w:t>ο</w:t>
      </w:r>
      <w:r w:rsidRPr="006967E0">
        <w:rPr>
          <w:b/>
          <w:bCs/>
          <w:color w:val="000000"/>
          <w:spacing w:val="1"/>
          <w:u w:val="thick"/>
          <w:lang w:val="el-GR"/>
        </w:rPr>
        <w:t>ι</w:t>
      </w:r>
      <w:r w:rsidRPr="006967E0">
        <w:rPr>
          <w:b/>
          <w:bCs/>
          <w:color w:val="000000"/>
          <w:u w:val="thick"/>
          <w:lang w:val="el-GR"/>
        </w:rPr>
        <w:t xml:space="preserve">νή </w:t>
      </w:r>
      <w:r w:rsidRPr="006967E0">
        <w:rPr>
          <w:b/>
          <w:bCs/>
          <w:color w:val="000000"/>
          <w:spacing w:val="-68"/>
          <w:u w:val="thick"/>
          <w:lang w:val="el-GR"/>
        </w:rPr>
        <w:t xml:space="preserve"> </w:t>
      </w:r>
      <w:r w:rsidRPr="006967E0">
        <w:rPr>
          <w:b/>
          <w:bCs/>
          <w:color w:val="000000"/>
          <w:spacing w:val="-1"/>
          <w:u w:val="thick"/>
          <w:lang w:val="el-GR"/>
        </w:rPr>
        <w:t>απ</w:t>
      </w:r>
      <w:r w:rsidRPr="006967E0">
        <w:rPr>
          <w:b/>
          <w:bCs/>
          <w:color w:val="000000"/>
          <w:u w:val="thick"/>
          <w:lang w:val="el-GR"/>
        </w:rPr>
        <w:t>οκ</w:t>
      </w:r>
      <w:r w:rsidRPr="006967E0">
        <w:rPr>
          <w:b/>
          <w:bCs/>
          <w:color w:val="000000"/>
          <w:spacing w:val="-1"/>
          <w:u w:val="thick"/>
          <w:lang w:val="el-GR"/>
        </w:rPr>
        <w:t>λε</w:t>
      </w:r>
      <w:r w:rsidRPr="006967E0">
        <w:rPr>
          <w:b/>
          <w:bCs/>
          <w:color w:val="000000"/>
          <w:spacing w:val="1"/>
          <w:u w:val="thick"/>
          <w:lang w:val="el-GR"/>
        </w:rPr>
        <w:t>ι</w:t>
      </w:r>
      <w:r w:rsidRPr="006967E0">
        <w:rPr>
          <w:b/>
          <w:bCs/>
          <w:color w:val="000000"/>
          <w:u w:val="thick"/>
          <w:lang w:val="el-GR"/>
        </w:rPr>
        <w:t>σµ</w:t>
      </w:r>
      <w:r w:rsidRPr="006967E0">
        <w:rPr>
          <w:b/>
          <w:bCs/>
          <w:color w:val="000000"/>
          <w:spacing w:val="-2"/>
          <w:u w:val="thick"/>
          <w:lang w:val="el-GR"/>
        </w:rPr>
        <w:t>ο</w:t>
      </w:r>
      <w:r w:rsidRPr="006967E0">
        <w:rPr>
          <w:b/>
          <w:bCs/>
          <w:color w:val="000000"/>
          <w:spacing w:val="1"/>
          <w:u w:val="thick"/>
          <w:lang w:val="el-GR"/>
        </w:rPr>
        <w:t>ύ</w:t>
      </w:r>
      <w:r w:rsidRPr="006967E0">
        <w:rPr>
          <w:b/>
          <w:bCs/>
          <w:color w:val="000000"/>
          <w:lang w:val="el-GR"/>
        </w:rPr>
        <w:t>,</w:t>
      </w:r>
      <w:r w:rsidRPr="006967E0">
        <w:rPr>
          <w:b/>
          <w:bCs/>
          <w:color w:val="000000"/>
          <w:spacing w:val="-3"/>
          <w:lang w:val="el-GR"/>
        </w:rPr>
        <w:t xml:space="preserve"> </w:t>
      </w:r>
      <w:r w:rsidRPr="006967E0">
        <w:rPr>
          <w:b/>
          <w:bCs/>
          <w:color w:val="000000"/>
          <w:lang w:val="el-GR"/>
        </w:rPr>
        <w:t>σ</w:t>
      </w:r>
      <w:r w:rsidRPr="006967E0">
        <w:rPr>
          <w:b/>
          <w:bCs/>
          <w:color w:val="000000"/>
          <w:spacing w:val="-1"/>
          <w:lang w:val="el-GR"/>
        </w:rPr>
        <w:t>τη</w:t>
      </w:r>
      <w:r w:rsidRPr="006967E0">
        <w:rPr>
          <w:b/>
          <w:bCs/>
          <w:color w:val="000000"/>
          <w:lang w:val="el-GR"/>
        </w:rPr>
        <w:t xml:space="preserve">ν </w:t>
      </w:r>
      <w:r w:rsidRPr="006967E0">
        <w:rPr>
          <w:b/>
          <w:bCs/>
          <w:color w:val="000000"/>
          <w:spacing w:val="-3"/>
          <w:lang w:val="el-GR"/>
        </w:rPr>
        <w:t>η</w:t>
      </w:r>
      <w:r w:rsidRPr="006967E0">
        <w:rPr>
          <w:b/>
          <w:bCs/>
          <w:color w:val="000000"/>
          <w:spacing w:val="-1"/>
          <w:lang w:val="el-GR"/>
        </w:rPr>
        <w:t>λε</w:t>
      </w:r>
      <w:r w:rsidRPr="006967E0">
        <w:rPr>
          <w:b/>
          <w:bCs/>
          <w:color w:val="000000"/>
          <w:lang w:val="el-GR"/>
        </w:rPr>
        <w:t>κ</w:t>
      </w:r>
      <w:r w:rsidRPr="006967E0">
        <w:rPr>
          <w:b/>
          <w:bCs/>
          <w:color w:val="000000"/>
          <w:spacing w:val="-1"/>
          <w:lang w:val="el-GR"/>
        </w:rPr>
        <w:t>τρ</w:t>
      </w:r>
      <w:r w:rsidRPr="006967E0">
        <w:rPr>
          <w:b/>
          <w:bCs/>
          <w:color w:val="000000"/>
          <w:lang w:val="el-GR"/>
        </w:rPr>
        <w:t>ον</w:t>
      </w:r>
      <w:r w:rsidRPr="006967E0">
        <w:rPr>
          <w:b/>
          <w:bCs/>
          <w:color w:val="000000"/>
          <w:spacing w:val="1"/>
          <w:lang w:val="el-GR"/>
        </w:rPr>
        <w:t>ι</w:t>
      </w:r>
      <w:r w:rsidRPr="006967E0">
        <w:rPr>
          <w:b/>
          <w:bCs/>
          <w:color w:val="000000"/>
          <w:lang w:val="el-GR"/>
        </w:rPr>
        <w:t xml:space="preserve">κή </w:t>
      </w:r>
      <w:r w:rsidRPr="006967E0">
        <w:rPr>
          <w:b/>
          <w:bCs/>
          <w:color w:val="000000"/>
          <w:spacing w:val="-1"/>
          <w:lang w:val="el-GR"/>
        </w:rPr>
        <w:t>πλατφ</w:t>
      </w:r>
      <w:r w:rsidRPr="006967E0">
        <w:rPr>
          <w:b/>
          <w:bCs/>
          <w:color w:val="000000"/>
          <w:lang w:val="el-GR"/>
        </w:rPr>
        <w:t>ό</w:t>
      </w:r>
      <w:r w:rsidRPr="006967E0">
        <w:rPr>
          <w:b/>
          <w:bCs/>
          <w:color w:val="000000"/>
          <w:spacing w:val="-1"/>
          <w:lang w:val="el-GR"/>
        </w:rPr>
        <w:t>ρ</w:t>
      </w:r>
      <w:r w:rsidRPr="006967E0">
        <w:rPr>
          <w:b/>
          <w:bCs/>
          <w:color w:val="000000"/>
          <w:lang w:val="el-GR"/>
        </w:rPr>
        <w:t>µα</w:t>
      </w:r>
      <w:r w:rsidRPr="006967E0">
        <w:rPr>
          <w:b/>
          <w:bCs/>
          <w:color w:val="000000"/>
          <w:spacing w:val="-4"/>
          <w:lang w:val="el-GR"/>
        </w:rPr>
        <w:t xml:space="preserve"> </w:t>
      </w:r>
      <w:r w:rsidRPr="006967E0">
        <w:rPr>
          <w:b/>
          <w:bCs/>
          <w:color w:val="000000"/>
          <w:lang w:val="el-GR"/>
        </w:rPr>
        <w:t>σ</w:t>
      </w:r>
      <w:r w:rsidRPr="006967E0">
        <w:rPr>
          <w:b/>
          <w:bCs/>
          <w:color w:val="000000"/>
          <w:spacing w:val="-1"/>
          <w:lang w:val="el-GR"/>
        </w:rPr>
        <w:t>τ</w:t>
      </w:r>
      <w:r w:rsidRPr="006967E0">
        <w:rPr>
          <w:b/>
          <w:bCs/>
          <w:color w:val="000000"/>
          <w:lang w:val="el-GR"/>
        </w:rPr>
        <w:t xml:space="preserve">ο </w:t>
      </w:r>
      <w:r w:rsidRPr="006967E0">
        <w:rPr>
          <w:b/>
          <w:bCs/>
          <w:color w:val="000000"/>
          <w:spacing w:val="-1"/>
          <w:u w:val="thick"/>
          <w:lang w:val="el-GR"/>
        </w:rPr>
        <w:t>φά</w:t>
      </w:r>
      <w:r w:rsidRPr="006967E0">
        <w:rPr>
          <w:b/>
          <w:bCs/>
          <w:color w:val="000000"/>
          <w:u w:val="thick"/>
          <w:lang w:val="el-GR"/>
        </w:rPr>
        <w:t>κ</w:t>
      </w:r>
      <w:r w:rsidRPr="006967E0">
        <w:rPr>
          <w:b/>
          <w:bCs/>
          <w:color w:val="000000"/>
          <w:spacing w:val="-1"/>
          <w:u w:val="thick"/>
          <w:lang w:val="el-GR"/>
        </w:rPr>
        <w:t>ελ</w:t>
      </w:r>
      <w:r w:rsidRPr="006967E0">
        <w:rPr>
          <w:b/>
          <w:bCs/>
          <w:color w:val="000000"/>
          <w:u w:val="thick"/>
          <w:lang w:val="el-GR"/>
        </w:rPr>
        <w:t xml:space="preserve">ο </w:t>
      </w:r>
      <w:r w:rsidRPr="006967E0">
        <w:rPr>
          <w:b/>
          <w:bCs/>
          <w:color w:val="000000"/>
          <w:spacing w:val="-67"/>
          <w:u w:val="thick"/>
          <w:lang w:val="el-GR"/>
        </w:rPr>
        <w:t xml:space="preserve">  </w:t>
      </w:r>
      <w:r w:rsidRPr="006967E0">
        <w:rPr>
          <w:b/>
          <w:bCs/>
          <w:color w:val="000000"/>
          <w:spacing w:val="-1"/>
          <w:u w:val="thick"/>
          <w:lang w:val="el-GR"/>
        </w:rPr>
        <w:t>τη</w:t>
      </w:r>
      <w:r w:rsidRPr="006967E0">
        <w:rPr>
          <w:b/>
          <w:bCs/>
          <w:color w:val="000000"/>
          <w:u w:val="thick"/>
          <w:lang w:val="el-GR"/>
        </w:rPr>
        <w:t xml:space="preserve">ς </w:t>
      </w:r>
      <w:r w:rsidRPr="006967E0">
        <w:rPr>
          <w:b/>
          <w:bCs/>
          <w:color w:val="000000"/>
          <w:spacing w:val="-67"/>
          <w:u w:val="thick"/>
          <w:lang w:val="el-GR"/>
        </w:rPr>
        <w:t xml:space="preserve"> </w:t>
      </w:r>
      <w:r w:rsidRPr="006967E0">
        <w:rPr>
          <w:b/>
          <w:bCs/>
          <w:color w:val="000000"/>
          <w:u w:val="thick"/>
          <w:lang w:val="el-GR"/>
        </w:rPr>
        <w:t>ο</w:t>
      </w:r>
      <w:r w:rsidRPr="006967E0">
        <w:rPr>
          <w:b/>
          <w:bCs/>
          <w:color w:val="000000"/>
          <w:spacing w:val="1"/>
          <w:u w:val="thick"/>
          <w:lang w:val="el-GR"/>
        </w:rPr>
        <w:t>ι</w:t>
      </w:r>
      <w:r w:rsidRPr="006967E0">
        <w:rPr>
          <w:b/>
          <w:bCs/>
          <w:color w:val="000000"/>
          <w:u w:val="thick"/>
          <w:lang w:val="el-GR"/>
        </w:rPr>
        <w:t>κονο</w:t>
      </w:r>
      <w:r w:rsidRPr="006967E0">
        <w:rPr>
          <w:b/>
          <w:bCs/>
          <w:color w:val="000000"/>
          <w:spacing w:val="-3"/>
          <w:u w:val="thick"/>
          <w:lang w:val="el-GR"/>
        </w:rPr>
        <w:t>µ</w:t>
      </w:r>
      <w:r w:rsidRPr="006967E0">
        <w:rPr>
          <w:b/>
          <w:bCs/>
          <w:color w:val="000000"/>
          <w:spacing w:val="1"/>
          <w:u w:val="thick"/>
          <w:lang w:val="el-GR"/>
        </w:rPr>
        <w:t>ι</w:t>
      </w:r>
      <w:r w:rsidRPr="006967E0">
        <w:rPr>
          <w:b/>
          <w:bCs/>
          <w:color w:val="000000"/>
          <w:u w:val="thick"/>
          <w:lang w:val="el-GR"/>
        </w:rPr>
        <w:t>κ</w:t>
      </w:r>
      <w:r w:rsidRPr="006967E0">
        <w:rPr>
          <w:b/>
          <w:bCs/>
          <w:color w:val="000000"/>
          <w:spacing w:val="-3"/>
          <w:u w:val="thick"/>
          <w:lang w:val="el-GR"/>
        </w:rPr>
        <w:t>ή</w:t>
      </w:r>
      <w:r w:rsidRPr="006967E0">
        <w:rPr>
          <w:b/>
          <w:bCs/>
          <w:color w:val="000000"/>
          <w:u w:val="thick"/>
          <w:lang w:val="el-GR"/>
        </w:rPr>
        <w:t>ς</w:t>
      </w:r>
      <w:r w:rsidRPr="006967E0">
        <w:rPr>
          <w:b/>
          <w:bCs/>
          <w:color w:val="000000"/>
          <w:spacing w:val="-3"/>
          <w:lang w:val="el-GR"/>
        </w:rPr>
        <w:t xml:space="preserve"> </w:t>
      </w:r>
      <w:r w:rsidRPr="006967E0">
        <w:rPr>
          <w:b/>
          <w:bCs/>
          <w:color w:val="000000"/>
          <w:spacing w:val="-67"/>
          <w:u w:val="thick"/>
          <w:lang w:val="el-GR"/>
        </w:rPr>
        <w:t xml:space="preserve"> </w:t>
      </w:r>
      <w:r w:rsidRPr="006967E0">
        <w:rPr>
          <w:b/>
          <w:bCs/>
          <w:color w:val="000000"/>
          <w:spacing w:val="-1"/>
          <w:u w:val="thick"/>
          <w:lang w:val="el-GR"/>
        </w:rPr>
        <w:t>πρ</w:t>
      </w:r>
      <w:r w:rsidRPr="006967E0">
        <w:rPr>
          <w:b/>
          <w:bCs/>
          <w:color w:val="000000"/>
          <w:u w:val="thick"/>
          <w:lang w:val="el-GR"/>
        </w:rPr>
        <w:t>οσ</w:t>
      </w:r>
      <w:r w:rsidRPr="006967E0">
        <w:rPr>
          <w:b/>
          <w:bCs/>
          <w:color w:val="000000"/>
          <w:spacing w:val="-1"/>
          <w:u w:val="thick"/>
          <w:lang w:val="el-GR"/>
        </w:rPr>
        <w:t>φ</w:t>
      </w:r>
      <w:r w:rsidRPr="006967E0">
        <w:rPr>
          <w:b/>
          <w:bCs/>
          <w:color w:val="000000"/>
          <w:u w:val="thick"/>
          <w:lang w:val="el-GR"/>
        </w:rPr>
        <w:t>ο</w:t>
      </w:r>
      <w:r w:rsidRPr="006967E0">
        <w:rPr>
          <w:b/>
          <w:bCs/>
          <w:color w:val="000000"/>
          <w:spacing w:val="-1"/>
          <w:u w:val="thick"/>
          <w:lang w:val="el-GR"/>
        </w:rPr>
        <w:t>ρά</w:t>
      </w:r>
      <w:r w:rsidRPr="006967E0">
        <w:rPr>
          <w:b/>
          <w:bCs/>
          <w:color w:val="000000"/>
          <w:u w:val="thick"/>
          <w:lang w:val="el-GR"/>
        </w:rPr>
        <w:t>ς</w:t>
      </w:r>
      <w:r w:rsidRPr="006967E0">
        <w:rPr>
          <w:b/>
          <w:bCs/>
          <w:color w:val="000000"/>
          <w:spacing w:val="1"/>
          <w:lang w:val="el-GR"/>
        </w:rPr>
        <w:t>)</w:t>
      </w:r>
      <w:r w:rsidRPr="006967E0">
        <w:rPr>
          <w:b/>
          <w:bCs/>
          <w:color w:val="000000"/>
          <w:lang w:val="el-GR"/>
        </w:rPr>
        <w:t>}</w:t>
      </w:r>
    </w:p>
    <w:p w:rsidR="00715A5C" w:rsidRPr="006967E0" w:rsidRDefault="00715A5C" w:rsidP="00715A5C">
      <w:pPr>
        <w:widowControl w:val="0"/>
        <w:autoSpaceDE w:val="0"/>
        <w:autoSpaceDN w:val="0"/>
        <w:adjustRightInd w:val="0"/>
        <w:spacing w:before="1" w:after="0" w:line="180" w:lineRule="exact"/>
        <w:rPr>
          <w:color w:val="000000"/>
          <w:sz w:val="18"/>
          <w:szCs w:val="18"/>
          <w:lang w:val="el-GR"/>
        </w:rPr>
      </w:pPr>
    </w:p>
    <w:p w:rsidR="00715A5C" w:rsidRPr="006967E0" w:rsidRDefault="00715A5C" w:rsidP="00715A5C">
      <w:pPr>
        <w:widowControl w:val="0"/>
        <w:autoSpaceDE w:val="0"/>
        <w:autoSpaceDN w:val="0"/>
        <w:adjustRightInd w:val="0"/>
        <w:spacing w:after="0" w:line="265" w:lineRule="exact"/>
        <w:ind w:left="3244" w:right="3301"/>
        <w:jc w:val="center"/>
        <w:rPr>
          <w:color w:val="000000"/>
        </w:rPr>
      </w:pPr>
      <w:r w:rsidRPr="006967E0">
        <w:rPr>
          <w:b/>
          <w:bCs/>
          <w:color w:val="000000"/>
        </w:rPr>
        <w:t>Π</w:t>
      </w:r>
      <w:r w:rsidRPr="006967E0">
        <w:rPr>
          <w:b/>
          <w:bCs/>
          <w:color w:val="000000"/>
          <w:spacing w:val="1"/>
        </w:rPr>
        <w:t>Ι</w:t>
      </w:r>
      <w:r w:rsidRPr="006967E0">
        <w:rPr>
          <w:b/>
          <w:bCs/>
          <w:color w:val="000000"/>
          <w:spacing w:val="-1"/>
        </w:rPr>
        <w:t>Ν</w:t>
      </w:r>
      <w:r w:rsidRPr="006967E0">
        <w:rPr>
          <w:b/>
          <w:bCs/>
          <w:color w:val="000000"/>
          <w:spacing w:val="1"/>
        </w:rPr>
        <w:t>Α</w:t>
      </w:r>
      <w:r w:rsidRPr="006967E0">
        <w:rPr>
          <w:b/>
          <w:bCs/>
          <w:color w:val="000000"/>
          <w:spacing w:val="-1"/>
        </w:rPr>
        <w:t>Κ</w:t>
      </w:r>
      <w:r w:rsidRPr="006967E0">
        <w:rPr>
          <w:b/>
          <w:bCs/>
          <w:color w:val="000000"/>
          <w:spacing w:val="1"/>
        </w:rPr>
        <w:t>Α</w:t>
      </w:r>
      <w:r w:rsidRPr="006967E0">
        <w:rPr>
          <w:b/>
          <w:bCs/>
          <w:color w:val="000000"/>
        </w:rPr>
        <w:t>Σ</w:t>
      </w:r>
      <w:r w:rsidRPr="006967E0">
        <w:rPr>
          <w:b/>
          <w:bCs/>
          <w:color w:val="000000"/>
          <w:spacing w:val="-2"/>
        </w:rPr>
        <w:t xml:space="preserve"> </w:t>
      </w:r>
      <w:r w:rsidRPr="006967E0">
        <w:rPr>
          <w:b/>
          <w:bCs/>
          <w:color w:val="000000"/>
        </w:rPr>
        <w:t>1</w:t>
      </w:r>
      <w:r w:rsidRPr="006967E0">
        <w:rPr>
          <w:b/>
          <w:bCs/>
          <w:color w:val="000000"/>
          <w:spacing w:val="20"/>
        </w:rPr>
        <w:t xml:space="preserve"> </w:t>
      </w:r>
      <w:r w:rsidRPr="006967E0">
        <w:rPr>
          <w:b/>
          <w:bCs/>
          <w:color w:val="000000"/>
          <w:spacing w:val="-1"/>
        </w:rPr>
        <w:t>Ο</w:t>
      </w:r>
      <w:r w:rsidRPr="006967E0">
        <w:rPr>
          <w:b/>
          <w:bCs/>
          <w:color w:val="000000"/>
          <w:spacing w:val="1"/>
        </w:rPr>
        <w:t>Ι</w:t>
      </w:r>
      <w:r w:rsidRPr="006967E0">
        <w:rPr>
          <w:b/>
          <w:bCs/>
          <w:color w:val="000000"/>
          <w:spacing w:val="-1"/>
        </w:rPr>
        <w:t>Κ</w:t>
      </w:r>
      <w:r w:rsidRPr="006967E0">
        <w:rPr>
          <w:b/>
          <w:bCs/>
          <w:color w:val="000000"/>
          <w:spacing w:val="-3"/>
        </w:rPr>
        <w:t>Ο</w:t>
      </w:r>
      <w:r w:rsidRPr="006967E0">
        <w:rPr>
          <w:b/>
          <w:bCs/>
          <w:color w:val="000000"/>
          <w:spacing w:val="1"/>
        </w:rPr>
        <w:t>Ν</w:t>
      </w:r>
      <w:r w:rsidRPr="006967E0">
        <w:rPr>
          <w:b/>
          <w:bCs/>
          <w:color w:val="000000"/>
          <w:spacing w:val="-1"/>
        </w:rPr>
        <w:t>ΟΜ</w:t>
      </w:r>
      <w:r w:rsidRPr="006967E0">
        <w:rPr>
          <w:b/>
          <w:bCs/>
          <w:color w:val="000000"/>
          <w:spacing w:val="1"/>
        </w:rPr>
        <w:t>Ι</w:t>
      </w:r>
      <w:r w:rsidRPr="006967E0">
        <w:rPr>
          <w:b/>
          <w:bCs/>
          <w:color w:val="000000"/>
          <w:spacing w:val="-1"/>
        </w:rPr>
        <w:t>Κ</w:t>
      </w:r>
      <w:r w:rsidRPr="006967E0">
        <w:rPr>
          <w:b/>
          <w:bCs/>
          <w:color w:val="000000"/>
        </w:rPr>
        <w:t>ΗΣ</w:t>
      </w:r>
      <w:r w:rsidRPr="006967E0">
        <w:rPr>
          <w:b/>
          <w:bCs/>
          <w:color w:val="000000"/>
          <w:spacing w:val="-2"/>
        </w:rPr>
        <w:t xml:space="preserve"> </w:t>
      </w:r>
      <w:r w:rsidRPr="006967E0">
        <w:rPr>
          <w:b/>
          <w:bCs/>
          <w:color w:val="000000"/>
        </w:rPr>
        <w:t>ΠΡ</w:t>
      </w:r>
      <w:r w:rsidRPr="006967E0">
        <w:rPr>
          <w:b/>
          <w:bCs/>
          <w:color w:val="000000"/>
          <w:spacing w:val="-1"/>
        </w:rPr>
        <w:t>ΟΣ</w:t>
      </w:r>
      <w:r w:rsidRPr="006967E0">
        <w:rPr>
          <w:b/>
          <w:bCs/>
          <w:color w:val="000000"/>
          <w:spacing w:val="1"/>
        </w:rPr>
        <w:t>Φ</w:t>
      </w:r>
      <w:r w:rsidRPr="006967E0">
        <w:rPr>
          <w:b/>
          <w:bCs/>
          <w:color w:val="000000"/>
          <w:spacing w:val="-1"/>
        </w:rPr>
        <w:t>Ο</w:t>
      </w:r>
      <w:r w:rsidRPr="006967E0">
        <w:rPr>
          <w:b/>
          <w:bCs/>
          <w:color w:val="000000"/>
          <w:spacing w:val="-2"/>
        </w:rPr>
        <w:t>Ρ</w:t>
      </w:r>
      <w:r w:rsidRPr="006967E0">
        <w:rPr>
          <w:b/>
          <w:bCs/>
          <w:color w:val="000000"/>
          <w:spacing w:val="1"/>
        </w:rPr>
        <w:t>Α</w:t>
      </w:r>
      <w:r w:rsidRPr="006967E0">
        <w:rPr>
          <w:b/>
          <w:bCs/>
          <w:color w:val="000000"/>
        </w:rPr>
        <w:t>Σ</w:t>
      </w:r>
    </w:p>
    <w:p w:rsidR="00715A5C" w:rsidRPr="006967E0" w:rsidRDefault="00715A5C" w:rsidP="00715A5C">
      <w:pPr>
        <w:widowControl w:val="0"/>
        <w:autoSpaceDE w:val="0"/>
        <w:autoSpaceDN w:val="0"/>
        <w:adjustRightInd w:val="0"/>
        <w:spacing w:before="1" w:after="0" w:line="140" w:lineRule="exact"/>
        <w:rPr>
          <w:color w:val="000000"/>
          <w:sz w:val="14"/>
          <w:szCs w:val="14"/>
        </w:rPr>
      </w:pPr>
    </w:p>
    <w:tbl>
      <w:tblPr>
        <w:tblW w:w="0" w:type="auto"/>
        <w:tblInd w:w="162" w:type="dxa"/>
        <w:tblLayout w:type="fixed"/>
        <w:tblCellMar>
          <w:left w:w="0" w:type="dxa"/>
          <w:right w:w="0" w:type="dxa"/>
        </w:tblCellMar>
        <w:tblLook w:val="0000"/>
      </w:tblPr>
      <w:tblGrid>
        <w:gridCol w:w="675"/>
        <w:gridCol w:w="3861"/>
        <w:gridCol w:w="2127"/>
        <w:gridCol w:w="1418"/>
        <w:gridCol w:w="1939"/>
      </w:tblGrid>
      <w:tr w:rsidR="00715A5C" w:rsidRPr="006967E0" w:rsidTr="00715A5C">
        <w:trPr>
          <w:trHeight w:hRule="exact" w:val="830"/>
        </w:trPr>
        <w:tc>
          <w:tcPr>
            <w:tcW w:w="675"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line="206" w:lineRule="exact"/>
              <w:ind w:left="177"/>
              <w:rPr>
                <w:sz w:val="24"/>
              </w:rPr>
            </w:pPr>
            <w:r w:rsidRPr="006967E0">
              <w:rPr>
                <w:b/>
                <w:bCs/>
                <w:sz w:val="18"/>
                <w:szCs w:val="18"/>
              </w:rPr>
              <w:t>Α/Α</w:t>
            </w:r>
          </w:p>
        </w:tc>
        <w:tc>
          <w:tcPr>
            <w:tcW w:w="3861"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before="2" w:after="0" w:line="206" w:lineRule="exact"/>
              <w:ind w:left="1386" w:right="479" w:hanging="878"/>
              <w:rPr>
                <w:sz w:val="24"/>
              </w:rPr>
            </w:pPr>
            <w:r w:rsidRPr="006967E0">
              <w:rPr>
                <w:b/>
                <w:bCs/>
                <w:spacing w:val="-1"/>
                <w:sz w:val="18"/>
                <w:szCs w:val="18"/>
              </w:rPr>
              <w:t>Π</w:t>
            </w:r>
            <w:r w:rsidRPr="006967E0">
              <w:rPr>
                <w:b/>
                <w:bCs/>
                <w:sz w:val="18"/>
                <w:szCs w:val="18"/>
              </w:rPr>
              <w:t>ΕΡ</w:t>
            </w:r>
            <w:r w:rsidRPr="006967E0">
              <w:rPr>
                <w:b/>
                <w:bCs/>
                <w:spacing w:val="-1"/>
                <w:sz w:val="18"/>
                <w:szCs w:val="18"/>
              </w:rPr>
              <w:t>Ι</w:t>
            </w:r>
            <w:r w:rsidRPr="006967E0">
              <w:rPr>
                <w:b/>
                <w:bCs/>
                <w:spacing w:val="1"/>
                <w:sz w:val="18"/>
                <w:szCs w:val="18"/>
              </w:rPr>
              <w:t>Γ</w:t>
            </w:r>
            <w:r w:rsidRPr="006967E0">
              <w:rPr>
                <w:b/>
                <w:bCs/>
                <w:sz w:val="18"/>
                <w:szCs w:val="18"/>
              </w:rPr>
              <w:t>ΡΑ</w:t>
            </w:r>
            <w:r w:rsidRPr="006967E0">
              <w:rPr>
                <w:b/>
                <w:bCs/>
                <w:spacing w:val="-1"/>
                <w:sz w:val="18"/>
                <w:szCs w:val="18"/>
              </w:rPr>
              <w:t>Φ</w:t>
            </w:r>
            <w:r w:rsidRPr="006967E0">
              <w:rPr>
                <w:b/>
                <w:bCs/>
                <w:sz w:val="18"/>
                <w:szCs w:val="18"/>
              </w:rPr>
              <w:t xml:space="preserve">Η </w:t>
            </w:r>
            <w:r w:rsidRPr="006967E0">
              <w:rPr>
                <w:b/>
                <w:bCs/>
                <w:spacing w:val="-1"/>
                <w:sz w:val="18"/>
                <w:szCs w:val="18"/>
              </w:rPr>
              <w:t>Π</w:t>
            </w:r>
            <w:r w:rsidRPr="006967E0">
              <w:rPr>
                <w:b/>
                <w:bCs/>
                <w:sz w:val="18"/>
                <w:szCs w:val="18"/>
              </w:rPr>
              <w:t>Ρ</w:t>
            </w:r>
            <w:r w:rsidRPr="006967E0">
              <w:rPr>
                <w:b/>
                <w:bCs/>
                <w:spacing w:val="-1"/>
                <w:sz w:val="18"/>
                <w:szCs w:val="18"/>
              </w:rPr>
              <w:t>Ο</w:t>
            </w:r>
            <w:r w:rsidRPr="006967E0">
              <w:rPr>
                <w:b/>
                <w:bCs/>
                <w:sz w:val="18"/>
                <w:szCs w:val="18"/>
              </w:rPr>
              <w:t>Σ</w:t>
            </w:r>
            <w:r w:rsidRPr="006967E0">
              <w:rPr>
                <w:b/>
                <w:bCs/>
                <w:spacing w:val="-1"/>
                <w:sz w:val="18"/>
                <w:szCs w:val="18"/>
              </w:rPr>
              <w:t>Φ</w:t>
            </w:r>
            <w:r w:rsidRPr="006967E0">
              <w:rPr>
                <w:b/>
                <w:bCs/>
                <w:sz w:val="18"/>
                <w:szCs w:val="18"/>
              </w:rPr>
              <w:t>ΕΡ</w:t>
            </w:r>
            <w:r w:rsidRPr="006967E0">
              <w:rPr>
                <w:b/>
                <w:bCs/>
                <w:spacing w:val="-1"/>
                <w:sz w:val="18"/>
                <w:szCs w:val="18"/>
              </w:rPr>
              <w:t>Ο</w:t>
            </w:r>
            <w:r w:rsidRPr="006967E0">
              <w:rPr>
                <w:b/>
                <w:bCs/>
                <w:spacing w:val="3"/>
                <w:sz w:val="18"/>
                <w:szCs w:val="18"/>
              </w:rPr>
              <w:t>Μ</w:t>
            </w:r>
            <w:r w:rsidRPr="006967E0">
              <w:rPr>
                <w:b/>
                <w:bCs/>
                <w:sz w:val="18"/>
                <w:szCs w:val="18"/>
              </w:rPr>
              <w:t>ΕΝ</w:t>
            </w:r>
            <w:r w:rsidRPr="006967E0">
              <w:rPr>
                <w:b/>
                <w:bCs/>
                <w:spacing w:val="-1"/>
                <w:sz w:val="18"/>
                <w:szCs w:val="18"/>
              </w:rPr>
              <w:t>Η</w:t>
            </w:r>
            <w:r w:rsidRPr="006967E0">
              <w:rPr>
                <w:b/>
                <w:bCs/>
                <w:sz w:val="18"/>
                <w:szCs w:val="18"/>
              </w:rPr>
              <w:t>Σ Υ</w:t>
            </w:r>
            <w:r w:rsidRPr="006967E0">
              <w:rPr>
                <w:b/>
                <w:bCs/>
                <w:spacing w:val="-1"/>
                <w:sz w:val="18"/>
                <w:szCs w:val="18"/>
              </w:rPr>
              <w:t>ΠΗ</w:t>
            </w:r>
            <w:r w:rsidRPr="006967E0">
              <w:rPr>
                <w:b/>
                <w:bCs/>
                <w:sz w:val="18"/>
                <w:szCs w:val="18"/>
              </w:rPr>
              <w:t>ΡΕΣ</w:t>
            </w:r>
            <w:r w:rsidRPr="006967E0">
              <w:rPr>
                <w:b/>
                <w:bCs/>
                <w:spacing w:val="-1"/>
                <w:sz w:val="18"/>
                <w:szCs w:val="18"/>
              </w:rPr>
              <w:t>Ι</w:t>
            </w:r>
            <w:r w:rsidRPr="006967E0">
              <w:rPr>
                <w:b/>
                <w:bCs/>
                <w:sz w:val="18"/>
                <w:szCs w:val="18"/>
              </w:rPr>
              <w:t>ΑΣ</w:t>
            </w:r>
          </w:p>
        </w:tc>
        <w:tc>
          <w:tcPr>
            <w:tcW w:w="2127"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before="2" w:after="0" w:line="206" w:lineRule="exact"/>
              <w:ind w:left="180" w:right="180" w:hanging="2"/>
              <w:jc w:val="center"/>
              <w:rPr>
                <w:sz w:val="24"/>
              </w:rPr>
            </w:pPr>
            <w:r w:rsidRPr="006967E0">
              <w:rPr>
                <w:b/>
                <w:bCs/>
                <w:sz w:val="18"/>
                <w:szCs w:val="18"/>
              </w:rPr>
              <w:t>Τ</w:t>
            </w:r>
            <w:r w:rsidRPr="006967E0">
              <w:rPr>
                <w:b/>
                <w:bCs/>
                <w:spacing w:val="-1"/>
                <w:sz w:val="18"/>
                <w:szCs w:val="18"/>
              </w:rPr>
              <w:t>Ι</w:t>
            </w:r>
            <w:r w:rsidRPr="006967E0">
              <w:rPr>
                <w:b/>
                <w:bCs/>
                <w:spacing w:val="3"/>
                <w:sz w:val="18"/>
                <w:szCs w:val="18"/>
              </w:rPr>
              <w:t>Μ</w:t>
            </w:r>
            <w:r w:rsidRPr="006967E0">
              <w:rPr>
                <w:b/>
                <w:bCs/>
                <w:sz w:val="18"/>
                <w:szCs w:val="18"/>
              </w:rPr>
              <w:t>Η ΑΝ</w:t>
            </w:r>
            <w:r w:rsidRPr="006967E0">
              <w:rPr>
                <w:b/>
                <w:bCs/>
                <w:spacing w:val="-1"/>
                <w:sz w:val="18"/>
                <w:szCs w:val="18"/>
              </w:rPr>
              <w:t>Θ</w:t>
            </w:r>
            <w:r w:rsidRPr="006967E0">
              <w:rPr>
                <w:b/>
                <w:bCs/>
                <w:sz w:val="18"/>
                <w:szCs w:val="18"/>
              </w:rPr>
              <w:t>Ρ</w:t>
            </w:r>
            <w:r w:rsidRPr="006967E0">
              <w:rPr>
                <w:b/>
                <w:bCs/>
                <w:w w:val="104"/>
                <w:sz w:val="18"/>
                <w:szCs w:val="18"/>
              </w:rPr>
              <w:t>Ω</w:t>
            </w:r>
            <w:r w:rsidRPr="006967E0">
              <w:rPr>
                <w:b/>
                <w:bCs/>
                <w:spacing w:val="-1"/>
                <w:sz w:val="18"/>
                <w:szCs w:val="18"/>
              </w:rPr>
              <w:t>Π</w:t>
            </w:r>
            <w:r w:rsidRPr="006967E0">
              <w:rPr>
                <w:b/>
                <w:bCs/>
                <w:spacing w:val="2"/>
                <w:sz w:val="18"/>
                <w:szCs w:val="18"/>
              </w:rPr>
              <w:t>Ο</w:t>
            </w:r>
            <w:r w:rsidRPr="006967E0">
              <w:rPr>
                <w:b/>
                <w:bCs/>
                <w:spacing w:val="-1"/>
                <w:sz w:val="18"/>
                <w:szCs w:val="18"/>
              </w:rPr>
              <w:t>Η</w:t>
            </w:r>
            <w:r w:rsidRPr="006967E0">
              <w:rPr>
                <w:b/>
                <w:bCs/>
                <w:spacing w:val="3"/>
                <w:sz w:val="18"/>
                <w:szCs w:val="18"/>
              </w:rPr>
              <w:t>Μ</w:t>
            </w:r>
            <w:r w:rsidRPr="006967E0">
              <w:rPr>
                <w:b/>
                <w:bCs/>
                <w:sz w:val="18"/>
                <w:szCs w:val="18"/>
              </w:rPr>
              <w:t xml:space="preserve">ΕΡΑΣ </w:t>
            </w:r>
            <w:r w:rsidRPr="006967E0">
              <w:rPr>
                <w:b/>
                <w:bCs/>
                <w:spacing w:val="-3"/>
                <w:sz w:val="18"/>
                <w:szCs w:val="18"/>
              </w:rPr>
              <w:t>Χ</w:t>
            </w:r>
            <w:r w:rsidRPr="006967E0">
              <w:rPr>
                <w:b/>
                <w:bCs/>
                <w:sz w:val="18"/>
                <w:szCs w:val="18"/>
              </w:rPr>
              <w:t>ΩΡ</w:t>
            </w:r>
            <w:r w:rsidRPr="006967E0">
              <w:rPr>
                <w:b/>
                <w:bCs/>
                <w:spacing w:val="-1"/>
                <w:sz w:val="18"/>
                <w:szCs w:val="18"/>
              </w:rPr>
              <w:t>Ι</w:t>
            </w:r>
            <w:r w:rsidRPr="006967E0">
              <w:rPr>
                <w:b/>
                <w:bCs/>
                <w:sz w:val="18"/>
                <w:szCs w:val="18"/>
              </w:rPr>
              <w:t>Σ</w:t>
            </w:r>
            <w:r w:rsidRPr="006967E0">
              <w:rPr>
                <w:b/>
                <w:bCs/>
                <w:spacing w:val="6"/>
                <w:sz w:val="18"/>
                <w:szCs w:val="18"/>
              </w:rPr>
              <w:t xml:space="preserve"> </w:t>
            </w:r>
            <w:r w:rsidRPr="006967E0">
              <w:rPr>
                <w:b/>
                <w:bCs/>
                <w:spacing w:val="2"/>
                <w:sz w:val="18"/>
                <w:szCs w:val="18"/>
              </w:rPr>
              <w:t>Φ</w:t>
            </w:r>
            <w:r w:rsidRPr="006967E0">
              <w:rPr>
                <w:b/>
                <w:bCs/>
                <w:spacing w:val="-1"/>
                <w:sz w:val="18"/>
                <w:szCs w:val="18"/>
              </w:rPr>
              <w:t>Π</w:t>
            </w:r>
            <w:r w:rsidRPr="006967E0">
              <w:rPr>
                <w:b/>
                <w:bCs/>
                <w:sz w:val="18"/>
                <w:szCs w:val="18"/>
              </w:rPr>
              <w:t>Α</w:t>
            </w:r>
          </w:p>
        </w:tc>
        <w:tc>
          <w:tcPr>
            <w:tcW w:w="1418"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line="206" w:lineRule="exact"/>
              <w:ind w:left="460" w:right="462"/>
              <w:jc w:val="center"/>
              <w:rPr>
                <w:sz w:val="24"/>
              </w:rPr>
            </w:pPr>
            <w:r w:rsidRPr="006967E0">
              <w:rPr>
                <w:b/>
                <w:bCs/>
                <w:spacing w:val="-1"/>
                <w:sz w:val="18"/>
                <w:szCs w:val="18"/>
              </w:rPr>
              <w:t>ΦΠ</w:t>
            </w:r>
            <w:r w:rsidRPr="006967E0">
              <w:rPr>
                <w:b/>
                <w:bCs/>
                <w:sz w:val="18"/>
                <w:szCs w:val="18"/>
              </w:rPr>
              <w:t>Α</w:t>
            </w:r>
          </w:p>
        </w:tc>
        <w:tc>
          <w:tcPr>
            <w:tcW w:w="1939"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before="2" w:after="0" w:line="206" w:lineRule="exact"/>
              <w:ind w:left="87" w:right="86" w:hanging="2"/>
              <w:jc w:val="center"/>
              <w:rPr>
                <w:sz w:val="24"/>
              </w:rPr>
            </w:pPr>
            <w:r w:rsidRPr="006967E0">
              <w:rPr>
                <w:b/>
                <w:bCs/>
                <w:sz w:val="18"/>
                <w:szCs w:val="18"/>
              </w:rPr>
              <w:t>Τ</w:t>
            </w:r>
            <w:r w:rsidRPr="006967E0">
              <w:rPr>
                <w:b/>
                <w:bCs/>
                <w:spacing w:val="-1"/>
                <w:sz w:val="18"/>
                <w:szCs w:val="18"/>
              </w:rPr>
              <w:t>Ι</w:t>
            </w:r>
            <w:r w:rsidRPr="006967E0">
              <w:rPr>
                <w:b/>
                <w:bCs/>
                <w:spacing w:val="3"/>
                <w:sz w:val="18"/>
                <w:szCs w:val="18"/>
              </w:rPr>
              <w:t>Μ</w:t>
            </w:r>
            <w:r w:rsidRPr="006967E0">
              <w:rPr>
                <w:b/>
                <w:bCs/>
                <w:sz w:val="18"/>
                <w:szCs w:val="18"/>
              </w:rPr>
              <w:t>Η ΑΝ</w:t>
            </w:r>
            <w:r w:rsidRPr="006967E0">
              <w:rPr>
                <w:b/>
                <w:bCs/>
                <w:spacing w:val="-1"/>
                <w:sz w:val="18"/>
                <w:szCs w:val="18"/>
              </w:rPr>
              <w:t>Θ</w:t>
            </w:r>
            <w:r w:rsidRPr="006967E0">
              <w:rPr>
                <w:b/>
                <w:bCs/>
                <w:sz w:val="18"/>
                <w:szCs w:val="18"/>
              </w:rPr>
              <w:t>Ρ</w:t>
            </w:r>
            <w:r w:rsidRPr="006967E0">
              <w:rPr>
                <w:b/>
                <w:bCs/>
                <w:w w:val="104"/>
                <w:sz w:val="18"/>
                <w:szCs w:val="18"/>
              </w:rPr>
              <w:t>Ω</w:t>
            </w:r>
            <w:r w:rsidRPr="006967E0">
              <w:rPr>
                <w:b/>
                <w:bCs/>
                <w:spacing w:val="-1"/>
                <w:sz w:val="18"/>
                <w:szCs w:val="18"/>
              </w:rPr>
              <w:t>Π</w:t>
            </w:r>
            <w:r w:rsidRPr="006967E0">
              <w:rPr>
                <w:b/>
                <w:bCs/>
                <w:spacing w:val="2"/>
                <w:sz w:val="18"/>
                <w:szCs w:val="18"/>
              </w:rPr>
              <w:t>Ο</w:t>
            </w:r>
            <w:r w:rsidRPr="006967E0">
              <w:rPr>
                <w:b/>
                <w:bCs/>
                <w:spacing w:val="-1"/>
                <w:sz w:val="18"/>
                <w:szCs w:val="18"/>
              </w:rPr>
              <w:t>Η</w:t>
            </w:r>
            <w:r w:rsidRPr="006967E0">
              <w:rPr>
                <w:b/>
                <w:bCs/>
                <w:spacing w:val="3"/>
                <w:sz w:val="18"/>
                <w:szCs w:val="18"/>
              </w:rPr>
              <w:t>Μ</w:t>
            </w:r>
            <w:r w:rsidRPr="006967E0">
              <w:rPr>
                <w:b/>
                <w:bCs/>
                <w:sz w:val="18"/>
                <w:szCs w:val="18"/>
              </w:rPr>
              <w:t xml:space="preserve">ΕΡΑΣ </w:t>
            </w:r>
            <w:r w:rsidRPr="006967E0">
              <w:rPr>
                <w:b/>
                <w:bCs/>
                <w:spacing w:val="3"/>
                <w:sz w:val="18"/>
                <w:szCs w:val="18"/>
              </w:rPr>
              <w:t>Μ</w:t>
            </w:r>
            <w:r w:rsidRPr="006967E0">
              <w:rPr>
                <w:b/>
                <w:bCs/>
                <w:sz w:val="18"/>
                <w:szCs w:val="18"/>
              </w:rPr>
              <w:t xml:space="preserve">Ε </w:t>
            </w:r>
            <w:r w:rsidRPr="006967E0">
              <w:rPr>
                <w:b/>
                <w:bCs/>
                <w:spacing w:val="-1"/>
                <w:sz w:val="18"/>
                <w:szCs w:val="18"/>
              </w:rPr>
              <w:t>ΦΠ</w:t>
            </w:r>
            <w:r w:rsidRPr="006967E0">
              <w:rPr>
                <w:b/>
                <w:bCs/>
                <w:sz w:val="18"/>
                <w:szCs w:val="18"/>
              </w:rPr>
              <w:t>Α</w:t>
            </w:r>
          </w:p>
        </w:tc>
      </w:tr>
      <w:tr w:rsidR="00715A5C" w:rsidRPr="00AA3007" w:rsidTr="00715A5C">
        <w:trPr>
          <w:trHeight w:hRule="exact" w:val="670"/>
        </w:trPr>
        <w:tc>
          <w:tcPr>
            <w:tcW w:w="675"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before="10" w:after="0" w:line="100" w:lineRule="exact"/>
              <w:rPr>
                <w:sz w:val="10"/>
                <w:szCs w:val="10"/>
              </w:rPr>
            </w:pPr>
          </w:p>
          <w:p w:rsidR="00715A5C" w:rsidRPr="006967E0" w:rsidRDefault="00715A5C" w:rsidP="00715A5C">
            <w:pPr>
              <w:widowControl w:val="0"/>
              <w:autoSpaceDE w:val="0"/>
              <w:autoSpaceDN w:val="0"/>
              <w:adjustRightInd w:val="0"/>
              <w:spacing w:after="0"/>
              <w:ind w:left="245" w:right="248"/>
              <w:jc w:val="center"/>
              <w:rPr>
                <w:sz w:val="24"/>
              </w:rPr>
            </w:pPr>
            <w:r w:rsidRPr="006967E0">
              <w:rPr>
                <w:w w:val="99"/>
                <w:sz w:val="20"/>
                <w:szCs w:val="20"/>
              </w:rPr>
              <w:t>1</w:t>
            </w:r>
          </w:p>
        </w:tc>
        <w:tc>
          <w:tcPr>
            <w:tcW w:w="3861"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line="222" w:lineRule="exact"/>
              <w:ind w:left="102" w:right="157"/>
              <w:rPr>
                <w:sz w:val="24"/>
                <w:lang w:val="el-GR"/>
              </w:rPr>
            </w:pPr>
            <w:r w:rsidRPr="006967E0">
              <w:rPr>
                <w:sz w:val="20"/>
                <w:szCs w:val="20"/>
                <w:lang w:val="el-GR"/>
              </w:rPr>
              <w:t>Υπ</w:t>
            </w:r>
            <w:r w:rsidRPr="006967E0">
              <w:rPr>
                <w:spacing w:val="-1"/>
                <w:sz w:val="20"/>
                <w:szCs w:val="20"/>
                <w:lang w:val="el-GR"/>
              </w:rPr>
              <w:t>ηρ</w:t>
            </w:r>
            <w:r w:rsidRPr="006967E0">
              <w:rPr>
                <w:sz w:val="20"/>
                <w:szCs w:val="20"/>
                <w:lang w:val="el-GR"/>
              </w:rPr>
              <w:t>ε</w:t>
            </w:r>
            <w:r w:rsidRPr="006967E0">
              <w:rPr>
                <w:spacing w:val="3"/>
                <w:sz w:val="20"/>
                <w:szCs w:val="20"/>
                <w:lang w:val="el-GR"/>
              </w:rPr>
              <w:t>σ</w:t>
            </w:r>
            <w:r w:rsidRPr="006967E0">
              <w:rPr>
                <w:spacing w:val="-1"/>
                <w:sz w:val="20"/>
                <w:szCs w:val="20"/>
                <w:lang w:val="el-GR"/>
              </w:rPr>
              <w:t>ί</w:t>
            </w:r>
            <w:r w:rsidRPr="006967E0">
              <w:rPr>
                <w:sz w:val="20"/>
                <w:szCs w:val="20"/>
                <w:lang w:val="el-GR"/>
              </w:rPr>
              <w:t>ες</w:t>
            </w:r>
            <w:r w:rsidRPr="006967E0">
              <w:rPr>
                <w:spacing w:val="-8"/>
                <w:sz w:val="20"/>
                <w:szCs w:val="20"/>
                <w:lang w:val="el-GR"/>
              </w:rPr>
              <w:t xml:space="preserve"> </w:t>
            </w:r>
            <w:r w:rsidRPr="006967E0">
              <w:rPr>
                <w:spacing w:val="1"/>
                <w:sz w:val="20"/>
                <w:szCs w:val="20"/>
                <w:lang w:val="el-GR"/>
              </w:rPr>
              <w:t>ν</w:t>
            </w:r>
            <w:r w:rsidRPr="006967E0">
              <w:rPr>
                <w:sz w:val="20"/>
                <w:szCs w:val="20"/>
                <w:lang w:val="el-GR"/>
              </w:rPr>
              <w:t>έ</w:t>
            </w:r>
            <w:r w:rsidRPr="006967E0">
              <w:rPr>
                <w:spacing w:val="1"/>
                <w:sz w:val="20"/>
                <w:szCs w:val="20"/>
                <w:lang w:val="el-GR"/>
              </w:rPr>
              <w:t>ω</w:t>
            </w:r>
            <w:r w:rsidRPr="006967E0">
              <w:rPr>
                <w:sz w:val="20"/>
                <w:szCs w:val="20"/>
                <w:lang w:val="el-GR"/>
              </w:rPr>
              <w:t>ν</w:t>
            </w:r>
            <w:r w:rsidRPr="006967E0">
              <w:rPr>
                <w:spacing w:val="-2"/>
                <w:sz w:val="20"/>
                <w:szCs w:val="20"/>
                <w:lang w:val="el-GR"/>
              </w:rPr>
              <w:t xml:space="preserve"> </w:t>
            </w:r>
            <w:r w:rsidR="00CF7961" w:rsidRPr="006967E0">
              <w:rPr>
                <w:spacing w:val="-1"/>
                <w:w w:val="97"/>
                <w:sz w:val="20"/>
                <w:szCs w:val="20"/>
                <w:lang w:val="el-GR"/>
              </w:rPr>
              <w:t>α</w:t>
            </w:r>
            <w:r w:rsidR="00CF7961" w:rsidRPr="006967E0">
              <w:rPr>
                <w:spacing w:val="1"/>
                <w:w w:val="97"/>
                <w:sz w:val="20"/>
                <w:szCs w:val="20"/>
                <w:lang w:val="el-GR"/>
              </w:rPr>
              <w:t>μ</w:t>
            </w:r>
            <w:r w:rsidR="00CF7961" w:rsidRPr="006967E0">
              <w:rPr>
                <w:w w:val="97"/>
                <w:sz w:val="20"/>
                <w:szCs w:val="20"/>
                <w:lang w:val="el-GR"/>
              </w:rPr>
              <w:t>ε</w:t>
            </w:r>
            <w:r w:rsidR="00CF7961" w:rsidRPr="006967E0">
              <w:rPr>
                <w:spacing w:val="-1"/>
                <w:w w:val="97"/>
                <w:sz w:val="20"/>
                <w:szCs w:val="20"/>
                <w:lang w:val="el-GR"/>
              </w:rPr>
              <w:t>ιβ</w:t>
            </w:r>
            <w:r w:rsidR="00CF7961" w:rsidRPr="006967E0">
              <w:rPr>
                <w:spacing w:val="1"/>
                <w:w w:val="97"/>
                <w:sz w:val="20"/>
                <w:szCs w:val="20"/>
                <w:lang w:val="el-GR"/>
              </w:rPr>
              <w:t>ομ</w:t>
            </w:r>
            <w:r w:rsidR="00CF7961" w:rsidRPr="006967E0">
              <w:rPr>
                <w:w w:val="97"/>
                <w:sz w:val="20"/>
                <w:szCs w:val="20"/>
                <w:lang w:val="el-GR"/>
              </w:rPr>
              <w:t>έ</w:t>
            </w:r>
            <w:r w:rsidR="00CF7961" w:rsidRPr="006967E0">
              <w:rPr>
                <w:spacing w:val="1"/>
                <w:w w:val="97"/>
                <w:sz w:val="20"/>
                <w:szCs w:val="20"/>
                <w:lang w:val="el-GR"/>
              </w:rPr>
              <w:t>νω</w:t>
            </w:r>
            <w:r w:rsidR="00CF7961" w:rsidRPr="006967E0">
              <w:rPr>
                <w:w w:val="97"/>
                <w:sz w:val="20"/>
                <w:szCs w:val="20"/>
                <w:lang w:val="el-GR"/>
              </w:rPr>
              <w:t>ν</w:t>
            </w:r>
            <w:r w:rsidRPr="006967E0">
              <w:rPr>
                <w:spacing w:val="6"/>
                <w:w w:val="97"/>
                <w:sz w:val="20"/>
                <w:szCs w:val="20"/>
                <w:lang w:val="el-GR"/>
              </w:rPr>
              <w:t xml:space="preserve"> </w:t>
            </w:r>
            <w:r w:rsidRPr="006967E0">
              <w:rPr>
                <w:sz w:val="20"/>
                <w:szCs w:val="20"/>
                <w:lang w:val="el-GR"/>
              </w:rPr>
              <w:t>υ</w:t>
            </w:r>
            <w:r w:rsidRPr="006967E0">
              <w:rPr>
                <w:spacing w:val="-1"/>
                <w:sz w:val="20"/>
                <w:szCs w:val="20"/>
                <w:lang w:val="el-GR"/>
              </w:rPr>
              <w:t>λ</w:t>
            </w:r>
            <w:r w:rsidRPr="006967E0">
              <w:rPr>
                <w:spacing w:val="1"/>
                <w:sz w:val="20"/>
                <w:szCs w:val="20"/>
                <w:lang w:val="el-GR"/>
              </w:rPr>
              <w:t>ο</w:t>
            </w:r>
            <w:r w:rsidRPr="006967E0">
              <w:rPr>
                <w:sz w:val="20"/>
                <w:szCs w:val="20"/>
                <w:lang w:val="el-GR"/>
              </w:rPr>
              <w:t>π</w:t>
            </w:r>
            <w:r w:rsidRPr="006967E0">
              <w:rPr>
                <w:spacing w:val="1"/>
                <w:sz w:val="20"/>
                <w:szCs w:val="20"/>
                <w:lang w:val="el-GR"/>
              </w:rPr>
              <w:t>ο</w:t>
            </w:r>
            <w:r w:rsidRPr="006967E0">
              <w:rPr>
                <w:spacing w:val="-1"/>
                <w:sz w:val="20"/>
                <w:szCs w:val="20"/>
                <w:lang w:val="el-GR"/>
              </w:rPr>
              <w:t>ιή</w:t>
            </w:r>
            <w:r w:rsidRPr="006967E0">
              <w:rPr>
                <w:spacing w:val="1"/>
                <w:sz w:val="20"/>
                <w:szCs w:val="20"/>
                <w:lang w:val="el-GR"/>
              </w:rPr>
              <w:t>σ</w:t>
            </w:r>
            <w:r w:rsidRPr="006967E0">
              <w:rPr>
                <w:sz w:val="20"/>
                <w:szCs w:val="20"/>
                <w:lang w:val="el-GR"/>
              </w:rPr>
              <w:t>ε</w:t>
            </w:r>
            <w:r w:rsidRPr="006967E0">
              <w:rPr>
                <w:spacing w:val="1"/>
                <w:sz w:val="20"/>
                <w:szCs w:val="20"/>
                <w:lang w:val="el-GR"/>
              </w:rPr>
              <w:t>ω</w:t>
            </w:r>
            <w:r w:rsidRPr="006967E0">
              <w:rPr>
                <w:sz w:val="20"/>
                <w:szCs w:val="20"/>
                <w:lang w:val="el-GR"/>
              </w:rPr>
              <w:t>ν</w:t>
            </w:r>
            <w:r w:rsidRPr="006967E0">
              <w:rPr>
                <w:spacing w:val="-9"/>
                <w:sz w:val="20"/>
                <w:szCs w:val="20"/>
                <w:lang w:val="el-GR"/>
              </w:rPr>
              <w:t xml:space="preserve"> </w:t>
            </w:r>
            <w:r w:rsidRPr="006967E0">
              <w:rPr>
                <w:sz w:val="20"/>
                <w:szCs w:val="20"/>
                <w:lang w:val="el-GR"/>
              </w:rPr>
              <w:t>/ υπ</w:t>
            </w:r>
            <w:r w:rsidRPr="006967E0">
              <w:rPr>
                <w:spacing w:val="1"/>
                <w:sz w:val="20"/>
                <w:szCs w:val="20"/>
                <w:lang w:val="el-GR"/>
              </w:rPr>
              <w:t>η</w:t>
            </w:r>
            <w:r w:rsidRPr="006967E0">
              <w:rPr>
                <w:spacing w:val="-1"/>
                <w:sz w:val="20"/>
                <w:szCs w:val="20"/>
                <w:lang w:val="el-GR"/>
              </w:rPr>
              <w:t>ρ</w:t>
            </w:r>
            <w:r w:rsidRPr="006967E0">
              <w:rPr>
                <w:sz w:val="20"/>
                <w:szCs w:val="20"/>
                <w:lang w:val="el-GR"/>
              </w:rPr>
              <w:t>ε</w:t>
            </w:r>
            <w:r w:rsidRPr="006967E0">
              <w:rPr>
                <w:spacing w:val="1"/>
                <w:sz w:val="20"/>
                <w:szCs w:val="20"/>
                <w:lang w:val="el-GR"/>
              </w:rPr>
              <w:t>σ</w:t>
            </w:r>
            <w:r w:rsidRPr="006967E0">
              <w:rPr>
                <w:spacing w:val="-1"/>
                <w:sz w:val="20"/>
                <w:szCs w:val="20"/>
                <w:lang w:val="el-GR"/>
              </w:rPr>
              <w:t>ι</w:t>
            </w:r>
            <w:r w:rsidRPr="006967E0">
              <w:rPr>
                <w:spacing w:val="1"/>
                <w:sz w:val="20"/>
                <w:szCs w:val="20"/>
                <w:lang w:val="el-GR"/>
              </w:rPr>
              <w:t>ώ</w:t>
            </w:r>
            <w:r w:rsidRPr="006967E0">
              <w:rPr>
                <w:sz w:val="20"/>
                <w:szCs w:val="20"/>
                <w:lang w:val="el-GR"/>
              </w:rPr>
              <w:t>ν</w:t>
            </w:r>
          </w:p>
        </w:tc>
        <w:tc>
          <w:tcPr>
            <w:tcW w:w="2127"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1418"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1939"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r>
      <w:tr w:rsidR="00715A5C" w:rsidRPr="00AA3007" w:rsidTr="00715A5C">
        <w:trPr>
          <w:trHeight w:hRule="exact" w:val="670"/>
        </w:trPr>
        <w:tc>
          <w:tcPr>
            <w:tcW w:w="675"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before="10" w:after="0" w:line="100" w:lineRule="exact"/>
              <w:rPr>
                <w:sz w:val="10"/>
                <w:szCs w:val="10"/>
                <w:lang w:val="el-GR"/>
              </w:rPr>
            </w:pPr>
          </w:p>
          <w:p w:rsidR="00715A5C" w:rsidRPr="006967E0" w:rsidRDefault="00715A5C" w:rsidP="00715A5C">
            <w:pPr>
              <w:widowControl w:val="0"/>
              <w:autoSpaceDE w:val="0"/>
              <w:autoSpaceDN w:val="0"/>
              <w:adjustRightInd w:val="0"/>
              <w:spacing w:after="0"/>
              <w:ind w:left="245" w:right="248"/>
              <w:jc w:val="center"/>
              <w:rPr>
                <w:sz w:val="24"/>
              </w:rPr>
            </w:pPr>
            <w:r w:rsidRPr="006967E0">
              <w:rPr>
                <w:w w:val="99"/>
                <w:sz w:val="20"/>
                <w:szCs w:val="20"/>
              </w:rPr>
              <w:t>2</w:t>
            </w:r>
          </w:p>
        </w:tc>
        <w:tc>
          <w:tcPr>
            <w:tcW w:w="3861"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line="222" w:lineRule="exact"/>
              <w:ind w:left="102" w:right="157"/>
              <w:rPr>
                <w:sz w:val="24"/>
                <w:lang w:val="el-GR"/>
              </w:rPr>
            </w:pPr>
            <w:r w:rsidRPr="006967E0">
              <w:rPr>
                <w:sz w:val="20"/>
                <w:szCs w:val="20"/>
                <w:lang w:val="el-GR"/>
              </w:rPr>
              <w:t>Υπ</w:t>
            </w:r>
            <w:r w:rsidRPr="006967E0">
              <w:rPr>
                <w:spacing w:val="-1"/>
                <w:sz w:val="20"/>
                <w:szCs w:val="20"/>
                <w:lang w:val="el-GR"/>
              </w:rPr>
              <w:t>ηρ</w:t>
            </w:r>
            <w:r w:rsidRPr="006967E0">
              <w:rPr>
                <w:sz w:val="20"/>
                <w:szCs w:val="20"/>
                <w:lang w:val="el-GR"/>
              </w:rPr>
              <w:t>ε</w:t>
            </w:r>
            <w:r w:rsidRPr="006967E0">
              <w:rPr>
                <w:spacing w:val="3"/>
                <w:sz w:val="20"/>
                <w:szCs w:val="20"/>
                <w:lang w:val="el-GR"/>
              </w:rPr>
              <w:t>σ</w:t>
            </w:r>
            <w:r w:rsidRPr="006967E0">
              <w:rPr>
                <w:spacing w:val="-1"/>
                <w:sz w:val="20"/>
                <w:szCs w:val="20"/>
                <w:lang w:val="el-GR"/>
              </w:rPr>
              <w:t>ί</w:t>
            </w:r>
            <w:r w:rsidRPr="006967E0">
              <w:rPr>
                <w:sz w:val="20"/>
                <w:szCs w:val="20"/>
                <w:lang w:val="el-GR"/>
              </w:rPr>
              <w:t>ες</w:t>
            </w:r>
            <w:r w:rsidRPr="006967E0">
              <w:rPr>
                <w:spacing w:val="-8"/>
                <w:sz w:val="20"/>
                <w:szCs w:val="20"/>
                <w:lang w:val="el-GR"/>
              </w:rPr>
              <w:t xml:space="preserve"> </w:t>
            </w:r>
            <w:r w:rsidRPr="006967E0">
              <w:rPr>
                <w:sz w:val="20"/>
                <w:szCs w:val="20"/>
                <w:lang w:val="el-GR"/>
              </w:rPr>
              <w:t>εκπ</w:t>
            </w:r>
            <w:r w:rsidRPr="006967E0">
              <w:rPr>
                <w:spacing w:val="1"/>
                <w:sz w:val="20"/>
                <w:szCs w:val="20"/>
                <w:lang w:val="el-GR"/>
              </w:rPr>
              <w:t>α</w:t>
            </w:r>
            <w:r w:rsidRPr="006967E0">
              <w:rPr>
                <w:spacing w:val="-1"/>
                <w:sz w:val="20"/>
                <w:szCs w:val="20"/>
                <w:lang w:val="el-GR"/>
              </w:rPr>
              <w:t>ί</w:t>
            </w:r>
            <w:r w:rsidRPr="006967E0">
              <w:rPr>
                <w:sz w:val="20"/>
                <w:szCs w:val="20"/>
                <w:lang w:val="el-GR"/>
              </w:rPr>
              <w:t>δευ</w:t>
            </w:r>
            <w:r w:rsidRPr="006967E0">
              <w:rPr>
                <w:spacing w:val="3"/>
                <w:sz w:val="20"/>
                <w:szCs w:val="20"/>
                <w:lang w:val="el-GR"/>
              </w:rPr>
              <w:t>σ</w:t>
            </w:r>
            <w:r w:rsidRPr="006967E0">
              <w:rPr>
                <w:spacing w:val="-1"/>
                <w:sz w:val="20"/>
                <w:szCs w:val="20"/>
                <w:lang w:val="el-GR"/>
              </w:rPr>
              <w:t>η</w:t>
            </w:r>
            <w:r w:rsidRPr="006967E0">
              <w:rPr>
                <w:sz w:val="20"/>
                <w:szCs w:val="20"/>
                <w:lang w:val="el-GR"/>
              </w:rPr>
              <w:t>ς</w:t>
            </w:r>
            <w:r w:rsidRPr="006967E0">
              <w:rPr>
                <w:spacing w:val="-9"/>
                <w:sz w:val="20"/>
                <w:szCs w:val="20"/>
                <w:lang w:val="el-GR"/>
              </w:rPr>
              <w:t xml:space="preserve"> </w:t>
            </w:r>
            <w:r w:rsidRPr="006967E0">
              <w:rPr>
                <w:spacing w:val="1"/>
                <w:sz w:val="20"/>
                <w:szCs w:val="20"/>
                <w:lang w:val="el-GR"/>
              </w:rPr>
              <w:t>µ</w:t>
            </w:r>
            <w:r w:rsidRPr="006967E0">
              <w:rPr>
                <w:sz w:val="20"/>
                <w:szCs w:val="20"/>
                <w:lang w:val="el-GR"/>
              </w:rPr>
              <w:t>ε</w:t>
            </w:r>
            <w:r w:rsidRPr="006967E0">
              <w:rPr>
                <w:spacing w:val="-9"/>
                <w:sz w:val="20"/>
                <w:szCs w:val="20"/>
                <w:lang w:val="el-GR"/>
              </w:rPr>
              <w:t xml:space="preserve"> </w:t>
            </w:r>
            <w:r w:rsidRPr="006967E0">
              <w:rPr>
                <w:sz w:val="20"/>
                <w:szCs w:val="20"/>
                <w:lang w:val="el-GR"/>
              </w:rPr>
              <w:t>φ</w:t>
            </w:r>
            <w:r w:rsidRPr="006967E0">
              <w:rPr>
                <w:spacing w:val="2"/>
                <w:sz w:val="20"/>
                <w:szCs w:val="20"/>
                <w:lang w:val="el-GR"/>
              </w:rPr>
              <w:t>υ</w:t>
            </w:r>
            <w:r w:rsidRPr="006967E0">
              <w:rPr>
                <w:spacing w:val="1"/>
                <w:sz w:val="20"/>
                <w:szCs w:val="20"/>
                <w:lang w:val="el-GR"/>
              </w:rPr>
              <w:t>σ</w:t>
            </w:r>
            <w:r w:rsidRPr="006967E0">
              <w:rPr>
                <w:spacing w:val="-1"/>
                <w:sz w:val="20"/>
                <w:szCs w:val="20"/>
                <w:lang w:val="el-GR"/>
              </w:rPr>
              <w:t>ι</w:t>
            </w:r>
            <w:r w:rsidRPr="006967E0">
              <w:rPr>
                <w:sz w:val="20"/>
                <w:szCs w:val="20"/>
                <w:lang w:val="el-GR"/>
              </w:rPr>
              <w:t>κή</w:t>
            </w:r>
            <w:r w:rsidRPr="006967E0">
              <w:rPr>
                <w:spacing w:val="-7"/>
                <w:sz w:val="20"/>
                <w:szCs w:val="20"/>
                <w:lang w:val="el-GR"/>
              </w:rPr>
              <w:t xml:space="preserve"> </w:t>
            </w:r>
            <w:r w:rsidRPr="006967E0">
              <w:rPr>
                <w:spacing w:val="3"/>
                <w:sz w:val="20"/>
                <w:szCs w:val="20"/>
                <w:lang w:val="el-GR"/>
              </w:rPr>
              <w:t>π</w:t>
            </w:r>
            <w:r w:rsidRPr="006967E0">
              <w:rPr>
                <w:spacing w:val="-1"/>
                <w:sz w:val="20"/>
                <w:szCs w:val="20"/>
                <w:lang w:val="el-GR"/>
              </w:rPr>
              <w:t>αρ</w:t>
            </w:r>
            <w:r w:rsidRPr="006967E0">
              <w:rPr>
                <w:spacing w:val="1"/>
                <w:sz w:val="20"/>
                <w:szCs w:val="20"/>
                <w:lang w:val="el-GR"/>
              </w:rPr>
              <w:t>ο</w:t>
            </w:r>
            <w:r w:rsidRPr="006967E0">
              <w:rPr>
                <w:sz w:val="20"/>
                <w:szCs w:val="20"/>
                <w:lang w:val="el-GR"/>
              </w:rPr>
              <w:t>υ</w:t>
            </w:r>
            <w:r w:rsidRPr="006967E0">
              <w:rPr>
                <w:spacing w:val="1"/>
                <w:sz w:val="20"/>
                <w:szCs w:val="20"/>
                <w:lang w:val="el-GR"/>
              </w:rPr>
              <w:t>σ</w:t>
            </w:r>
            <w:r w:rsidRPr="006967E0">
              <w:rPr>
                <w:spacing w:val="2"/>
                <w:sz w:val="20"/>
                <w:szCs w:val="20"/>
                <w:lang w:val="el-GR"/>
              </w:rPr>
              <w:t>ί</w:t>
            </w:r>
            <w:r w:rsidRPr="006967E0">
              <w:rPr>
                <w:sz w:val="20"/>
                <w:szCs w:val="20"/>
                <w:lang w:val="el-GR"/>
              </w:rPr>
              <w:t>α</w:t>
            </w:r>
            <w:r w:rsidRPr="006967E0">
              <w:rPr>
                <w:spacing w:val="-1"/>
                <w:sz w:val="20"/>
                <w:szCs w:val="20"/>
                <w:lang w:val="el-GR"/>
              </w:rPr>
              <w:t xml:space="preserve"> τ</w:t>
            </w:r>
            <w:r w:rsidRPr="006967E0">
              <w:rPr>
                <w:spacing w:val="1"/>
                <w:sz w:val="20"/>
                <w:szCs w:val="20"/>
                <w:lang w:val="el-GR"/>
              </w:rPr>
              <w:t>ο</w:t>
            </w:r>
            <w:r w:rsidRPr="006967E0">
              <w:rPr>
                <w:sz w:val="20"/>
                <w:szCs w:val="20"/>
                <w:lang w:val="el-GR"/>
              </w:rPr>
              <w:t>υ</w:t>
            </w:r>
            <w:r w:rsidRPr="006967E0">
              <w:rPr>
                <w:spacing w:val="-12"/>
                <w:sz w:val="20"/>
                <w:szCs w:val="20"/>
                <w:lang w:val="el-GR"/>
              </w:rPr>
              <w:t xml:space="preserve"> </w:t>
            </w:r>
            <w:r w:rsidRPr="006967E0">
              <w:rPr>
                <w:spacing w:val="-17"/>
                <w:sz w:val="20"/>
                <w:szCs w:val="20"/>
                <w:lang w:val="el-GR"/>
              </w:rPr>
              <w:t>Α</w:t>
            </w:r>
            <w:r w:rsidRPr="006967E0">
              <w:rPr>
                <w:spacing w:val="1"/>
                <w:sz w:val="20"/>
                <w:szCs w:val="20"/>
                <w:lang w:val="el-GR"/>
              </w:rPr>
              <w:t>ν</w:t>
            </w:r>
            <w:r w:rsidRPr="006967E0">
              <w:rPr>
                <w:spacing w:val="-1"/>
                <w:sz w:val="20"/>
                <w:szCs w:val="20"/>
                <w:lang w:val="el-GR"/>
              </w:rPr>
              <w:t>α</w:t>
            </w:r>
            <w:r w:rsidRPr="006967E0">
              <w:rPr>
                <w:sz w:val="20"/>
                <w:szCs w:val="20"/>
                <w:lang w:val="el-GR"/>
              </w:rPr>
              <w:t>δ</w:t>
            </w:r>
            <w:r w:rsidRPr="006967E0">
              <w:rPr>
                <w:spacing w:val="1"/>
                <w:sz w:val="20"/>
                <w:szCs w:val="20"/>
                <w:lang w:val="el-GR"/>
              </w:rPr>
              <w:t>ό</w:t>
            </w:r>
            <w:r w:rsidRPr="006967E0">
              <w:rPr>
                <w:spacing w:val="-4"/>
                <w:sz w:val="20"/>
                <w:szCs w:val="20"/>
                <w:lang w:val="el-GR"/>
              </w:rPr>
              <w:t>χ</w:t>
            </w:r>
            <w:r w:rsidRPr="006967E0">
              <w:rPr>
                <w:spacing w:val="1"/>
                <w:sz w:val="20"/>
                <w:szCs w:val="20"/>
                <w:lang w:val="el-GR"/>
              </w:rPr>
              <w:t>ο</w:t>
            </w:r>
            <w:r w:rsidRPr="006967E0">
              <w:rPr>
                <w:sz w:val="20"/>
                <w:szCs w:val="20"/>
                <w:lang w:val="el-GR"/>
              </w:rPr>
              <w:t>υ</w:t>
            </w:r>
            <w:r w:rsidRPr="006967E0">
              <w:rPr>
                <w:spacing w:val="-8"/>
                <w:sz w:val="20"/>
                <w:szCs w:val="20"/>
                <w:lang w:val="el-GR"/>
              </w:rPr>
              <w:t xml:space="preserve"> </w:t>
            </w:r>
            <w:r w:rsidRPr="006967E0">
              <w:rPr>
                <w:spacing w:val="1"/>
                <w:sz w:val="20"/>
                <w:szCs w:val="20"/>
                <w:lang w:val="el-GR"/>
              </w:rPr>
              <w:t>σ</w:t>
            </w:r>
            <w:r w:rsidRPr="006967E0">
              <w:rPr>
                <w:spacing w:val="2"/>
                <w:sz w:val="20"/>
                <w:szCs w:val="20"/>
                <w:lang w:val="el-GR"/>
              </w:rPr>
              <w:t>τ</w:t>
            </w:r>
            <w:r w:rsidRPr="006967E0">
              <w:rPr>
                <w:spacing w:val="-1"/>
                <w:sz w:val="20"/>
                <w:szCs w:val="20"/>
                <w:lang w:val="el-GR"/>
              </w:rPr>
              <w:t>ι</w:t>
            </w:r>
            <w:r w:rsidRPr="006967E0">
              <w:rPr>
                <w:sz w:val="20"/>
                <w:szCs w:val="20"/>
                <w:lang w:val="el-GR"/>
              </w:rPr>
              <w:t>ς</w:t>
            </w:r>
            <w:r w:rsidRPr="006967E0">
              <w:rPr>
                <w:spacing w:val="-2"/>
                <w:sz w:val="20"/>
                <w:szCs w:val="20"/>
                <w:lang w:val="el-GR"/>
              </w:rPr>
              <w:t xml:space="preserve"> </w:t>
            </w:r>
            <w:r w:rsidRPr="006967E0">
              <w:rPr>
                <w:sz w:val="20"/>
                <w:szCs w:val="20"/>
                <w:lang w:val="el-GR"/>
              </w:rPr>
              <w:t>έδ</w:t>
            </w:r>
            <w:r w:rsidRPr="006967E0">
              <w:rPr>
                <w:spacing w:val="-1"/>
                <w:sz w:val="20"/>
                <w:szCs w:val="20"/>
                <w:lang w:val="el-GR"/>
              </w:rPr>
              <w:t>ρ</w:t>
            </w:r>
            <w:r w:rsidRPr="006967E0">
              <w:rPr>
                <w:sz w:val="20"/>
                <w:szCs w:val="20"/>
                <w:lang w:val="el-GR"/>
              </w:rPr>
              <w:t>ες</w:t>
            </w:r>
            <w:r w:rsidRPr="006967E0">
              <w:rPr>
                <w:spacing w:val="-1"/>
                <w:sz w:val="20"/>
                <w:szCs w:val="20"/>
                <w:lang w:val="el-GR"/>
              </w:rPr>
              <w:t xml:space="preserve"> τ</w:t>
            </w:r>
            <w:r w:rsidRPr="006967E0">
              <w:rPr>
                <w:spacing w:val="1"/>
                <w:sz w:val="20"/>
                <w:szCs w:val="20"/>
                <w:lang w:val="el-GR"/>
              </w:rPr>
              <w:t>ω</w:t>
            </w:r>
            <w:r w:rsidRPr="006967E0">
              <w:rPr>
                <w:sz w:val="20"/>
                <w:szCs w:val="20"/>
                <w:lang w:val="el-GR"/>
              </w:rPr>
              <w:t>ν</w:t>
            </w:r>
            <w:r w:rsidRPr="006967E0">
              <w:rPr>
                <w:spacing w:val="-1"/>
                <w:sz w:val="20"/>
                <w:szCs w:val="20"/>
                <w:lang w:val="el-GR"/>
              </w:rPr>
              <w:t xml:space="preserve"> </w:t>
            </w:r>
            <w:r w:rsidRPr="006967E0">
              <w:rPr>
                <w:sz w:val="20"/>
                <w:szCs w:val="20"/>
                <w:lang w:val="el-GR"/>
              </w:rPr>
              <w:t>φ</w:t>
            </w:r>
            <w:r w:rsidRPr="006967E0">
              <w:rPr>
                <w:spacing w:val="1"/>
                <w:sz w:val="20"/>
                <w:szCs w:val="20"/>
                <w:lang w:val="el-GR"/>
              </w:rPr>
              <w:t>ο</w:t>
            </w:r>
            <w:r w:rsidRPr="006967E0">
              <w:rPr>
                <w:spacing w:val="-1"/>
                <w:sz w:val="20"/>
                <w:szCs w:val="20"/>
                <w:lang w:val="el-GR"/>
              </w:rPr>
              <w:t>ρ</w:t>
            </w:r>
            <w:r w:rsidRPr="006967E0">
              <w:rPr>
                <w:sz w:val="20"/>
                <w:szCs w:val="20"/>
                <w:lang w:val="el-GR"/>
              </w:rPr>
              <w:t>έ</w:t>
            </w:r>
            <w:r w:rsidRPr="006967E0">
              <w:rPr>
                <w:spacing w:val="1"/>
                <w:sz w:val="20"/>
                <w:szCs w:val="20"/>
                <w:lang w:val="el-GR"/>
              </w:rPr>
              <w:t>ω</w:t>
            </w:r>
            <w:r w:rsidRPr="006967E0">
              <w:rPr>
                <w:sz w:val="20"/>
                <w:szCs w:val="20"/>
                <w:lang w:val="el-GR"/>
              </w:rPr>
              <w:t>ν</w:t>
            </w:r>
          </w:p>
        </w:tc>
        <w:tc>
          <w:tcPr>
            <w:tcW w:w="2127"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1418"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1939"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r>
      <w:tr w:rsidR="00715A5C" w:rsidRPr="00AA3007" w:rsidTr="00715A5C">
        <w:trPr>
          <w:trHeight w:hRule="exact" w:val="670"/>
        </w:trPr>
        <w:tc>
          <w:tcPr>
            <w:tcW w:w="675"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before="10" w:after="0" w:line="100" w:lineRule="exact"/>
              <w:rPr>
                <w:sz w:val="10"/>
                <w:szCs w:val="10"/>
                <w:lang w:val="el-GR"/>
              </w:rPr>
            </w:pPr>
          </w:p>
          <w:p w:rsidR="00715A5C" w:rsidRPr="006967E0" w:rsidRDefault="00715A5C" w:rsidP="00715A5C">
            <w:pPr>
              <w:widowControl w:val="0"/>
              <w:autoSpaceDE w:val="0"/>
              <w:autoSpaceDN w:val="0"/>
              <w:adjustRightInd w:val="0"/>
              <w:spacing w:after="0"/>
              <w:ind w:left="245" w:right="248"/>
              <w:jc w:val="center"/>
              <w:rPr>
                <w:sz w:val="24"/>
              </w:rPr>
            </w:pPr>
            <w:r w:rsidRPr="006967E0">
              <w:rPr>
                <w:w w:val="99"/>
                <w:sz w:val="20"/>
                <w:szCs w:val="20"/>
              </w:rPr>
              <w:t>3</w:t>
            </w:r>
          </w:p>
        </w:tc>
        <w:tc>
          <w:tcPr>
            <w:tcW w:w="3861" w:type="dxa"/>
            <w:tcBorders>
              <w:top w:val="single" w:sz="4" w:space="0" w:color="000000"/>
              <w:left w:val="single" w:sz="4" w:space="0" w:color="000000"/>
              <w:bottom w:val="single" w:sz="4" w:space="0" w:color="000000"/>
              <w:right w:val="single" w:sz="4" w:space="0" w:color="000000"/>
            </w:tcBorders>
          </w:tcPr>
          <w:p w:rsidR="00715A5C" w:rsidRPr="006967E0" w:rsidRDefault="00715A5C" w:rsidP="00CF7961">
            <w:pPr>
              <w:widowControl w:val="0"/>
              <w:autoSpaceDE w:val="0"/>
              <w:autoSpaceDN w:val="0"/>
              <w:adjustRightInd w:val="0"/>
              <w:spacing w:after="0" w:line="222" w:lineRule="exact"/>
              <w:ind w:left="102" w:right="157"/>
              <w:rPr>
                <w:sz w:val="24"/>
                <w:lang w:val="el-GR"/>
              </w:rPr>
            </w:pPr>
            <w:r w:rsidRPr="006967E0">
              <w:rPr>
                <w:sz w:val="20"/>
                <w:szCs w:val="20"/>
                <w:lang w:val="el-GR"/>
              </w:rPr>
              <w:t>Υπ</w:t>
            </w:r>
            <w:r w:rsidRPr="006967E0">
              <w:rPr>
                <w:spacing w:val="-1"/>
                <w:sz w:val="20"/>
                <w:szCs w:val="20"/>
                <w:lang w:val="el-GR"/>
              </w:rPr>
              <w:t>ηρ</w:t>
            </w:r>
            <w:r w:rsidRPr="006967E0">
              <w:rPr>
                <w:sz w:val="20"/>
                <w:szCs w:val="20"/>
                <w:lang w:val="el-GR"/>
              </w:rPr>
              <w:t>ε</w:t>
            </w:r>
            <w:r w:rsidRPr="006967E0">
              <w:rPr>
                <w:spacing w:val="3"/>
                <w:sz w:val="20"/>
                <w:szCs w:val="20"/>
                <w:lang w:val="el-GR"/>
              </w:rPr>
              <w:t>σ</w:t>
            </w:r>
            <w:r w:rsidRPr="006967E0">
              <w:rPr>
                <w:spacing w:val="-1"/>
                <w:sz w:val="20"/>
                <w:szCs w:val="20"/>
                <w:lang w:val="el-GR"/>
              </w:rPr>
              <w:t>ί</w:t>
            </w:r>
            <w:r w:rsidRPr="006967E0">
              <w:rPr>
                <w:sz w:val="20"/>
                <w:szCs w:val="20"/>
                <w:lang w:val="el-GR"/>
              </w:rPr>
              <w:t>ες</w:t>
            </w:r>
            <w:r w:rsidRPr="006967E0">
              <w:rPr>
                <w:spacing w:val="-8"/>
                <w:sz w:val="20"/>
                <w:szCs w:val="20"/>
                <w:lang w:val="el-GR"/>
              </w:rPr>
              <w:t xml:space="preserve"> </w:t>
            </w:r>
            <w:r w:rsidRPr="006967E0">
              <w:rPr>
                <w:sz w:val="20"/>
                <w:szCs w:val="20"/>
                <w:lang w:val="el-GR"/>
              </w:rPr>
              <w:t>εκπ</w:t>
            </w:r>
            <w:r w:rsidRPr="006967E0">
              <w:rPr>
                <w:spacing w:val="1"/>
                <w:sz w:val="20"/>
                <w:szCs w:val="20"/>
                <w:lang w:val="el-GR"/>
              </w:rPr>
              <w:t>α</w:t>
            </w:r>
            <w:r w:rsidRPr="006967E0">
              <w:rPr>
                <w:spacing w:val="-1"/>
                <w:sz w:val="20"/>
                <w:szCs w:val="20"/>
                <w:lang w:val="el-GR"/>
              </w:rPr>
              <w:t>ί</w:t>
            </w:r>
            <w:r w:rsidRPr="006967E0">
              <w:rPr>
                <w:sz w:val="20"/>
                <w:szCs w:val="20"/>
                <w:lang w:val="el-GR"/>
              </w:rPr>
              <w:t>δευ</w:t>
            </w:r>
            <w:r w:rsidRPr="006967E0">
              <w:rPr>
                <w:spacing w:val="3"/>
                <w:sz w:val="20"/>
                <w:szCs w:val="20"/>
                <w:lang w:val="el-GR"/>
              </w:rPr>
              <w:t>σ</w:t>
            </w:r>
            <w:r w:rsidRPr="006967E0">
              <w:rPr>
                <w:spacing w:val="-1"/>
                <w:sz w:val="20"/>
                <w:szCs w:val="20"/>
                <w:lang w:val="el-GR"/>
              </w:rPr>
              <w:t>η</w:t>
            </w:r>
            <w:r w:rsidRPr="006967E0">
              <w:rPr>
                <w:sz w:val="20"/>
                <w:szCs w:val="20"/>
                <w:lang w:val="el-GR"/>
              </w:rPr>
              <w:t>ς</w:t>
            </w:r>
            <w:r w:rsidRPr="006967E0">
              <w:rPr>
                <w:spacing w:val="-9"/>
                <w:sz w:val="20"/>
                <w:szCs w:val="20"/>
                <w:lang w:val="el-GR"/>
              </w:rPr>
              <w:t xml:space="preserve"> </w:t>
            </w:r>
            <w:r w:rsidRPr="006967E0">
              <w:rPr>
                <w:spacing w:val="1"/>
                <w:sz w:val="20"/>
                <w:szCs w:val="20"/>
                <w:lang w:val="el-GR"/>
              </w:rPr>
              <w:t>µ</w:t>
            </w:r>
            <w:r w:rsidRPr="006967E0">
              <w:rPr>
                <w:sz w:val="20"/>
                <w:szCs w:val="20"/>
                <w:lang w:val="el-GR"/>
              </w:rPr>
              <w:t>ε</w:t>
            </w:r>
            <w:r w:rsidRPr="006967E0">
              <w:rPr>
                <w:spacing w:val="-9"/>
                <w:sz w:val="20"/>
                <w:szCs w:val="20"/>
                <w:lang w:val="el-GR"/>
              </w:rPr>
              <w:t xml:space="preserve"> </w:t>
            </w:r>
            <w:r w:rsidR="00CF7961" w:rsidRPr="006967E0">
              <w:rPr>
                <w:spacing w:val="-1"/>
                <w:sz w:val="20"/>
                <w:szCs w:val="20"/>
                <w:lang w:val="el-GR"/>
              </w:rPr>
              <w:t>α</w:t>
            </w:r>
            <w:r w:rsidR="00CF7961" w:rsidRPr="006967E0">
              <w:rPr>
                <w:spacing w:val="3"/>
                <w:sz w:val="20"/>
                <w:szCs w:val="20"/>
                <w:lang w:val="el-GR"/>
              </w:rPr>
              <w:t>π</w:t>
            </w:r>
            <w:r w:rsidR="00CF7961" w:rsidRPr="006967E0">
              <w:rPr>
                <w:spacing w:val="1"/>
                <w:sz w:val="20"/>
                <w:szCs w:val="20"/>
                <w:lang w:val="el-GR"/>
              </w:rPr>
              <w:t>ομ</w:t>
            </w:r>
            <w:r w:rsidR="00CF7961" w:rsidRPr="006967E0">
              <w:rPr>
                <w:spacing w:val="-1"/>
                <w:sz w:val="20"/>
                <w:szCs w:val="20"/>
                <w:lang w:val="el-GR"/>
              </w:rPr>
              <w:t>α</w:t>
            </w:r>
            <w:r w:rsidR="00CF7961" w:rsidRPr="006967E0">
              <w:rPr>
                <w:sz w:val="20"/>
                <w:szCs w:val="20"/>
                <w:lang w:val="el-GR"/>
              </w:rPr>
              <w:t>κ</w:t>
            </w:r>
            <w:r w:rsidR="00CF7961" w:rsidRPr="006967E0">
              <w:rPr>
                <w:spacing w:val="-1"/>
                <w:sz w:val="20"/>
                <w:szCs w:val="20"/>
                <w:lang w:val="el-GR"/>
              </w:rPr>
              <w:t>ρ</w:t>
            </w:r>
            <w:r w:rsidR="00CF7961" w:rsidRPr="006967E0">
              <w:rPr>
                <w:sz w:val="20"/>
                <w:szCs w:val="20"/>
                <w:lang w:val="el-GR"/>
              </w:rPr>
              <w:t>υ</w:t>
            </w:r>
            <w:r w:rsidR="00CF7961" w:rsidRPr="006967E0">
              <w:rPr>
                <w:spacing w:val="1"/>
                <w:sz w:val="20"/>
                <w:szCs w:val="20"/>
                <w:lang w:val="el-GR"/>
              </w:rPr>
              <w:t>σμ</w:t>
            </w:r>
            <w:r w:rsidR="00CF7961" w:rsidRPr="006967E0">
              <w:rPr>
                <w:sz w:val="20"/>
                <w:szCs w:val="20"/>
                <w:lang w:val="el-GR"/>
              </w:rPr>
              <w:t>έ</w:t>
            </w:r>
            <w:r w:rsidR="00CF7961" w:rsidRPr="006967E0">
              <w:rPr>
                <w:spacing w:val="1"/>
                <w:sz w:val="20"/>
                <w:szCs w:val="20"/>
                <w:lang w:val="el-GR"/>
              </w:rPr>
              <w:t>ν</w:t>
            </w:r>
            <w:r w:rsidR="00CF7961" w:rsidRPr="006967E0">
              <w:rPr>
                <w:sz w:val="20"/>
                <w:szCs w:val="20"/>
                <w:lang w:val="el-GR"/>
              </w:rPr>
              <w:t xml:space="preserve">η </w:t>
            </w:r>
            <w:r w:rsidRPr="006967E0">
              <w:rPr>
                <w:sz w:val="20"/>
                <w:szCs w:val="20"/>
                <w:lang w:val="el-GR"/>
              </w:rPr>
              <w:t>π</w:t>
            </w:r>
            <w:r w:rsidRPr="006967E0">
              <w:rPr>
                <w:spacing w:val="-1"/>
                <w:sz w:val="20"/>
                <w:szCs w:val="20"/>
                <w:lang w:val="el-GR"/>
              </w:rPr>
              <w:t>ρ</w:t>
            </w:r>
            <w:r w:rsidRPr="006967E0">
              <w:rPr>
                <w:spacing w:val="1"/>
                <w:sz w:val="20"/>
                <w:szCs w:val="20"/>
                <w:lang w:val="el-GR"/>
              </w:rPr>
              <w:t>όσ</w:t>
            </w:r>
            <w:r w:rsidRPr="006967E0">
              <w:rPr>
                <w:spacing w:val="-1"/>
                <w:sz w:val="20"/>
                <w:szCs w:val="20"/>
                <w:lang w:val="el-GR"/>
              </w:rPr>
              <w:t>βα</w:t>
            </w:r>
            <w:r w:rsidRPr="006967E0">
              <w:rPr>
                <w:spacing w:val="3"/>
                <w:sz w:val="20"/>
                <w:szCs w:val="20"/>
                <w:lang w:val="el-GR"/>
              </w:rPr>
              <w:t>σ</w:t>
            </w:r>
            <w:r w:rsidRPr="006967E0">
              <w:rPr>
                <w:sz w:val="20"/>
                <w:szCs w:val="20"/>
                <w:lang w:val="el-GR"/>
              </w:rPr>
              <w:t>η</w:t>
            </w:r>
            <w:r w:rsidRPr="006967E0">
              <w:rPr>
                <w:spacing w:val="-9"/>
                <w:sz w:val="20"/>
                <w:szCs w:val="20"/>
                <w:lang w:val="el-GR"/>
              </w:rPr>
              <w:t xml:space="preserve"> </w:t>
            </w:r>
            <w:r w:rsidRPr="006967E0">
              <w:rPr>
                <w:spacing w:val="-1"/>
                <w:sz w:val="20"/>
                <w:szCs w:val="20"/>
                <w:lang w:val="el-GR"/>
              </w:rPr>
              <w:t>τ</w:t>
            </w:r>
            <w:r w:rsidRPr="006967E0">
              <w:rPr>
                <w:spacing w:val="1"/>
                <w:sz w:val="20"/>
                <w:szCs w:val="20"/>
                <w:lang w:val="el-GR"/>
              </w:rPr>
              <w:t>ο</w:t>
            </w:r>
            <w:r w:rsidRPr="006967E0">
              <w:rPr>
                <w:sz w:val="20"/>
                <w:szCs w:val="20"/>
                <w:lang w:val="el-GR"/>
              </w:rPr>
              <w:t>υ</w:t>
            </w:r>
            <w:r w:rsidRPr="006967E0">
              <w:rPr>
                <w:spacing w:val="-12"/>
                <w:sz w:val="20"/>
                <w:szCs w:val="20"/>
                <w:lang w:val="el-GR"/>
              </w:rPr>
              <w:t xml:space="preserve"> </w:t>
            </w:r>
            <w:r w:rsidRPr="006967E0">
              <w:rPr>
                <w:spacing w:val="-17"/>
                <w:sz w:val="20"/>
                <w:szCs w:val="20"/>
                <w:lang w:val="el-GR"/>
              </w:rPr>
              <w:t>Α</w:t>
            </w:r>
            <w:r w:rsidRPr="006967E0">
              <w:rPr>
                <w:spacing w:val="4"/>
                <w:sz w:val="20"/>
                <w:szCs w:val="20"/>
                <w:lang w:val="el-GR"/>
              </w:rPr>
              <w:t>ν</w:t>
            </w:r>
            <w:r w:rsidRPr="006967E0">
              <w:rPr>
                <w:spacing w:val="-1"/>
                <w:sz w:val="20"/>
                <w:szCs w:val="20"/>
                <w:lang w:val="el-GR"/>
              </w:rPr>
              <w:t>α</w:t>
            </w:r>
            <w:r w:rsidRPr="006967E0">
              <w:rPr>
                <w:sz w:val="20"/>
                <w:szCs w:val="20"/>
                <w:lang w:val="el-GR"/>
              </w:rPr>
              <w:t>δ</w:t>
            </w:r>
            <w:r w:rsidRPr="006967E0">
              <w:rPr>
                <w:spacing w:val="1"/>
                <w:sz w:val="20"/>
                <w:szCs w:val="20"/>
                <w:lang w:val="el-GR"/>
              </w:rPr>
              <w:t>ό</w:t>
            </w:r>
            <w:r w:rsidRPr="006967E0">
              <w:rPr>
                <w:spacing w:val="-4"/>
                <w:sz w:val="20"/>
                <w:szCs w:val="20"/>
                <w:lang w:val="el-GR"/>
              </w:rPr>
              <w:t>χ</w:t>
            </w:r>
            <w:r w:rsidRPr="006967E0">
              <w:rPr>
                <w:spacing w:val="1"/>
                <w:sz w:val="20"/>
                <w:szCs w:val="20"/>
                <w:lang w:val="el-GR"/>
              </w:rPr>
              <w:t>ο</w:t>
            </w:r>
            <w:r w:rsidRPr="006967E0">
              <w:rPr>
                <w:sz w:val="20"/>
                <w:szCs w:val="20"/>
                <w:lang w:val="el-GR"/>
              </w:rPr>
              <w:t>υ</w:t>
            </w:r>
          </w:p>
        </w:tc>
        <w:tc>
          <w:tcPr>
            <w:tcW w:w="2127"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1418"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1939"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r>
      <w:tr w:rsidR="00715A5C" w:rsidRPr="006967E0" w:rsidTr="00715A5C">
        <w:trPr>
          <w:trHeight w:hRule="exact" w:val="442"/>
        </w:trPr>
        <w:tc>
          <w:tcPr>
            <w:tcW w:w="675"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lang w:val="el-GR"/>
              </w:rPr>
            </w:pPr>
          </w:p>
        </w:tc>
        <w:tc>
          <w:tcPr>
            <w:tcW w:w="3861"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line="227" w:lineRule="exact"/>
              <w:ind w:left="102"/>
              <w:rPr>
                <w:sz w:val="24"/>
              </w:rPr>
            </w:pPr>
            <w:r w:rsidRPr="006967E0">
              <w:rPr>
                <w:spacing w:val="-1"/>
                <w:sz w:val="20"/>
                <w:szCs w:val="20"/>
              </w:rPr>
              <w:t>Σ</w:t>
            </w:r>
            <w:r w:rsidRPr="006967E0">
              <w:rPr>
                <w:sz w:val="20"/>
                <w:szCs w:val="20"/>
              </w:rPr>
              <w:t>ΥΝΟ</w:t>
            </w:r>
            <w:r w:rsidRPr="006967E0">
              <w:rPr>
                <w:spacing w:val="2"/>
                <w:sz w:val="20"/>
                <w:szCs w:val="20"/>
              </w:rPr>
              <w:t>Λ</w:t>
            </w:r>
            <w:r w:rsidRPr="006967E0">
              <w:rPr>
                <w:sz w:val="20"/>
                <w:szCs w:val="20"/>
              </w:rPr>
              <w:t>Ο</w:t>
            </w:r>
          </w:p>
        </w:tc>
        <w:tc>
          <w:tcPr>
            <w:tcW w:w="2127"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rPr>
            </w:pPr>
          </w:p>
        </w:tc>
        <w:tc>
          <w:tcPr>
            <w:tcW w:w="1418"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rPr>
            </w:pPr>
          </w:p>
        </w:tc>
        <w:tc>
          <w:tcPr>
            <w:tcW w:w="1939" w:type="dxa"/>
            <w:tcBorders>
              <w:top w:val="single" w:sz="4" w:space="0" w:color="000000"/>
              <w:left w:val="single" w:sz="4" w:space="0" w:color="000000"/>
              <w:bottom w:val="single" w:sz="4" w:space="0" w:color="000000"/>
              <w:right w:val="single" w:sz="4" w:space="0" w:color="000000"/>
            </w:tcBorders>
          </w:tcPr>
          <w:p w:rsidR="00715A5C" w:rsidRPr="006967E0" w:rsidRDefault="00715A5C" w:rsidP="00715A5C">
            <w:pPr>
              <w:widowControl w:val="0"/>
              <w:autoSpaceDE w:val="0"/>
              <w:autoSpaceDN w:val="0"/>
              <w:adjustRightInd w:val="0"/>
              <w:spacing w:after="0"/>
              <w:rPr>
                <w:sz w:val="24"/>
              </w:rPr>
            </w:pPr>
          </w:p>
        </w:tc>
      </w:tr>
    </w:tbl>
    <w:p w:rsidR="00715A5C" w:rsidRPr="006967E0" w:rsidRDefault="00715A5C" w:rsidP="00715A5C">
      <w:pPr>
        <w:widowControl w:val="0"/>
        <w:autoSpaceDE w:val="0"/>
        <w:autoSpaceDN w:val="0"/>
        <w:adjustRightInd w:val="0"/>
        <w:spacing w:after="0" w:line="200" w:lineRule="exact"/>
        <w:rPr>
          <w:sz w:val="20"/>
          <w:szCs w:val="20"/>
        </w:rPr>
      </w:pPr>
    </w:p>
    <w:p w:rsidR="00715A5C" w:rsidRPr="006967E0" w:rsidRDefault="00715A5C" w:rsidP="00715A5C">
      <w:pPr>
        <w:widowControl w:val="0"/>
        <w:autoSpaceDE w:val="0"/>
        <w:autoSpaceDN w:val="0"/>
        <w:adjustRightInd w:val="0"/>
        <w:spacing w:before="10" w:after="0" w:line="240" w:lineRule="exact"/>
        <w:rPr>
          <w:sz w:val="24"/>
          <w:lang w:val="en-US"/>
        </w:rPr>
      </w:pPr>
    </w:p>
    <w:p w:rsidR="00715A5C" w:rsidRPr="001E0C6C" w:rsidRDefault="00715A5C" w:rsidP="00715A5C">
      <w:pPr>
        <w:widowControl w:val="0"/>
        <w:autoSpaceDE w:val="0"/>
        <w:autoSpaceDN w:val="0"/>
        <w:adjustRightInd w:val="0"/>
        <w:spacing w:before="10" w:after="0" w:line="240" w:lineRule="exact"/>
        <w:rPr>
          <w:rFonts w:ascii="Times New Roman" w:hAnsi="Times New Roman"/>
          <w:sz w:val="24"/>
          <w:lang w:val="en-US"/>
        </w:rPr>
      </w:pPr>
    </w:p>
    <w:p w:rsidR="00715A5C" w:rsidRPr="006967E0" w:rsidRDefault="00715A5C" w:rsidP="0081232A">
      <w:pPr>
        <w:widowControl w:val="0"/>
        <w:autoSpaceDE w:val="0"/>
        <w:autoSpaceDN w:val="0"/>
        <w:adjustRightInd w:val="0"/>
        <w:spacing w:after="0"/>
        <w:ind w:left="3281"/>
      </w:pPr>
      <w:r>
        <w:rPr>
          <w:b/>
          <w:bCs/>
        </w:rPr>
        <w:br w:type="page"/>
      </w:r>
      <w:r w:rsidRPr="006967E0">
        <w:rPr>
          <w:b/>
          <w:bCs/>
        </w:rPr>
        <w:lastRenderedPageBreak/>
        <w:t>Π</w:t>
      </w:r>
      <w:r w:rsidRPr="006967E0">
        <w:rPr>
          <w:b/>
          <w:bCs/>
          <w:spacing w:val="1"/>
        </w:rPr>
        <w:t>Ι</w:t>
      </w:r>
      <w:r w:rsidRPr="006967E0">
        <w:rPr>
          <w:b/>
          <w:bCs/>
          <w:spacing w:val="-1"/>
        </w:rPr>
        <w:t>Ν</w:t>
      </w:r>
      <w:r w:rsidRPr="006967E0">
        <w:rPr>
          <w:b/>
          <w:bCs/>
          <w:spacing w:val="1"/>
        </w:rPr>
        <w:t>Α</w:t>
      </w:r>
      <w:r w:rsidRPr="006967E0">
        <w:rPr>
          <w:b/>
          <w:bCs/>
          <w:spacing w:val="-1"/>
        </w:rPr>
        <w:t>Κ</w:t>
      </w:r>
      <w:r w:rsidRPr="006967E0">
        <w:rPr>
          <w:b/>
          <w:bCs/>
          <w:spacing w:val="1"/>
        </w:rPr>
        <w:t>Α</w:t>
      </w:r>
      <w:r w:rsidRPr="006967E0">
        <w:rPr>
          <w:b/>
          <w:bCs/>
        </w:rPr>
        <w:t>Σ</w:t>
      </w:r>
      <w:r w:rsidRPr="006967E0">
        <w:rPr>
          <w:b/>
          <w:bCs/>
          <w:spacing w:val="-2"/>
        </w:rPr>
        <w:t xml:space="preserve"> </w:t>
      </w:r>
      <w:r w:rsidRPr="006967E0">
        <w:rPr>
          <w:b/>
          <w:bCs/>
        </w:rPr>
        <w:t>2</w:t>
      </w:r>
      <w:r w:rsidRPr="006967E0">
        <w:rPr>
          <w:b/>
          <w:bCs/>
          <w:spacing w:val="20"/>
        </w:rPr>
        <w:t xml:space="preserve"> </w:t>
      </w:r>
      <w:r w:rsidRPr="006967E0">
        <w:rPr>
          <w:b/>
          <w:bCs/>
          <w:spacing w:val="-1"/>
        </w:rPr>
        <w:t>Ο</w:t>
      </w:r>
      <w:r w:rsidRPr="006967E0">
        <w:rPr>
          <w:b/>
          <w:bCs/>
          <w:spacing w:val="1"/>
        </w:rPr>
        <w:t>Ι</w:t>
      </w:r>
      <w:r w:rsidRPr="006967E0">
        <w:rPr>
          <w:b/>
          <w:bCs/>
          <w:spacing w:val="-1"/>
        </w:rPr>
        <w:t>Κ</w:t>
      </w:r>
      <w:r w:rsidRPr="006967E0">
        <w:rPr>
          <w:b/>
          <w:bCs/>
          <w:spacing w:val="-3"/>
        </w:rPr>
        <w:t>Ο</w:t>
      </w:r>
      <w:r w:rsidRPr="006967E0">
        <w:rPr>
          <w:b/>
          <w:bCs/>
          <w:spacing w:val="1"/>
        </w:rPr>
        <w:t>Ν</w:t>
      </w:r>
      <w:r w:rsidRPr="006967E0">
        <w:rPr>
          <w:b/>
          <w:bCs/>
          <w:spacing w:val="-1"/>
        </w:rPr>
        <w:t>ΟΜ</w:t>
      </w:r>
      <w:r w:rsidRPr="006967E0">
        <w:rPr>
          <w:b/>
          <w:bCs/>
          <w:spacing w:val="1"/>
        </w:rPr>
        <w:t>Ι</w:t>
      </w:r>
      <w:r w:rsidRPr="006967E0">
        <w:rPr>
          <w:b/>
          <w:bCs/>
          <w:spacing w:val="-1"/>
        </w:rPr>
        <w:t>Κ</w:t>
      </w:r>
      <w:r w:rsidRPr="006967E0">
        <w:rPr>
          <w:b/>
          <w:bCs/>
        </w:rPr>
        <w:t>ΗΣ</w:t>
      </w:r>
      <w:r w:rsidRPr="006967E0">
        <w:rPr>
          <w:b/>
          <w:bCs/>
          <w:spacing w:val="-2"/>
        </w:rPr>
        <w:t xml:space="preserve"> </w:t>
      </w:r>
      <w:r w:rsidRPr="006967E0">
        <w:rPr>
          <w:b/>
          <w:bCs/>
        </w:rPr>
        <w:t>ΠΡ</w:t>
      </w:r>
      <w:r w:rsidRPr="006967E0">
        <w:rPr>
          <w:b/>
          <w:bCs/>
          <w:spacing w:val="-1"/>
        </w:rPr>
        <w:t>ΟΣ</w:t>
      </w:r>
      <w:r w:rsidRPr="006967E0">
        <w:rPr>
          <w:b/>
          <w:bCs/>
          <w:spacing w:val="1"/>
        </w:rPr>
        <w:t>Φ</w:t>
      </w:r>
      <w:r w:rsidRPr="006967E0">
        <w:rPr>
          <w:b/>
          <w:bCs/>
          <w:spacing w:val="-1"/>
        </w:rPr>
        <w:t>Ο</w:t>
      </w:r>
      <w:r w:rsidRPr="006967E0">
        <w:rPr>
          <w:b/>
          <w:bCs/>
          <w:spacing w:val="-2"/>
        </w:rPr>
        <w:t>Ρ</w:t>
      </w:r>
      <w:r w:rsidRPr="006967E0">
        <w:rPr>
          <w:b/>
          <w:bCs/>
          <w:spacing w:val="1"/>
        </w:rPr>
        <w:t>Α</w:t>
      </w:r>
      <w:r w:rsidRPr="006967E0">
        <w:rPr>
          <w:b/>
          <w:bCs/>
        </w:rPr>
        <w:t>Σ</w:t>
      </w:r>
    </w:p>
    <w:p w:rsidR="00715A5C" w:rsidRPr="006967E0" w:rsidRDefault="00715A5C" w:rsidP="0081232A">
      <w:pPr>
        <w:widowControl w:val="0"/>
        <w:autoSpaceDE w:val="0"/>
        <w:autoSpaceDN w:val="0"/>
        <w:adjustRightInd w:val="0"/>
        <w:spacing w:after="0"/>
        <w:rPr>
          <w:sz w:val="20"/>
          <w:szCs w:val="20"/>
        </w:rPr>
      </w:pPr>
    </w:p>
    <w:tbl>
      <w:tblPr>
        <w:tblW w:w="0" w:type="auto"/>
        <w:tblInd w:w="162" w:type="dxa"/>
        <w:tblLayout w:type="fixed"/>
        <w:tblCellMar>
          <w:left w:w="0" w:type="dxa"/>
          <w:right w:w="0" w:type="dxa"/>
        </w:tblCellMar>
        <w:tblLook w:val="0000"/>
      </w:tblPr>
      <w:tblGrid>
        <w:gridCol w:w="1121"/>
        <w:gridCol w:w="4551"/>
        <w:gridCol w:w="1557"/>
        <w:gridCol w:w="852"/>
        <w:gridCol w:w="1699"/>
      </w:tblGrid>
      <w:tr w:rsidR="00715A5C" w:rsidRPr="006967E0" w:rsidTr="00715A5C">
        <w:trPr>
          <w:trHeight w:hRule="exact" w:val="672"/>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24" w:right="70" w:hanging="22"/>
              <w:rPr>
                <w:sz w:val="18"/>
                <w:szCs w:val="18"/>
              </w:rPr>
            </w:pPr>
            <w:r w:rsidRPr="006967E0">
              <w:rPr>
                <w:b/>
                <w:bCs/>
                <w:spacing w:val="2"/>
                <w:sz w:val="18"/>
                <w:szCs w:val="18"/>
              </w:rPr>
              <w:t>Μ</w:t>
            </w:r>
            <w:r w:rsidRPr="006967E0">
              <w:rPr>
                <w:b/>
                <w:bCs/>
                <w:spacing w:val="1"/>
                <w:sz w:val="18"/>
                <w:szCs w:val="18"/>
              </w:rPr>
              <w:t>Ο</w:t>
            </w:r>
            <w:r w:rsidRPr="006967E0">
              <w:rPr>
                <w:b/>
                <w:bCs/>
                <w:sz w:val="18"/>
                <w:szCs w:val="18"/>
              </w:rPr>
              <w:t>ΝΑ∆Α ΥΓ</w:t>
            </w:r>
            <w:r w:rsidRPr="006967E0">
              <w:rPr>
                <w:b/>
                <w:bCs/>
                <w:spacing w:val="-1"/>
                <w:sz w:val="18"/>
                <w:szCs w:val="18"/>
              </w:rPr>
              <w:t>ΕΙ</w:t>
            </w:r>
            <w:r w:rsidRPr="006967E0">
              <w:rPr>
                <w:b/>
                <w:bCs/>
                <w:spacing w:val="2"/>
                <w:sz w:val="18"/>
                <w:szCs w:val="18"/>
              </w:rPr>
              <w:t>Α</w:t>
            </w:r>
            <w:r w:rsidRPr="006967E0">
              <w:rPr>
                <w:b/>
                <w:bCs/>
                <w:spacing w:val="-1"/>
                <w:sz w:val="18"/>
                <w:szCs w:val="18"/>
              </w:rPr>
              <w:t>Σ</w:t>
            </w:r>
            <w:r w:rsidRPr="006967E0">
              <w:rPr>
                <w:b/>
                <w:bCs/>
                <w:sz w:val="18"/>
                <w:szCs w:val="18"/>
              </w:rPr>
              <w:t>*</w:t>
            </w: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954" w:right="70" w:hanging="854"/>
              <w:rPr>
                <w:sz w:val="18"/>
                <w:szCs w:val="18"/>
                <w:lang w:val="el-GR"/>
              </w:rPr>
            </w:pPr>
            <w:r w:rsidRPr="006967E0">
              <w:rPr>
                <w:b/>
                <w:bCs/>
                <w:spacing w:val="1"/>
                <w:sz w:val="18"/>
                <w:szCs w:val="18"/>
                <w:lang w:val="el-GR"/>
              </w:rPr>
              <w:t>ΚΟ</w:t>
            </w:r>
            <w:r w:rsidRPr="006967E0">
              <w:rPr>
                <w:b/>
                <w:bCs/>
                <w:spacing w:val="-1"/>
                <w:sz w:val="18"/>
                <w:szCs w:val="18"/>
                <w:lang w:val="el-GR"/>
              </w:rPr>
              <w:t>ΣΤ</w:t>
            </w:r>
            <w:r w:rsidRPr="006967E0">
              <w:rPr>
                <w:b/>
                <w:bCs/>
                <w:spacing w:val="1"/>
                <w:sz w:val="18"/>
                <w:szCs w:val="18"/>
                <w:lang w:val="el-GR"/>
              </w:rPr>
              <w:t>Ο</w:t>
            </w:r>
            <w:r w:rsidRPr="006967E0">
              <w:rPr>
                <w:b/>
                <w:bCs/>
                <w:sz w:val="18"/>
                <w:szCs w:val="18"/>
                <w:lang w:val="el-GR"/>
              </w:rPr>
              <w:t>Σ</w:t>
            </w:r>
            <w:r w:rsidRPr="006967E0">
              <w:rPr>
                <w:b/>
                <w:bCs/>
                <w:spacing w:val="-9"/>
                <w:sz w:val="18"/>
                <w:szCs w:val="18"/>
                <w:lang w:val="el-GR"/>
              </w:rPr>
              <w:t xml:space="preserve"> </w:t>
            </w:r>
            <w:r w:rsidRPr="006967E0">
              <w:rPr>
                <w:b/>
                <w:bCs/>
                <w:spacing w:val="2"/>
                <w:sz w:val="18"/>
                <w:szCs w:val="18"/>
                <w:lang w:val="el-GR"/>
              </w:rPr>
              <w:t>Σ</w:t>
            </w:r>
            <w:r w:rsidRPr="006967E0">
              <w:rPr>
                <w:b/>
                <w:bCs/>
                <w:sz w:val="18"/>
                <w:szCs w:val="18"/>
                <w:lang w:val="el-GR"/>
              </w:rPr>
              <w:t>ΥΝ</w:t>
            </w:r>
            <w:r w:rsidRPr="006967E0">
              <w:rPr>
                <w:b/>
                <w:bCs/>
                <w:spacing w:val="-1"/>
                <w:sz w:val="18"/>
                <w:szCs w:val="18"/>
                <w:lang w:val="el-GR"/>
              </w:rPr>
              <w:t>Τ</w:t>
            </w:r>
            <w:r w:rsidRPr="006967E0">
              <w:rPr>
                <w:b/>
                <w:bCs/>
                <w:spacing w:val="1"/>
                <w:sz w:val="18"/>
                <w:szCs w:val="18"/>
                <w:lang w:val="el-GR"/>
              </w:rPr>
              <w:t>ΗΡΗ</w:t>
            </w:r>
            <w:r w:rsidRPr="006967E0">
              <w:rPr>
                <w:b/>
                <w:bCs/>
                <w:spacing w:val="-1"/>
                <w:sz w:val="18"/>
                <w:szCs w:val="18"/>
                <w:lang w:val="el-GR"/>
              </w:rPr>
              <w:t>Σ</w:t>
            </w:r>
            <w:r w:rsidRPr="006967E0">
              <w:rPr>
                <w:b/>
                <w:bCs/>
                <w:spacing w:val="3"/>
                <w:sz w:val="18"/>
                <w:szCs w:val="18"/>
                <w:lang w:val="el-GR"/>
              </w:rPr>
              <w:t>Η</w:t>
            </w:r>
            <w:r w:rsidRPr="006967E0">
              <w:rPr>
                <w:b/>
                <w:bCs/>
                <w:sz w:val="18"/>
                <w:szCs w:val="18"/>
                <w:lang w:val="el-GR"/>
              </w:rPr>
              <w:t>Σ</w:t>
            </w:r>
            <w:r w:rsidRPr="006967E0">
              <w:rPr>
                <w:b/>
                <w:bCs/>
                <w:spacing w:val="-12"/>
                <w:sz w:val="18"/>
                <w:szCs w:val="18"/>
                <w:lang w:val="el-GR"/>
              </w:rPr>
              <w:t xml:space="preserve"> </w:t>
            </w:r>
            <w:r w:rsidRPr="006967E0">
              <w:rPr>
                <w:b/>
                <w:bCs/>
                <w:sz w:val="18"/>
                <w:szCs w:val="18"/>
                <w:lang w:val="el-GR"/>
              </w:rPr>
              <w:t>ΑΝΑ</w:t>
            </w:r>
            <w:r w:rsidRPr="006967E0">
              <w:rPr>
                <w:b/>
                <w:bCs/>
                <w:spacing w:val="-4"/>
                <w:sz w:val="18"/>
                <w:szCs w:val="18"/>
                <w:lang w:val="el-GR"/>
              </w:rPr>
              <w:t xml:space="preserve"> </w:t>
            </w:r>
            <w:r w:rsidRPr="006967E0">
              <w:rPr>
                <w:b/>
                <w:bCs/>
                <w:sz w:val="18"/>
                <w:szCs w:val="18"/>
                <w:lang w:val="el-GR"/>
              </w:rPr>
              <w:t>Υ</w:t>
            </w:r>
            <w:r w:rsidRPr="006967E0">
              <w:rPr>
                <w:b/>
                <w:bCs/>
                <w:spacing w:val="1"/>
                <w:sz w:val="18"/>
                <w:szCs w:val="18"/>
                <w:lang w:val="el-GR"/>
              </w:rPr>
              <w:t>ΠΟ</w:t>
            </w:r>
            <w:r w:rsidRPr="006967E0">
              <w:rPr>
                <w:b/>
                <w:bCs/>
                <w:spacing w:val="-1"/>
                <w:sz w:val="18"/>
                <w:szCs w:val="18"/>
                <w:lang w:val="el-GR"/>
              </w:rPr>
              <w:t>Σ</w:t>
            </w:r>
            <w:r w:rsidRPr="006967E0">
              <w:rPr>
                <w:b/>
                <w:bCs/>
                <w:sz w:val="18"/>
                <w:szCs w:val="18"/>
                <w:lang w:val="el-GR"/>
              </w:rPr>
              <w:t>Υ</w:t>
            </w:r>
            <w:r w:rsidRPr="006967E0">
              <w:rPr>
                <w:b/>
                <w:bCs/>
                <w:spacing w:val="2"/>
                <w:sz w:val="18"/>
                <w:szCs w:val="18"/>
                <w:lang w:val="el-GR"/>
              </w:rPr>
              <w:t>Σ</w:t>
            </w:r>
            <w:r w:rsidRPr="006967E0">
              <w:rPr>
                <w:b/>
                <w:bCs/>
                <w:spacing w:val="-1"/>
                <w:sz w:val="18"/>
                <w:szCs w:val="18"/>
                <w:lang w:val="el-GR"/>
              </w:rPr>
              <w:t>Τ</w:t>
            </w:r>
            <w:r w:rsidRPr="006967E0">
              <w:rPr>
                <w:b/>
                <w:bCs/>
                <w:spacing w:val="1"/>
                <w:sz w:val="18"/>
                <w:szCs w:val="18"/>
                <w:lang w:val="el-GR"/>
              </w:rPr>
              <w:t>Η</w:t>
            </w:r>
            <w:r w:rsidRPr="006967E0">
              <w:rPr>
                <w:b/>
                <w:bCs/>
                <w:spacing w:val="4"/>
                <w:sz w:val="18"/>
                <w:szCs w:val="18"/>
                <w:lang w:val="el-GR"/>
              </w:rPr>
              <w:t>Μ</w:t>
            </w:r>
            <w:r w:rsidRPr="006967E0">
              <w:rPr>
                <w:b/>
                <w:bCs/>
                <w:sz w:val="18"/>
                <w:szCs w:val="18"/>
                <w:lang w:val="el-GR"/>
              </w:rPr>
              <w:t xml:space="preserve">Α </w:t>
            </w:r>
            <w:r w:rsidRPr="006967E0">
              <w:rPr>
                <w:b/>
                <w:bCs/>
                <w:spacing w:val="1"/>
                <w:sz w:val="18"/>
                <w:szCs w:val="18"/>
                <w:lang w:val="el-GR"/>
              </w:rPr>
              <w:t>Κ</w:t>
            </w:r>
            <w:r w:rsidRPr="006967E0">
              <w:rPr>
                <w:b/>
                <w:bCs/>
                <w:sz w:val="18"/>
                <w:szCs w:val="18"/>
                <w:lang w:val="el-GR"/>
              </w:rPr>
              <w:t>ΑΙ</w:t>
            </w:r>
            <w:r w:rsidRPr="006967E0">
              <w:rPr>
                <w:b/>
                <w:bCs/>
                <w:spacing w:val="-4"/>
                <w:sz w:val="18"/>
                <w:szCs w:val="18"/>
                <w:lang w:val="el-GR"/>
              </w:rPr>
              <w:t xml:space="preserve"> </w:t>
            </w:r>
            <w:r w:rsidRPr="006967E0">
              <w:rPr>
                <w:b/>
                <w:bCs/>
                <w:sz w:val="18"/>
                <w:szCs w:val="18"/>
                <w:lang w:val="el-GR"/>
              </w:rPr>
              <w:t>ΑΝΑ</w:t>
            </w:r>
            <w:r w:rsidRPr="006967E0">
              <w:rPr>
                <w:b/>
                <w:bCs/>
                <w:spacing w:val="-4"/>
                <w:sz w:val="18"/>
                <w:szCs w:val="18"/>
                <w:lang w:val="el-GR"/>
              </w:rPr>
              <w:t xml:space="preserve"> </w:t>
            </w:r>
            <w:r w:rsidRPr="006967E0">
              <w:rPr>
                <w:b/>
                <w:bCs/>
                <w:spacing w:val="4"/>
                <w:sz w:val="18"/>
                <w:szCs w:val="18"/>
                <w:lang w:val="el-GR"/>
              </w:rPr>
              <w:t>Μ</w:t>
            </w:r>
            <w:r w:rsidRPr="006967E0">
              <w:rPr>
                <w:b/>
                <w:bCs/>
                <w:spacing w:val="1"/>
                <w:sz w:val="18"/>
                <w:szCs w:val="18"/>
                <w:lang w:val="el-GR"/>
              </w:rPr>
              <w:t>Ο</w:t>
            </w:r>
            <w:r w:rsidRPr="006967E0">
              <w:rPr>
                <w:b/>
                <w:bCs/>
                <w:sz w:val="18"/>
                <w:szCs w:val="18"/>
                <w:lang w:val="el-GR"/>
              </w:rPr>
              <w:t>ΝΑ∆Α</w:t>
            </w:r>
            <w:r w:rsidRPr="006967E0">
              <w:rPr>
                <w:b/>
                <w:bCs/>
                <w:spacing w:val="-5"/>
                <w:sz w:val="18"/>
                <w:szCs w:val="18"/>
                <w:lang w:val="el-GR"/>
              </w:rPr>
              <w:t xml:space="preserve"> </w:t>
            </w:r>
            <w:r w:rsidRPr="006967E0">
              <w:rPr>
                <w:b/>
                <w:bCs/>
                <w:sz w:val="18"/>
                <w:szCs w:val="18"/>
                <w:lang w:val="el-GR"/>
              </w:rPr>
              <w:t>ΥΓ</w:t>
            </w:r>
            <w:r w:rsidRPr="006967E0">
              <w:rPr>
                <w:b/>
                <w:bCs/>
                <w:spacing w:val="-1"/>
                <w:sz w:val="18"/>
                <w:szCs w:val="18"/>
                <w:lang w:val="el-GR"/>
              </w:rPr>
              <w:t>Ε</w:t>
            </w:r>
            <w:r w:rsidRPr="006967E0">
              <w:rPr>
                <w:b/>
                <w:bCs/>
                <w:spacing w:val="2"/>
                <w:sz w:val="18"/>
                <w:szCs w:val="18"/>
                <w:lang w:val="el-GR"/>
              </w:rPr>
              <w:t>Ι</w:t>
            </w:r>
            <w:r w:rsidRPr="006967E0">
              <w:rPr>
                <w:b/>
                <w:bCs/>
                <w:sz w:val="18"/>
                <w:szCs w:val="18"/>
                <w:lang w:val="el-GR"/>
              </w:rPr>
              <w:t>ΑΣ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489" w:right="120" w:hanging="336"/>
              <w:rPr>
                <w:sz w:val="18"/>
                <w:szCs w:val="18"/>
              </w:rPr>
            </w:pPr>
            <w:r w:rsidRPr="006967E0">
              <w:rPr>
                <w:b/>
                <w:bCs/>
                <w:spacing w:val="-1"/>
                <w:sz w:val="18"/>
                <w:szCs w:val="18"/>
              </w:rPr>
              <w:t>ΤΙ</w:t>
            </w:r>
            <w:r w:rsidRPr="006967E0">
              <w:rPr>
                <w:b/>
                <w:bCs/>
                <w:spacing w:val="4"/>
                <w:sz w:val="18"/>
                <w:szCs w:val="18"/>
              </w:rPr>
              <w:t>Μ</w:t>
            </w:r>
            <w:r w:rsidRPr="006967E0">
              <w:rPr>
                <w:b/>
                <w:bCs/>
                <w:sz w:val="18"/>
                <w:szCs w:val="18"/>
              </w:rPr>
              <w:t>Η</w:t>
            </w:r>
            <w:r w:rsidRPr="006967E0">
              <w:rPr>
                <w:b/>
                <w:bCs/>
                <w:spacing w:val="-5"/>
                <w:sz w:val="18"/>
                <w:szCs w:val="18"/>
              </w:rPr>
              <w:t xml:space="preserve"> </w:t>
            </w:r>
            <w:r w:rsidRPr="006967E0">
              <w:rPr>
                <w:b/>
                <w:bCs/>
                <w:sz w:val="18"/>
                <w:szCs w:val="18"/>
              </w:rPr>
              <w:t>Χ</w:t>
            </w:r>
            <w:r w:rsidRPr="006967E0">
              <w:rPr>
                <w:b/>
                <w:bCs/>
                <w:spacing w:val="-1"/>
                <w:sz w:val="18"/>
                <w:szCs w:val="18"/>
              </w:rPr>
              <w:t>Ω</w:t>
            </w:r>
            <w:r w:rsidRPr="006967E0">
              <w:rPr>
                <w:b/>
                <w:bCs/>
                <w:spacing w:val="1"/>
                <w:sz w:val="18"/>
                <w:szCs w:val="18"/>
              </w:rPr>
              <w:t>Ρ</w:t>
            </w:r>
            <w:r w:rsidRPr="006967E0">
              <w:rPr>
                <w:b/>
                <w:bCs/>
                <w:spacing w:val="-1"/>
                <w:sz w:val="18"/>
                <w:szCs w:val="18"/>
              </w:rPr>
              <w:t>Ι</w:t>
            </w:r>
            <w:r w:rsidRPr="006967E0">
              <w:rPr>
                <w:b/>
                <w:bCs/>
                <w:sz w:val="18"/>
                <w:szCs w:val="18"/>
              </w:rPr>
              <w:t>Σ Φ</w:t>
            </w:r>
            <w:r w:rsidRPr="006967E0">
              <w:rPr>
                <w:b/>
                <w:bCs/>
                <w:spacing w:val="1"/>
                <w:sz w:val="18"/>
                <w:szCs w:val="18"/>
              </w:rPr>
              <w:t>Π</w:t>
            </w:r>
            <w:r w:rsidRPr="006967E0">
              <w:rPr>
                <w:b/>
                <w:bCs/>
                <w:sz w:val="18"/>
                <w:szCs w:val="18"/>
              </w:rPr>
              <w:t>Α*</w:t>
            </w: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86"/>
              <w:rPr>
                <w:sz w:val="18"/>
                <w:szCs w:val="18"/>
              </w:rPr>
            </w:pPr>
            <w:r w:rsidRPr="006967E0">
              <w:rPr>
                <w:b/>
                <w:bCs/>
                <w:sz w:val="18"/>
                <w:szCs w:val="18"/>
              </w:rPr>
              <w:t>Φ</w:t>
            </w:r>
            <w:r w:rsidRPr="006967E0">
              <w:rPr>
                <w:b/>
                <w:bCs/>
                <w:spacing w:val="1"/>
                <w:sz w:val="18"/>
                <w:szCs w:val="18"/>
              </w:rPr>
              <w:t>Π</w:t>
            </w:r>
            <w:r w:rsidRPr="006967E0">
              <w:rPr>
                <w:b/>
                <w:bCs/>
                <w:sz w:val="18"/>
                <w:szCs w:val="18"/>
              </w:rPr>
              <w:t>Α</w:t>
            </w: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558" w:right="345" w:hanging="180"/>
              <w:rPr>
                <w:sz w:val="18"/>
                <w:szCs w:val="18"/>
              </w:rPr>
            </w:pPr>
            <w:r w:rsidRPr="006967E0">
              <w:rPr>
                <w:b/>
                <w:bCs/>
                <w:spacing w:val="-1"/>
                <w:sz w:val="18"/>
                <w:szCs w:val="18"/>
              </w:rPr>
              <w:t>ΤΙ</w:t>
            </w:r>
            <w:r w:rsidRPr="006967E0">
              <w:rPr>
                <w:b/>
                <w:bCs/>
                <w:spacing w:val="4"/>
                <w:sz w:val="18"/>
                <w:szCs w:val="18"/>
              </w:rPr>
              <w:t>Μ</w:t>
            </w:r>
            <w:r w:rsidRPr="006967E0">
              <w:rPr>
                <w:b/>
                <w:bCs/>
                <w:sz w:val="18"/>
                <w:szCs w:val="18"/>
              </w:rPr>
              <w:t>Η</w:t>
            </w:r>
            <w:r w:rsidRPr="006967E0">
              <w:rPr>
                <w:b/>
                <w:bCs/>
                <w:spacing w:val="-7"/>
                <w:sz w:val="18"/>
                <w:szCs w:val="18"/>
              </w:rPr>
              <w:t xml:space="preserve"> </w:t>
            </w:r>
            <w:r w:rsidRPr="006967E0">
              <w:rPr>
                <w:b/>
                <w:bCs/>
                <w:spacing w:val="4"/>
                <w:sz w:val="18"/>
                <w:szCs w:val="18"/>
              </w:rPr>
              <w:t>Μ</w:t>
            </w:r>
            <w:r w:rsidRPr="006967E0">
              <w:rPr>
                <w:b/>
                <w:bCs/>
                <w:sz w:val="18"/>
                <w:szCs w:val="18"/>
              </w:rPr>
              <w:t>Ε Φ</w:t>
            </w:r>
            <w:r w:rsidRPr="006967E0">
              <w:rPr>
                <w:b/>
                <w:bCs/>
                <w:spacing w:val="1"/>
                <w:sz w:val="18"/>
                <w:szCs w:val="18"/>
              </w:rPr>
              <w:t>Π</w:t>
            </w:r>
            <w:r w:rsidRPr="006967E0">
              <w:rPr>
                <w:b/>
                <w:bCs/>
                <w:sz w:val="18"/>
                <w:szCs w:val="18"/>
              </w:rPr>
              <w:t>Α*</w:t>
            </w:r>
          </w:p>
        </w:tc>
      </w:tr>
      <w:tr w:rsidR="00715A5C" w:rsidRPr="006967E0" w:rsidTr="00715A5C">
        <w:trPr>
          <w:trHeight w:hRule="exact" w:val="412"/>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13"/>
                <w:sz w:val="18"/>
                <w:szCs w:val="18"/>
              </w:rPr>
              <w:t xml:space="preserve"> </w:t>
            </w:r>
            <w:r w:rsidRPr="006967E0">
              <w:rPr>
                <w:sz w:val="18"/>
                <w:szCs w:val="18"/>
              </w:rPr>
              <w:t>Χ</w:t>
            </w:r>
            <w:r w:rsidRPr="006967E0">
              <w:rPr>
                <w:spacing w:val="2"/>
                <w:sz w:val="18"/>
                <w:szCs w:val="18"/>
              </w:rPr>
              <w:t>Ρ</w:t>
            </w:r>
            <w:r w:rsidRPr="006967E0">
              <w:rPr>
                <w:sz w:val="18"/>
                <w:szCs w:val="18"/>
              </w:rPr>
              <w:t>Η</w:t>
            </w:r>
            <w:r w:rsidRPr="006967E0">
              <w:rPr>
                <w:spacing w:val="-1"/>
                <w:sz w:val="18"/>
                <w:szCs w:val="18"/>
              </w:rPr>
              <w:t>Σ</w:t>
            </w:r>
            <w:r w:rsidRPr="006967E0">
              <w:rPr>
                <w:spacing w:val="3"/>
                <w:sz w:val="18"/>
                <w:szCs w:val="18"/>
              </w:rPr>
              <w:t>Τ</w:t>
            </w:r>
            <w:r w:rsidRPr="006967E0">
              <w:rPr>
                <w:spacing w:val="1"/>
                <w:sz w:val="18"/>
                <w:szCs w:val="18"/>
              </w:rPr>
              <w:t>Ω</w:t>
            </w:r>
            <w:r w:rsidRPr="006967E0">
              <w:rPr>
                <w:sz w:val="18"/>
                <w:szCs w:val="18"/>
              </w:rPr>
              <w:t>Ν</w:t>
            </w:r>
            <w:r w:rsidRPr="006967E0">
              <w:rPr>
                <w:spacing w:val="-13"/>
                <w:sz w:val="18"/>
                <w:szCs w:val="18"/>
              </w:rPr>
              <w:t xml:space="preserve"> </w:t>
            </w:r>
            <w:r w:rsidRPr="006967E0">
              <w:rPr>
                <w:spacing w:val="-2"/>
                <w:sz w:val="18"/>
                <w:szCs w:val="18"/>
              </w:rPr>
              <w:t>H</w:t>
            </w:r>
            <w:r w:rsidRPr="006967E0">
              <w:rPr>
                <w:spacing w:val="1"/>
                <w:sz w:val="18"/>
                <w:szCs w:val="18"/>
              </w:rPr>
              <w:t>E</w:t>
            </w:r>
            <w:r w:rsidRPr="006967E0">
              <w:rPr>
                <w:spacing w:val="-2"/>
                <w:sz w:val="18"/>
                <w:szCs w:val="18"/>
              </w:rPr>
              <w:t>L</w:t>
            </w:r>
            <w:r w:rsidRPr="006967E0">
              <w:rPr>
                <w:sz w:val="18"/>
                <w:szCs w:val="18"/>
              </w:rPr>
              <w:t>P</w:t>
            </w:r>
            <w:r w:rsidRPr="006967E0">
              <w:rPr>
                <w:spacing w:val="-3"/>
                <w:sz w:val="18"/>
                <w:szCs w:val="18"/>
              </w:rPr>
              <w:t xml:space="preserve"> </w:t>
            </w:r>
            <w:r w:rsidRPr="006967E0">
              <w:rPr>
                <w:sz w:val="18"/>
                <w:szCs w:val="18"/>
              </w:rPr>
              <w:t>D</w:t>
            </w:r>
            <w:r w:rsidRPr="006967E0">
              <w:rPr>
                <w:spacing w:val="1"/>
                <w:sz w:val="18"/>
                <w:szCs w:val="18"/>
              </w:rPr>
              <w:t>E</w:t>
            </w:r>
            <w:r w:rsidRPr="006967E0">
              <w:rPr>
                <w:sz w:val="18"/>
                <w:szCs w:val="18"/>
              </w:rPr>
              <w:t>SK</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431"/>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n-US"/>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13"/>
                <w:sz w:val="18"/>
                <w:szCs w:val="18"/>
              </w:rPr>
              <w:t xml:space="preserve"> </w:t>
            </w:r>
            <w:r w:rsidRPr="006967E0">
              <w:rPr>
                <w:spacing w:val="-1"/>
                <w:sz w:val="18"/>
                <w:szCs w:val="18"/>
              </w:rPr>
              <w:t>∆</w:t>
            </w:r>
            <w:r w:rsidRPr="006967E0">
              <w:rPr>
                <w:spacing w:val="1"/>
                <w:sz w:val="18"/>
                <w:szCs w:val="18"/>
              </w:rPr>
              <w:t>Ι</w:t>
            </w:r>
            <w:r w:rsidRPr="006967E0">
              <w:rPr>
                <w:sz w:val="18"/>
                <w:szCs w:val="18"/>
              </w:rPr>
              <w:t>Ο</w:t>
            </w:r>
            <w:r w:rsidRPr="006967E0">
              <w:rPr>
                <w:spacing w:val="1"/>
                <w:sz w:val="18"/>
                <w:szCs w:val="18"/>
              </w:rPr>
              <w:t>Ι</w:t>
            </w:r>
            <w:r w:rsidRPr="006967E0">
              <w:rPr>
                <w:sz w:val="18"/>
                <w:szCs w:val="18"/>
              </w:rPr>
              <w:t>ΚΗ</w:t>
            </w:r>
            <w:r w:rsidRPr="006967E0">
              <w:rPr>
                <w:spacing w:val="-1"/>
                <w:sz w:val="18"/>
                <w:szCs w:val="18"/>
              </w:rPr>
              <w:t>Σ</w:t>
            </w:r>
            <w:r w:rsidRPr="006967E0">
              <w:rPr>
                <w:sz w:val="18"/>
                <w:szCs w:val="18"/>
              </w:rPr>
              <w:t>Η</w:t>
            </w:r>
            <w:r w:rsidRPr="006967E0">
              <w:rPr>
                <w:spacing w:val="-3"/>
                <w:sz w:val="18"/>
                <w:szCs w:val="18"/>
              </w:rPr>
              <w:t xml:space="preserve"> </w:t>
            </w:r>
            <w:r w:rsidRPr="006967E0">
              <w:rPr>
                <w:spacing w:val="3"/>
                <w:sz w:val="18"/>
                <w:szCs w:val="18"/>
              </w:rPr>
              <w:t>Ε</w:t>
            </w:r>
            <w:r w:rsidRPr="006967E0">
              <w:rPr>
                <w:spacing w:val="2"/>
                <w:sz w:val="18"/>
                <w:szCs w:val="18"/>
              </w:rPr>
              <w:t>Ρ</w:t>
            </w:r>
            <w:r w:rsidRPr="006967E0">
              <w:rPr>
                <w:sz w:val="18"/>
                <w:szCs w:val="18"/>
              </w:rPr>
              <w:t>ΓΟΥ</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AA3007" w:rsidTr="00715A5C">
        <w:trPr>
          <w:trHeight w:hRule="exact" w:val="565"/>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r w:rsidRPr="006967E0">
              <w:rPr>
                <w:spacing w:val="-2"/>
                <w:sz w:val="18"/>
                <w:szCs w:val="18"/>
                <w:lang w:val="el-GR"/>
              </w:rPr>
              <w:t>Α</w:t>
            </w:r>
            <w:r w:rsidRPr="006967E0">
              <w:rPr>
                <w:spacing w:val="3"/>
                <w:sz w:val="18"/>
                <w:szCs w:val="18"/>
                <w:lang w:val="el-GR"/>
              </w:rPr>
              <w:t>Ν</w:t>
            </w:r>
            <w:r w:rsidRPr="006967E0">
              <w:rPr>
                <w:sz w:val="18"/>
                <w:szCs w:val="18"/>
                <w:lang w:val="el-GR"/>
              </w:rPr>
              <w:t>ΑΠ</w:t>
            </w:r>
            <w:r w:rsidRPr="006967E0">
              <w:rPr>
                <w:spacing w:val="3"/>
                <w:sz w:val="18"/>
                <w:szCs w:val="18"/>
                <w:lang w:val="el-GR"/>
              </w:rPr>
              <w:t>Τ</w:t>
            </w:r>
            <w:r w:rsidRPr="006967E0">
              <w:rPr>
                <w:sz w:val="18"/>
                <w:szCs w:val="18"/>
                <w:lang w:val="el-GR"/>
              </w:rPr>
              <w:t>Υ</w:t>
            </w:r>
            <w:r w:rsidRPr="006967E0">
              <w:rPr>
                <w:spacing w:val="-1"/>
                <w:sz w:val="18"/>
                <w:szCs w:val="18"/>
                <w:lang w:val="el-GR"/>
              </w:rPr>
              <w:t>Ξ</w:t>
            </w:r>
            <w:r w:rsidRPr="006967E0">
              <w:rPr>
                <w:sz w:val="18"/>
                <w:szCs w:val="18"/>
                <w:lang w:val="el-GR"/>
              </w:rPr>
              <w:t>Η</w:t>
            </w:r>
            <w:r w:rsidRPr="006967E0">
              <w:rPr>
                <w:spacing w:val="-11"/>
                <w:sz w:val="18"/>
                <w:szCs w:val="18"/>
                <w:lang w:val="el-GR"/>
              </w:rPr>
              <w:t xml:space="preserve"> </w:t>
            </w:r>
            <w:r w:rsidRPr="006967E0">
              <w:rPr>
                <w:sz w:val="18"/>
                <w:szCs w:val="18"/>
                <w:lang w:val="el-GR"/>
              </w:rPr>
              <w:t>Ν</w:t>
            </w:r>
            <w:r w:rsidRPr="006967E0">
              <w:rPr>
                <w:spacing w:val="1"/>
                <w:sz w:val="18"/>
                <w:szCs w:val="18"/>
                <w:lang w:val="el-GR"/>
              </w:rPr>
              <w:t>ΕΩ</w:t>
            </w:r>
            <w:r w:rsidRPr="006967E0">
              <w:rPr>
                <w:sz w:val="18"/>
                <w:szCs w:val="18"/>
                <w:lang w:val="el-GR"/>
              </w:rPr>
              <w:t>Ν</w:t>
            </w:r>
            <w:r w:rsidRPr="006967E0">
              <w:rPr>
                <w:spacing w:val="-9"/>
                <w:sz w:val="18"/>
                <w:szCs w:val="18"/>
                <w:lang w:val="el-GR"/>
              </w:rPr>
              <w:t xml:space="preserve"> </w:t>
            </w:r>
            <w:r w:rsidRPr="006967E0">
              <w:rPr>
                <w:spacing w:val="1"/>
                <w:sz w:val="18"/>
                <w:szCs w:val="18"/>
                <w:lang w:val="el-GR"/>
              </w:rPr>
              <w:t>Ε</w:t>
            </w:r>
            <w:r w:rsidRPr="006967E0">
              <w:rPr>
                <w:spacing w:val="3"/>
                <w:sz w:val="18"/>
                <w:szCs w:val="18"/>
                <w:lang w:val="el-GR"/>
              </w:rPr>
              <w:t>Φ</w:t>
            </w:r>
            <w:r w:rsidRPr="006967E0">
              <w:rPr>
                <w:spacing w:val="-2"/>
                <w:sz w:val="18"/>
                <w:szCs w:val="18"/>
                <w:lang w:val="el-GR"/>
              </w:rPr>
              <w:t>Α</w:t>
            </w:r>
            <w:r w:rsidRPr="006967E0">
              <w:rPr>
                <w:spacing w:val="2"/>
                <w:sz w:val="18"/>
                <w:szCs w:val="18"/>
                <w:lang w:val="el-GR"/>
              </w:rPr>
              <w:t>Ρ</w:t>
            </w:r>
            <w:r w:rsidRPr="006967E0">
              <w:rPr>
                <w:sz w:val="18"/>
                <w:szCs w:val="18"/>
                <w:lang w:val="el-GR"/>
              </w:rPr>
              <w:t>ΜΟΓ</w:t>
            </w:r>
            <w:r w:rsidRPr="006967E0">
              <w:rPr>
                <w:spacing w:val="1"/>
                <w:sz w:val="18"/>
                <w:szCs w:val="18"/>
                <w:lang w:val="el-GR"/>
              </w:rPr>
              <w:t>Ω</w:t>
            </w:r>
            <w:r w:rsidRPr="006967E0">
              <w:rPr>
                <w:sz w:val="18"/>
                <w:szCs w:val="18"/>
                <w:lang w:val="el-GR"/>
              </w:rPr>
              <w:t>Ν</w:t>
            </w:r>
            <w:r w:rsidRPr="006967E0">
              <w:rPr>
                <w:spacing w:val="-16"/>
                <w:sz w:val="18"/>
                <w:szCs w:val="18"/>
                <w:lang w:val="el-GR"/>
              </w:rPr>
              <w:t xml:space="preserve"> </w:t>
            </w:r>
            <w:r w:rsidRPr="006967E0">
              <w:rPr>
                <w:sz w:val="18"/>
                <w:szCs w:val="18"/>
                <w:lang w:val="el-GR"/>
              </w:rPr>
              <w:t>–</w:t>
            </w:r>
            <w:r w:rsidRPr="006967E0">
              <w:rPr>
                <w:spacing w:val="-2"/>
                <w:sz w:val="18"/>
                <w:szCs w:val="18"/>
                <w:lang w:val="el-GR"/>
              </w:rPr>
              <w:t xml:space="preserve"> </w:t>
            </w:r>
            <w:r w:rsidRPr="006967E0">
              <w:rPr>
                <w:spacing w:val="1"/>
                <w:sz w:val="18"/>
                <w:szCs w:val="18"/>
                <w:lang w:val="el-GR"/>
              </w:rPr>
              <w:t>Ε</w:t>
            </w:r>
            <w:r w:rsidRPr="006967E0">
              <w:rPr>
                <w:sz w:val="18"/>
                <w:szCs w:val="18"/>
                <w:lang w:val="el-GR"/>
              </w:rPr>
              <w:t>Π</w:t>
            </w:r>
            <w:r w:rsidRPr="006967E0">
              <w:rPr>
                <w:spacing w:val="1"/>
                <w:sz w:val="18"/>
                <w:szCs w:val="18"/>
                <w:lang w:val="el-GR"/>
              </w:rPr>
              <w:t>Ε</w:t>
            </w:r>
            <w:r w:rsidRPr="006967E0">
              <w:rPr>
                <w:sz w:val="18"/>
                <w:szCs w:val="18"/>
                <w:lang w:val="el-GR"/>
              </w:rPr>
              <w:t>Κ</w:t>
            </w:r>
            <w:r w:rsidRPr="006967E0">
              <w:rPr>
                <w:spacing w:val="3"/>
                <w:sz w:val="18"/>
                <w:szCs w:val="18"/>
                <w:lang w:val="el-GR"/>
              </w:rPr>
              <w:t>Τ</w:t>
            </w:r>
            <w:r w:rsidRPr="006967E0">
              <w:rPr>
                <w:sz w:val="18"/>
                <w:szCs w:val="18"/>
                <w:lang w:val="el-GR"/>
              </w:rPr>
              <w:t>Α</w:t>
            </w:r>
            <w:r w:rsidRPr="006967E0">
              <w:rPr>
                <w:spacing w:val="-1"/>
                <w:sz w:val="18"/>
                <w:szCs w:val="18"/>
                <w:lang w:val="el-GR"/>
              </w:rPr>
              <w:t>Σ</w:t>
            </w:r>
            <w:r w:rsidRPr="006967E0">
              <w:rPr>
                <w:sz w:val="18"/>
                <w:szCs w:val="18"/>
                <w:lang w:val="el-GR"/>
              </w:rPr>
              <w:t>Η  (ΠΑΡΑΡΤΗΜΑ ΣΤ3΄)</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6967E0" w:rsidTr="00715A5C">
        <w:trPr>
          <w:trHeight w:hRule="exact" w:val="468"/>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9"/>
                <w:sz w:val="18"/>
                <w:szCs w:val="18"/>
              </w:rPr>
              <w:t xml:space="preserve"> </w:t>
            </w:r>
            <w:r w:rsidRPr="006967E0">
              <w:rPr>
                <w:spacing w:val="-1"/>
                <w:sz w:val="18"/>
                <w:szCs w:val="18"/>
              </w:rPr>
              <w:t>∆</w:t>
            </w:r>
            <w:r w:rsidRPr="006967E0">
              <w:rPr>
                <w:spacing w:val="1"/>
                <w:sz w:val="18"/>
                <w:szCs w:val="18"/>
              </w:rPr>
              <w:t>Ι</w:t>
            </w:r>
            <w:r w:rsidRPr="006967E0">
              <w:rPr>
                <w:sz w:val="18"/>
                <w:szCs w:val="18"/>
              </w:rPr>
              <w:t>Ο</w:t>
            </w:r>
            <w:r w:rsidRPr="006967E0">
              <w:rPr>
                <w:spacing w:val="1"/>
                <w:sz w:val="18"/>
                <w:szCs w:val="18"/>
              </w:rPr>
              <w:t>Ι</w:t>
            </w:r>
            <w:r w:rsidRPr="006967E0">
              <w:rPr>
                <w:sz w:val="18"/>
                <w:szCs w:val="18"/>
              </w:rPr>
              <w:t>ΚΗ</w:t>
            </w:r>
            <w:r w:rsidRPr="006967E0">
              <w:rPr>
                <w:spacing w:val="3"/>
                <w:sz w:val="18"/>
                <w:szCs w:val="18"/>
              </w:rPr>
              <w:t>Τ</w:t>
            </w:r>
            <w:r w:rsidRPr="006967E0">
              <w:rPr>
                <w:spacing w:val="1"/>
                <w:sz w:val="18"/>
                <w:szCs w:val="18"/>
              </w:rPr>
              <w:t>Ι</w:t>
            </w:r>
            <w:r w:rsidRPr="006967E0">
              <w:rPr>
                <w:sz w:val="18"/>
                <w:szCs w:val="18"/>
              </w:rPr>
              <w:t>ΚΟΥ</w:t>
            </w:r>
            <w:r w:rsidRPr="006967E0">
              <w:rPr>
                <w:spacing w:val="15"/>
                <w:sz w:val="18"/>
                <w:szCs w:val="18"/>
              </w:rPr>
              <w:t xml:space="preserve"> </w:t>
            </w:r>
            <w:r w:rsidRPr="006967E0">
              <w:rPr>
                <w:sz w:val="18"/>
                <w:szCs w:val="18"/>
              </w:rPr>
              <w:t>-</w:t>
            </w:r>
            <w:r w:rsidRPr="006967E0">
              <w:rPr>
                <w:spacing w:val="19"/>
                <w:sz w:val="18"/>
                <w:szCs w:val="18"/>
              </w:rPr>
              <w:t xml:space="preserve"> </w:t>
            </w:r>
            <w:r w:rsidRPr="006967E0">
              <w:rPr>
                <w:sz w:val="18"/>
                <w:szCs w:val="18"/>
              </w:rPr>
              <w:t>Ο</w:t>
            </w:r>
            <w:r w:rsidRPr="006967E0">
              <w:rPr>
                <w:spacing w:val="1"/>
                <w:sz w:val="18"/>
                <w:szCs w:val="18"/>
              </w:rPr>
              <w:t>Ι</w:t>
            </w:r>
            <w:r w:rsidRPr="006967E0">
              <w:rPr>
                <w:spacing w:val="2"/>
                <w:sz w:val="18"/>
                <w:szCs w:val="18"/>
              </w:rPr>
              <w:t>Κ</w:t>
            </w:r>
            <w:r w:rsidRPr="006967E0">
              <w:rPr>
                <w:sz w:val="18"/>
                <w:szCs w:val="18"/>
              </w:rPr>
              <w:t>ΟΝΟΜ</w:t>
            </w:r>
            <w:r w:rsidRPr="006967E0">
              <w:rPr>
                <w:spacing w:val="1"/>
                <w:sz w:val="18"/>
                <w:szCs w:val="18"/>
              </w:rPr>
              <w:t>Ι</w:t>
            </w:r>
            <w:r w:rsidRPr="006967E0">
              <w:rPr>
                <w:sz w:val="18"/>
                <w:szCs w:val="18"/>
              </w:rPr>
              <w:t>ΚΟΥ</w:t>
            </w:r>
          </w:p>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2"/>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40"/>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ΟΙΚΟΝΟΜΙΚΗ ΔΙΑΧΕΙΡΙΣΗ</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85"/>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ΔΙΑΧΕΙΡΙΣΗ ΑΠΟΘΗΚΩΝ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76"/>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ΔΙΑΧΕΙΡΙΣΗ ΑΝΘΡΩΠΙΝΩΝ ΠΟΡΩΝ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79"/>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ΗΛΕΚΤΡΟΝΙΚΟ ΠΡΩΤΟΚΟΛΛΟ</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308"/>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13"/>
                <w:sz w:val="18"/>
                <w:szCs w:val="18"/>
              </w:rPr>
              <w:t xml:space="preserve"> </w:t>
            </w:r>
            <w:r w:rsidRPr="006967E0">
              <w:rPr>
                <w:spacing w:val="-1"/>
                <w:sz w:val="18"/>
                <w:szCs w:val="18"/>
              </w:rPr>
              <w:t>∆</w:t>
            </w:r>
            <w:r w:rsidRPr="006967E0">
              <w:rPr>
                <w:spacing w:val="1"/>
                <w:sz w:val="18"/>
                <w:szCs w:val="18"/>
              </w:rPr>
              <w:t>Ι</w:t>
            </w:r>
            <w:r w:rsidRPr="006967E0">
              <w:rPr>
                <w:sz w:val="18"/>
                <w:szCs w:val="18"/>
              </w:rPr>
              <w:t>ΑΧ</w:t>
            </w:r>
            <w:r w:rsidRPr="006967E0">
              <w:rPr>
                <w:spacing w:val="1"/>
                <w:sz w:val="18"/>
                <w:szCs w:val="18"/>
              </w:rPr>
              <w:t>ΕΙ</w:t>
            </w:r>
            <w:r w:rsidRPr="006967E0">
              <w:rPr>
                <w:spacing w:val="2"/>
                <w:sz w:val="18"/>
                <w:szCs w:val="18"/>
              </w:rPr>
              <w:t>Ρ</w:t>
            </w:r>
            <w:r w:rsidRPr="006967E0">
              <w:rPr>
                <w:spacing w:val="1"/>
                <w:sz w:val="18"/>
                <w:szCs w:val="18"/>
              </w:rPr>
              <w:t>Ι</w:t>
            </w:r>
            <w:r w:rsidRPr="006967E0">
              <w:rPr>
                <w:spacing w:val="-1"/>
                <w:sz w:val="18"/>
                <w:szCs w:val="18"/>
              </w:rPr>
              <w:t>Σ</w:t>
            </w:r>
            <w:r w:rsidRPr="006967E0">
              <w:rPr>
                <w:sz w:val="18"/>
                <w:szCs w:val="18"/>
              </w:rPr>
              <w:t>ΗΣ</w:t>
            </w:r>
            <w:r w:rsidRPr="006967E0">
              <w:rPr>
                <w:spacing w:val="-4"/>
                <w:sz w:val="18"/>
                <w:szCs w:val="18"/>
              </w:rPr>
              <w:t xml:space="preserve"> </w:t>
            </w:r>
            <w:r w:rsidRPr="006967E0">
              <w:rPr>
                <w:spacing w:val="-2"/>
                <w:sz w:val="18"/>
                <w:szCs w:val="18"/>
              </w:rPr>
              <w:t>Α</w:t>
            </w:r>
            <w:r w:rsidRPr="006967E0">
              <w:rPr>
                <w:spacing w:val="-1"/>
                <w:sz w:val="18"/>
                <w:szCs w:val="18"/>
              </w:rPr>
              <w:t>Σ</w:t>
            </w:r>
            <w:r w:rsidRPr="006967E0">
              <w:rPr>
                <w:sz w:val="18"/>
                <w:szCs w:val="18"/>
              </w:rPr>
              <w:t>Θ</w:t>
            </w:r>
            <w:r w:rsidRPr="006967E0">
              <w:rPr>
                <w:spacing w:val="1"/>
                <w:sz w:val="18"/>
                <w:szCs w:val="18"/>
              </w:rPr>
              <w:t>Ε</w:t>
            </w:r>
            <w:r w:rsidRPr="006967E0">
              <w:rPr>
                <w:sz w:val="18"/>
                <w:szCs w:val="18"/>
              </w:rPr>
              <w:t>Ν</w:t>
            </w:r>
            <w:r w:rsidRPr="006967E0">
              <w:rPr>
                <w:spacing w:val="1"/>
                <w:sz w:val="18"/>
                <w:szCs w:val="18"/>
              </w:rPr>
              <w:t>Ω</w:t>
            </w:r>
            <w:r w:rsidRPr="006967E0">
              <w:rPr>
                <w:sz w:val="18"/>
                <w:szCs w:val="18"/>
              </w:rPr>
              <w:t>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69"/>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ΓΡΑΦΕΙΟ ΚΙΝΗΣΗΣ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74"/>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ΛΟΓΙΣΤΗΡΙΟ ΑΣΘΕΝΩΝ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91"/>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Del="00664EDF"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 xml:space="preserve">∆ΙΑΧΕΙΡΙΣΗ ΤΑΚΤΙΚΩΝ ΕΞΩΤΕΡΙΚΩΝ ΙΑΤΡΕΙΩΝ </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91"/>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Del="00664EDF"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ΔΙΑΧΕΙΡΙΣΗ ΟΛΟΗΜΕΡΗΣ ΛΕΙΤΟΥΡΓΙΑΣ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AA3007" w:rsidTr="00715A5C">
        <w:trPr>
          <w:trHeight w:hRule="exact" w:val="424"/>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ΗΛΕΚΤΡΟΝΙΚΩΝ ΥΠΟΒΟΛΩΝ ΚΛΕΙΣΤΗΣ ΝΟΣΗΛΕΙΑΣ ΠΡΟΣ ΕΟΠΥΥ</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AA3007" w:rsidTr="00715A5C">
        <w:trPr>
          <w:trHeight w:hRule="exact" w:val="492"/>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ΗΛΕΚΤΡΟΝΙΚΩΝ ΥΠΟΒΟΛΩΝ ΠΑΡΑΚΛΙΝΙΚΩΝ ΠΡΟΣ ΕΟΠΥΥ</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AA3007" w:rsidTr="00715A5C">
        <w:trPr>
          <w:trHeight w:hRule="exact" w:val="441"/>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 xml:space="preserve">ΥΠΟΣΤΗΡΙΞΗ ΗΛΕΚΤΡΟΝΙΚΗΣ ΑΝΑΚΛΙΣΗΣ ΔΗΜΟΓΡΑΦΙΚΩΝ ΑΠΟ ΑΜΚΑ </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AA3007" w:rsidTr="00715A5C">
        <w:trPr>
          <w:trHeight w:hRule="exact" w:val="435"/>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ΗΛΕΚΤΡΟΝΙΚΟΎ ΕΛΕΓΧΟΥ ΑΣΦΑΛΙΣΤΙΚΉΣ ΙΚΑΝΟΤΗΤΑΣ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AA3007" w:rsidTr="00715A5C">
        <w:trPr>
          <w:trHeight w:hRule="exact" w:val="435"/>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ΗΛΕΚΤΡΟΝΙΚΗΣ ΛΗΨΗΣ ΠΑΡΑΠΕΜΠΤΙΚΩΝ ΠΑΡΑΚΛΙΝΙΚΩΝ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AA3007" w:rsidTr="00715A5C">
        <w:trPr>
          <w:trHeight w:hRule="exact" w:val="435"/>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ΗΛΕΚΤΡΟΝΙΚΗΣ ΑΝΑΓΓΕΛΙΑΣ ΚΛΕΙΣΤΗΣ ΠΕΡΙΘΑΛΨΗΣ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r>
      <w:tr w:rsidR="00715A5C" w:rsidRPr="006967E0" w:rsidTr="00715A5C">
        <w:trPr>
          <w:trHeight w:hRule="exact" w:val="250"/>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tabs>
                <w:tab w:val="left" w:pos="2640"/>
              </w:tabs>
              <w:autoSpaceDE w:val="0"/>
              <w:autoSpaceDN w:val="0"/>
              <w:adjustRightInd w:val="0"/>
              <w:spacing w:after="0"/>
              <w:ind w:left="100"/>
              <w:rPr>
                <w:strike/>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38"/>
                <w:sz w:val="18"/>
                <w:szCs w:val="18"/>
              </w:rPr>
              <w:t xml:space="preserve"> </w:t>
            </w:r>
            <w:r w:rsidRPr="006967E0">
              <w:rPr>
                <w:spacing w:val="1"/>
                <w:sz w:val="18"/>
                <w:szCs w:val="18"/>
              </w:rPr>
              <w:t>Ι</w:t>
            </w:r>
            <w:r w:rsidRPr="006967E0">
              <w:rPr>
                <w:spacing w:val="-2"/>
                <w:sz w:val="18"/>
                <w:szCs w:val="18"/>
              </w:rPr>
              <w:t>Α</w:t>
            </w:r>
            <w:r w:rsidRPr="006967E0">
              <w:rPr>
                <w:spacing w:val="3"/>
                <w:sz w:val="18"/>
                <w:szCs w:val="18"/>
              </w:rPr>
              <w:t>Τ</w:t>
            </w:r>
            <w:r w:rsidRPr="006967E0">
              <w:rPr>
                <w:spacing w:val="2"/>
                <w:sz w:val="18"/>
                <w:szCs w:val="18"/>
              </w:rPr>
              <w:t>Ρ</w:t>
            </w:r>
            <w:r w:rsidRPr="006967E0">
              <w:rPr>
                <w:spacing w:val="1"/>
                <w:sz w:val="18"/>
                <w:szCs w:val="18"/>
              </w:rPr>
              <w:t>Ι</w:t>
            </w:r>
            <w:r w:rsidRPr="006967E0">
              <w:rPr>
                <w:sz w:val="18"/>
                <w:szCs w:val="18"/>
              </w:rPr>
              <w:t>ΚΟΥ</w:t>
            </w:r>
            <w:r w:rsidRPr="006967E0">
              <w:rPr>
                <w:spacing w:val="-11"/>
                <w:sz w:val="18"/>
                <w:szCs w:val="18"/>
              </w:rPr>
              <w:t xml:space="preserve"> </w:t>
            </w:r>
            <w:r w:rsidRPr="006967E0">
              <w:rPr>
                <w:sz w:val="18"/>
                <w:szCs w:val="18"/>
              </w:rPr>
              <w:t>ΥΠΟ</w:t>
            </w:r>
            <w:r w:rsidRPr="006967E0">
              <w:rPr>
                <w:spacing w:val="-1"/>
                <w:sz w:val="18"/>
                <w:szCs w:val="18"/>
              </w:rPr>
              <w:t>Σ</w:t>
            </w:r>
            <w:r w:rsidRPr="006967E0">
              <w:rPr>
                <w:spacing w:val="2"/>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72"/>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9"/>
              </w:numPr>
              <w:suppressAutoHyphens w:val="0"/>
              <w:autoSpaceDE w:val="0"/>
              <w:autoSpaceDN w:val="0"/>
              <w:adjustRightInd w:val="0"/>
              <w:spacing w:after="0"/>
              <w:jc w:val="left"/>
              <w:rPr>
                <w:spacing w:val="-1"/>
                <w:sz w:val="18"/>
                <w:szCs w:val="18"/>
              </w:rPr>
            </w:pPr>
            <w:r w:rsidRPr="006967E0">
              <w:rPr>
                <w:spacing w:val="-1"/>
                <w:sz w:val="18"/>
                <w:szCs w:val="18"/>
              </w:rPr>
              <w:t>ΙΑΤΡΙΚΟΣ ΦΑΚΕΛΟΣ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75"/>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6D2E71">
            <w:pPr>
              <w:widowControl w:val="0"/>
              <w:numPr>
                <w:ilvl w:val="0"/>
                <w:numId w:val="29"/>
              </w:numPr>
              <w:suppressAutoHyphens w:val="0"/>
              <w:autoSpaceDE w:val="0"/>
              <w:autoSpaceDN w:val="0"/>
              <w:adjustRightInd w:val="0"/>
              <w:spacing w:after="0"/>
              <w:jc w:val="left"/>
              <w:rPr>
                <w:spacing w:val="-1"/>
                <w:sz w:val="18"/>
                <w:szCs w:val="18"/>
              </w:rPr>
            </w:pPr>
            <w:r w:rsidRPr="006967E0">
              <w:rPr>
                <w:spacing w:val="-1"/>
                <w:sz w:val="18"/>
                <w:szCs w:val="18"/>
              </w:rPr>
              <w:t>ΠΑΡΑΓΓΕΛΙΑ ΕΞΕΤΑΣΕΩΝ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470"/>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26"/>
                <w:sz w:val="18"/>
                <w:szCs w:val="18"/>
              </w:rPr>
              <w:t xml:space="preserve"> </w:t>
            </w:r>
            <w:r w:rsidRPr="006967E0">
              <w:rPr>
                <w:spacing w:val="-1"/>
                <w:sz w:val="18"/>
                <w:szCs w:val="18"/>
              </w:rPr>
              <w:t>Σ</w:t>
            </w:r>
            <w:r w:rsidRPr="006967E0">
              <w:rPr>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 xml:space="preserve">ΟΣ  </w:t>
            </w:r>
            <w:r w:rsidRPr="006967E0">
              <w:rPr>
                <w:spacing w:val="14"/>
                <w:sz w:val="18"/>
                <w:szCs w:val="18"/>
              </w:rPr>
              <w:t xml:space="preserve"> </w:t>
            </w:r>
            <w:r w:rsidRPr="006967E0">
              <w:rPr>
                <w:spacing w:val="1"/>
                <w:sz w:val="18"/>
                <w:szCs w:val="18"/>
              </w:rPr>
              <w:t>Ε</w:t>
            </w:r>
            <w:r w:rsidRPr="006967E0">
              <w:rPr>
                <w:sz w:val="18"/>
                <w:szCs w:val="18"/>
              </w:rPr>
              <w:t>Π</w:t>
            </w:r>
            <w:r w:rsidRPr="006967E0">
              <w:rPr>
                <w:spacing w:val="1"/>
                <w:sz w:val="18"/>
                <w:szCs w:val="18"/>
              </w:rPr>
              <w:t>Ι</w:t>
            </w:r>
            <w:r w:rsidRPr="006967E0">
              <w:rPr>
                <w:sz w:val="18"/>
                <w:szCs w:val="18"/>
              </w:rPr>
              <w:t>ΚΟ</w:t>
            </w:r>
            <w:r w:rsidRPr="006967E0">
              <w:rPr>
                <w:spacing w:val="1"/>
                <w:sz w:val="18"/>
                <w:szCs w:val="18"/>
              </w:rPr>
              <w:t>Ι</w:t>
            </w:r>
            <w:r w:rsidRPr="006967E0">
              <w:rPr>
                <w:sz w:val="18"/>
                <w:szCs w:val="18"/>
              </w:rPr>
              <w:t>Ν</w:t>
            </w:r>
            <w:r w:rsidRPr="006967E0">
              <w:rPr>
                <w:spacing w:val="1"/>
                <w:sz w:val="18"/>
                <w:szCs w:val="18"/>
              </w:rPr>
              <w:t>Ω</w:t>
            </w:r>
            <w:r w:rsidRPr="006967E0">
              <w:rPr>
                <w:sz w:val="18"/>
                <w:szCs w:val="18"/>
              </w:rPr>
              <w:t>Ν</w:t>
            </w:r>
            <w:r w:rsidRPr="006967E0">
              <w:rPr>
                <w:spacing w:val="1"/>
                <w:sz w:val="18"/>
                <w:szCs w:val="18"/>
              </w:rPr>
              <w:t>Ι</w:t>
            </w:r>
            <w:r w:rsidRPr="006967E0">
              <w:rPr>
                <w:sz w:val="18"/>
                <w:szCs w:val="18"/>
              </w:rPr>
              <w:t>ΑΣ</w:t>
            </w:r>
          </w:p>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w:t>
            </w:r>
            <w:r w:rsidRPr="006967E0">
              <w:rPr>
                <w:spacing w:val="-2"/>
                <w:sz w:val="18"/>
                <w:szCs w:val="18"/>
              </w:rPr>
              <w:t xml:space="preserve"> </w:t>
            </w:r>
            <w:r w:rsidRPr="006967E0">
              <w:rPr>
                <w:spacing w:val="-1"/>
                <w:sz w:val="18"/>
                <w:szCs w:val="18"/>
              </w:rPr>
              <w:t>∆</w:t>
            </w:r>
            <w:r w:rsidRPr="006967E0">
              <w:rPr>
                <w:spacing w:val="3"/>
                <w:sz w:val="18"/>
                <w:szCs w:val="18"/>
              </w:rPr>
              <w:t>Ι</w:t>
            </w:r>
            <w:r w:rsidRPr="006967E0">
              <w:rPr>
                <w:sz w:val="18"/>
                <w:szCs w:val="18"/>
              </w:rPr>
              <w:t>Α</w:t>
            </w:r>
            <w:r w:rsidRPr="006967E0">
              <w:rPr>
                <w:spacing w:val="-1"/>
                <w:sz w:val="18"/>
                <w:szCs w:val="18"/>
              </w:rPr>
              <w:t>Σ</w:t>
            </w:r>
            <w:r w:rsidRPr="006967E0">
              <w:rPr>
                <w:sz w:val="18"/>
                <w:szCs w:val="18"/>
              </w:rPr>
              <w:t>Υ</w:t>
            </w:r>
            <w:r w:rsidRPr="006967E0">
              <w:rPr>
                <w:spacing w:val="3"/>
                <w:sz w:val="18"/>
                <w:szCs w:val="18"/>
              </w:rPr>
              <w:t>Ν</w:t>
            </w:r>
            <w:r w:rsidRPr="006967E0">
              <w:rPr>
                <w:spacing w:val="-1"/>
                <w:sz w:val="18"/>
                <w:szCs w:val="18"/>
              </w:rPr>
              <w:t>∆</w:t>
            </w:r>
            <w:r w:rsidRPr="006967E0">
              <w:rPr>
                <w:spacing w:val="1"/>
                <w:sz w:val="18"/>
                <w:szCs w:val="18"/>
              </w:rPr>
              <w:t>Ε</w:t>
            </w:r>
            <w:r w:rsidRPr="006967E0">
              <w:rPr>
                <w:spacing w:val="-1"/>
                <w:sz w:val="18"/>
                <w:szCs w:val="18"/>
              </w:rPr>
              <w:t>Σ</w:t>
            </w:r>
            <w:r w:rsidRPr="006967E0">
              <w:rPr>
                <w:spacing w:val="2"/>
                <w:sz w:val="18"/>
                <w:szCs w:val="18"/>
              </w:rPr>
              <w:t>Η</w:t>
            </w:r>
            <w:r w:rsidRPr="006967E0">
              <w:rPr>
                <w:sz w:val="18"/>
                <w:szCs w:val="18"/>
              </w:rPr>
              <w:t>Σ</w:t>
            </w:r>
            <w:r w:rsidRPr="006967E0">
              <w:rPr>
                <w:spacing w:val="-1"/>
                <w:sz w:val="18"/>
                <w:szCs w:val="18"/>
              </w:rPr>
              <w:t xml:space="preserve"> </w:t>
            </w:r>
            <w:r w:rsidRPr="006967E0">
              <w:rPr>
                <w:spacing w:val="1"/>
                <w:sz w:val="18"/>
                <w:szCs w:val="18"/>
              </w:rPr>
              <w:t>Ε</w:t>
            </w:r>
            <w:r w:rsidRPr="006967E0">
              <w:rPr>
                <w:spacing w:val="3"/>
                <w:sz w:val="18"/>
                <w:szCs w:val="18"/>
              </w:rPr>
              <w:t>Φ</w:t>
            </w:r>
            <w:r w:rsidRPr="006967E0">
              <w:rPr>
                <w:spacing w:val="-2"/>
                <w:sz w:val="18"/>
                <w:szCs w:val="18"/>
              </w:rPr>
              <w:t>Α</w:t>
            </w:r>
            <w:r w:rsidRPr="006967E0">
              <w:rPr>
                <w:spacing w:val="2"/>
                <w:sz w:val="18"/>
                <w:szCs w:val="18"/>
              </w:rPr>
              <w:t>Ρ</w:t>
            </w:r>
            <w:r w:rsidRPr="006967E0">
              <w:rPr>
                <w:sz w:val="18"/>
                <w:szCs w:val="18"/>
              </w:rPr>
              <w:t>ΜΟΓ</w:t>
            </w:r>
            <w:r w:rsidRPr="006967E0">
              <w:rPr>
                <w:spacing w:val="1"/>
                <w:sz w:val="18"/>
                <w:szCs w:val="18"/>
              </w:rPr>
              <w:t>Ω</w:t>
            </w:r>
            <w:r w:rsidRPr="006967E0">
              <w:rPr>
                <w:sz w:val="18"/>
                <w:szCs w:val="18"/>
              </w:rPr>
              <w:t>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226"/>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i/>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00"/>
              <w:rPr>
                <w:i/>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4"/>
                <w:sz w:val="18"/>
                <w:szCs w:val="18"/>
              </w:rPr>
              <w:t xml:space="preserve"> </w:t>
            </w:r>
            <w:r w:rsidRPr="006967E0">
              <w:rPr>
                <w:spacing w:val="1"/>
                <w:sz w:val="18"/>
                <w:szCs w:val="18"/>
              </w:rPr>
              <w:t>Ε</w:t>
            </w:r>
            <w:r w:rsidRPr="006967E0">
              <w:rPr>
                <w:spacing w:val="-1"/>
                <w:sz w:val="18"/>
                <w:szCs w:val="18"/>
              </w:rPr>
              <w:t>Ξ</w:t>
            </w:r>
            <w:r w:rsidRPr="006967E0">
              <w:rPr>
                <w:sz w:val="18"/>
                <w:szCs w:val="18"/>
              </w:rPr>
              <w:t>ΟΠ</w:t>
            </w:r>
            <w:r w:rsidRPr="006967E0">
              <w:rPr>
                <w:spacing w:val="-1"/>
                <w:sz w:val="18"/>
                <w:szCs w:val="18"/>
              </w:rPr>
              <w:t>Λ</w:t>
            </w:r>
            <w:r w:rsidRPr="006967E0">
              <w:rPr>
                <w:spacing w:val="1"/>
                <w:sz w:val="18"/>
                <w:szCs w:val="18"/>
              </w:rPr>
              <w:t>Ι</w:t>
            </w:r>
            <w:r w:rsidRPr="006967E0">
              <w:rPr>
                <w:spacing w:val="-1"/>
                <w:sz w:val="18"/>
                <w:szCs w:val="18"/>
              </w:rPr>
              <w:t>Σ</w:t>
            </w:r>
            <w:r w:rsidRPr="006967E0">
              <w:rPr>
                <w:spacing w:val="3"/>
                <w:sz w:val="18"/>
                <w:szCs w:val="18"/>
              </w:rPr>
              <w:t>Μ</w:t>
            </w:r>
            <w:r w:rsidRPr="006967E0">
              <w:rPr>
                <w:sz w:val="18"/>
                <w:szCs w:val="18"/>
              </w:rPr>
              <w:t>ΟΥ</w:t>
            </w:r>
            <w:r w:rsidRPr="006967E0">
              <w:rPr>
                <w:spacing w:val="4"/>
                <w:sz w:val="18"/>
                <w:szCs w:val="18"/>
              </w:rPr>
              <w:t xml:space="preserve"> </w:t>
            </w:r>
            <w:r w:rsidRPr="006967E0">
              <w:rPr>
                <w:sz w:val="18"/>
                <w:szCs w:val="18"/>
              </w:rPr>
              <w:t>ΥΠΟ</w:t>
            </w:r>
            <w:r w:rsidRPr="006967E0">
              <w:rPr>
                <w:spacing w:val="-1"/>
                <w:sz w:val="18"/>
                <w:szCs w:val="18"/>
              </w:rPr>
              <w:t>∆</w:t>
            </w:r>
            <w:r w:rsidRPr="006967E0">
              <w:rPr>
                <w:spacing w:val="2"/>
                <w:sz w:val="18"/>
                <w:szCs w:val="18"/>
              </w:rPr>
              <w:t>Ο</w:t>
            </w:r>
            <w:r w:rsidRPr="006967E0">
              <w:rPr>
                <w:sz w:val="18"/>
                <w:szCs w:val="18"/>
              </w:rPr>
              <w:t>Μ</w:t>
            </w:r>
            <w:r w:rsidRPr="006967E0">
              <w:rPr>
                <w:spacing w:val="1"/>
                <w:sz w:val="18"/>
                <w:szCs w:val="18"/>
              </w:rPr>
              <w:t>Ω</w:t>
            </w:r>
            <w:r w:rsidRPr="006967E0">
              <w:rPr>
                <w:sz w:val="18"/>
                <w:szCs w:val="18"/>
              </w:rPr>
              <w:t>Ν</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i/>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i/>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i/>
                <w:sz w:val="18"/>
                <w:szCs w:val="18"/>
              </w:rPr>
            </w:pPr>
          </w:p>
        </w:tc>
      </w:tr>
      <w:tr w:rsidR="00715A5C" w:rsidRPr="006967E0" w:rsidTr="00715A5C">
        <w:trPr>
          <w:trHeight w:hRule="exact" w:val="282"/>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ind w:left="100"/>
              <w:rPr>
                <w:sz w:val="18"/>
                <w:szCs w:val="18"/>
              </w:rPr>
            </w:pPr>
            <w:r w:rsidRPr="006967E0">
              <w:rPr>
                <w:spacing w:val="2"/>
                <w:sz w:val="18"/>
                <w:szCs w:val="18"/>
              </w:rPr>
              <w:t xml:space="preserve">ΥΠΟΣΤΗΡΙΞΗ ΛΟΓΙΣΜΙΚΟΥ </w:t>
            </w:r>
            <w:r w:rsidRPr="006967E0">
              <w:rPr>
                <w:sz w:val="18"/>
                <w:szCs w:val="18"/>
              </w:rPr>
              <w:t>SYS</w:t>
            </w:r>
            <w:r w:rsidRPr="006967E0">
              <w:rPr>
                <w:spacing w:val="3"/>
                <w:sz w:val="18"/>
                <w:szCs w:val="18"/>
              </w:rPr>
              <w:t>T</w:t>
            </w:r>
            <w:r w:rsidRPr="006967E0">
              <w:rPr>
                <w:spacing w:val="1"/>
                <w:sz w:val="18"/>
                <w:szCs w:val="18"/>
              </w:rPr>
              <w:t>E</w:t>
            </w:r>
            <w:r w:rsidRPr="006967E0">
              <w:rPr>
                <w:sz w:val="18"/>
                <w:szCs w:val="18"/>
              </w:rPr>
              <w:t>M</w:t>
            </w:r>
            <w:r w:rsidRPr="006967E0">
              <w:rPr>
                <w:spacing w:val="-7"/>
                <w:sz w:val="18"/>
                <w:szCs w:val="18"/>
              </w:rPr>
              <w:t xml:space="preserve"> (</w:t>
            </w:r>
            <w:r w:rsidRPr="006967E0">
              <w:rPr>
                <w:sz w:val="18"/>
                <w:szCs w:val="18"/>
                <w:lang w:val="en-US"/>
              </w:rPr>
              <w:t>SOFTWARE</w:t>
            </w:r>
            <w:r w:rsidRPr="006967E0">
              <w:rPr>
                <w:sz w:val="18"/>
                <w:szCs w:val="18"/>
              </w:rPr>
              <w:t>)</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r w:rsidR="00715A5C" w:rsidRPr="006967E0" w:rsidTr="00715A5C">
        <w:trPr>
          <w:trHeight w:hRule="exact" w:val="427"/>
        </w:trPr>
        <w:tc>
          <w:tcPr>
            <w:tcW w:w="112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tabs>
                <w:tab w:val="left" w:pos="2800"/>
              </w:tabs>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z w:val="18"/>
                <w:szCs w:val="18"/>
                <w:lang w:val="en-US"/>
              </w:rPr>
              <w:t xml:space="preserve"> </w:t>
            </w:r>
            <w:r w:rsidRPr="006967E0">
              <w:rPr>
                <w:spacing w:val="1"/>
                <w:sz w:val="18"/>
                <w:szCs w:val="18"/>
              </w:rPr>
              <w:t>Ε</w:t>
            </w:r>
            <w:r w:rsidRPr="006967E0">
              <w:rPr>
                <w:spacing w:val="2"/>
                <w:sz w:val="18"/>
                <w:szCs w:val="18"/>
              </w:rPr>
              <w:t>Ρ</w:t>
            </w:r>
            <w:r w:rsidRPr="006967E0">
              <w:rPr>
                <w:sz w:val="18"/>
                <w:szCs w:val="18"/>
              </w:rPr>
              <w:t>Γ</w:t>
            </w:r>
            <w:r w:rsidRPr="006967E0">
              <w:rPr>
                <w:spacing w:val="-2"/>
                <w:sz w:val="18"/>
                <w:szCs w:val="18"/>
              </w:rPr>
              <w:t>Α</w:t>
            </w:r>
            <w:r w:rsidRPr="006967E0">
              <w:rPr>
                <w:spacing w:val="-1"/>
                <w:sz w:val="18"/>
                <w:szCs w:val="18"/>
              </w:rPr>
              <w:t>Σ</w:t>
            </w:r>
            <w:r w:rsidRPr="006967E0">
              <w:rPr>
                <w:spacing w:val="3"/>
                <w:sz w:val="18"/>
                <w:szCs w:val="18"/>
              </w:rPr>
              <w:t>Τ</w:t>
            </w:r>
            <w:r w:rsidRPr="006967E0">
              <w:rPr>
                <w:sz w:val="18"/>
                <w:szCs w:val="18"/>
              </w:rPr>
              <w:t>ΗΡ</w:t>
            </w:r>
            <w:r w:rsidRPr="006967E0">
              <w:rPr>
                <w:spacing w:val="1"/>
                <w:sz w:val="18"/>
                <w:szCs w:val="18"/>
              </w:rPr>
              <w:t>Ι</w:t>
            </w:r>
            <w:r w:rsidRPr="006967E0">
              <w:rPr>
                <w:spacing w:val="-2"/>
                <w:sz w:val="18"/>
                <w:szCs w:val="18"/>
              </w:rPr>
              <w:t>Α</w:t>
            </w:r>
            <w:r w:rsidRPr="006967E0">
              <w:rPr>
                <w:sz w:val="18"/>
                <w:szCs w:val="18"/>
              </w:rPr>
              <w:t>Κ</w:t>
            </w:r>
            <w:r w:rsidRPr="006967E0">
              <w:rPr>
                <w:spacing w:val="2"/>
                <w:sz w:val="18"/>
                <w:szCs w:val="18"/>
              </w:rPr>
              <w:t>Ο</w:t>
            </w:r>
            <w:r w:rsidRPr="006967E0">
              <w:rPr>
                <w:sz w:val="18"/>
                <w:szCs w:val="18"/>
              </w:rPr>
              <w:t>Υ</w:t>
            </w:r>
          </w:p>
          <w:p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2"/>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p>
        </w:tc>
        <w:tc>
          <w:tcPr>
            <w:tcW w:w="1557"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rsidR="00715A5C" w:rsidRPr="006967E0" w:rsidRDefault="00715A5C" w:rsidP="0081232A">
            <w:pPr>
              <w:widowControl w:val="0"/>
              <w:autoSpaceDE w:val="0"/>
              <w:autoSpaceDN w:val="0"/>
              <w:adjustRightInd w:val="0"/>
              <w:spacing w:after="0"/>
              <w:rPr>
                <w:sz w:val="18"/>
                <w:szCs w:val="18"/>
              </w:rPr>
            </w:pPr>
          </w:p>
        </w:tc>
      </w:tr>
    </w:tbl>
    <w:p w:rsidR="00715A5C" w:rsidRPr="008E01D5" w:rsidRDefault="00715A5C" w:rsidP="0081232A">
      <w:pPr>
        <w:widowControl w:val="0"/>
        <w:autoSpaceDE w:val="0"/>
        <w:autoSpaceDN w:val="0"/>
        <w:adjustRightInd w:val="0"/>
        <w:spacing w:after="0"/>
        <w:ind w:left="168"/>
        <w:rPr>
          <w:sz w:val="20"/>
          <w:szCs w:val="20"/>
          <w:lang w:val="el-GR"/>
        </w:rPr>
      </w:pPr>
      <w:r w:rsidRPr="00715A5C">
        <w:rPr>
          <w:rFonts w:ascii="Times New Roman" w:hAnsi="Times New Roman"/>
          <w:b/>
          <w:bCs/>
          <w:sz w:val="24"/>
          <w:lang w:val="el-GR"/>
        </w:rPr>
        <w:t xml:space="preserve">* </w:t>
      </w:r>
      <w:r w:rsidRPr="008E01D5">
        <w:rPr>
          <w:b/>
          <w:bCs/>
          <w:sz w:val="20"/>
          <w:szCs w:val="20"/>
          <w:lang w:val="el-GR"/>
        </w:rPr>
        <w:t>Να</w:t>
      </w:r>
      <w:r w:rsidRPr="008E01D5">
        <w:rPr>
          <w:b/>
          <w:bCs/>
          <w:spacing w:val="-3"/>
          <w:sz w:val="20"/>
          <w:szCs w:val="20"/>
          <w:lang w:val="el-GR"/>
        </w:rPr>
        <w:t xml:space="preserve"> </w:t>
      </w:r>
      <w:r w:rsidRPr="008E01D5">
        <w:rPr>
          <w:b/>
          <w:bCs/>
          <w:sz w:val="20"/>
          <w:szCs w:val="20"/>
          <w:lang w:val="el-GR"/>
        </w:rPr>
        <w:t>συ</w:t>
      </w:r>
      <w:r w:rsidRPr="008E01D5">
        <w:rPr>
          <w:b/>
          <w:bCs/>
          <w:spacing w:val="2"/>
          <w:sz w:val="20"/>
          <w:szCs w:val="20"/>
          <w:lang w:val="el-GR"/>
        </w:rPr>
        <w:t>µ</w:t>
      </w:r>
      <w:r w:rsidRPr="008E01D5">
        <w:rPr>
          <w:b/>
          <w:bCs/>
          <w:spacing w:val="-1"/>
          <w:sz w:val="20"/>
          <w:szCs w:val="20"/>
          <w:lang w:val="el-GR"/>
        </w:rPr>
        <w:t>π</w:t>
      </w:r>
      <w:r w:rsidRPr="008E01D5">
        <w:rPr>
          <w:b/>
          <w:bCs/>
          <w:sz w:val="20"/>
          <w:szCs w:val="20"/>
          <w:lang w:val="el-GR"/>
        </w:rPr>
        <w:t>λ</w:t>
      </w:r>
      <w:r w:rsidRPr="008E01D5">
        <w:rPr>
          <w:b/>
          <w:bCs/>
          <w:spacing w:val="2"/>
          <w:sz w:val="20"/>
          <w:szCs w:val="20"/>
          <w:lang w:val="el-GR"/>
        </w:rPr>
        <w:t>η</w:t>
      </w:r>
      <w:r w:rsidRPr="008E01D5">
        <w:rPr>
          <w:b/>
          <w:bCs/>
          <w:spacing w:val="1"/>
          <w:sz w:val="20"/>
          <w:szCs w:val="20"/>
          <w:lang w:val="el-GR"/>
        </w:rPr>
        <w:t>ρ</w:t>
      </w:r>
      <w:r w:rsidRPr="008E01D5">
        <w:rPr>
          <w:b/>
          <w:bCs/>
          <w:spacing w:val="-2"/>
          <w:sz w:val="20"/>
          <w:szCs w:val="20"/>
          <w:lang w:val="el-GR"/>
        </w:rPr>
        <w:t>ω</w:t>
      </w:r>
      <w:r w:rsidRPr="008E01D5">
        <w:rPr>
          <w:b/>
          <w:bCs/>
          <w:spacing w:val="2"/>
          <w:sz w:val="20"/>
          <w:szCs w:val="20"/>
          <w:lang w:val="el-GR"/>
        </w:rPr>
        <w:t>θ</w:t>
      </w:r>
      <w:r w:rsidRPr="008E01D5">
        <w:rPr>
          <w:b/>
          <w:bCs/>
          <w:spacing w:val="-1"/>
          <w:sz w:val="20"/>
          <w:szCs w:val="20"/>
          <w:lang w:val="el-GR"/>
        </w:rPr>
        <w:t>ε</w:t>
      </w:r>
      <w:r w:rsidRPr="008E01D5">
        <w:rPr>
          <w:b/>
          <w:bCs/>
          <w:sz w:val="20"/>
          <w:szCs w:val="20"/>
          <w:lang w:val="el-GR"/>
        </w:rPr>
        <w:t>ί</w:t>
      </w:r>
      <w:r w:rsidRPr="008E01D5">
        <w:rPr>
          <w:b/>
          <w:bCs/>
          <w:spacing w:val="-12"/>
          <w:sz w:val="20"/>
          <w:szCs w:val="20"/>
          <w:lang w:val="el-GR"/>
        </w:rPr>
        <w:t xml:space="preserve"> </w:t>
      </w:r>
      <w:r w:rsidRPr="008E01D5">
        <w:rPr>
          <w:b/>
          <w:bCs/>
          <w:sz w:val="20"/>
          <w:szCs w:val="20"/>
          <w:lang w:val="el-GR"/>
        </w:rPr>
        <w:t>ο</w:t>
      </w:r>
      <w:r w:rsidRPr="008E01D5">
        <w:rPr>
          <w:b/>
          <w:bCs/>
          <w:spacing w:val="1"/>
          <w:sz w:val="20"/>
          <w:szCs w:val="20"/>
          <w:lang w:val="el-GR"/>
        </w:rPr>
        <w:t xml:space="preserve"> </w:t>
      </w:r>
      <w:r w:rsidRPr="008E01D5">
        <w:rPr>
          <w:b/>
          <w:bCs/>
          <w:spacing w:val="-1"/>
          <w:sz w:val="20"/>
          <w:szCs w:val="20"/>
          <w:lang w:val="el-GR"/>
        </w:rPr>
        <w:t>π</w:t>
      </w:r>
      <w:r w:rsidRPr="008E01D5">
        <w:rPr>
          <w:b/>
          <w:bCs/>
          <w:spacing w:val="2"/>
          <w:sz w:val="20"/>
          <w:szCs w:val="20"/>
          <w:lang w:val="el-GR"/>
        </w:rPr>
        <w:t>α</w:t>
      </w:r>
      <w:r w:rsidRPr="008E01D5">
        <w:rPr>
          <w:b/>
          <w:bCs/>
          <w:spacing w:val="-1"/>
          <w:sz w:val="20"/>
          <w:szCs w:val="20"/>
          <w:lang w:val="el-GR"/>
        </w:rPr>
        <w:t>ρ</w:t>
      </w:r>
      <w:r w:rsidRPr="008E01D5">
        <w:rPr>
          <w:b/>
          <w:bCs/>
          <w:spacing w:val="2"/>
          <w:sz w:val="20"/>
          <w:szCs w:val="20"/>
          <w:lang w:val="el-GR"/>
        </w:rPr>
        <w:t>α</w:t>
      </w:r>
      <w:r w:rsidRPr="008E01D5">
        <w:rPr>
          <w:b/>
          <w:bCs/>
          <w:spacing w:val="1"/>
          <w:sz w:val="20"/>
          <w:szCs w:val="20"/>
          <w:lang w:val="el-GR"/>
        </w:rPr>
        <w:t>π</w:t>
      </w:r>
      <w:r w:rsidRPr="008E01D5">
        <w:rPr>
          <w:b/>
          <w:bCs/>
          <w:spacing w:val="-1"/>
          <w:sz w:val="20"/>
          <w:szCs w:val="20"/>
          <w:lang w:val="el-GR"/>
        </w:rPr>
        <w:t>ά</w:t>
      </w:r>
      <w:r w:rsidRPr="008E01D5">
        <w:rPr>
          <w:b/>
          <w:bCs/>
          <w:spacing w:val="2"/>
          <w:sz w:val="20"/>
          <w:szCs w:val="20"/>
          <w:lang w:val="el-GR"/>
        </w:rPr>
        <w:t>ν</w:t>
      </w:r>
      <w:r w:rsidRPr="008E01D5">
        <w:rPr>
          <w:b/>
          <w:bCs/>
          <w:sz w:val="20"/>
          <w:szCs w:val="20"/>
          <w:lang w:val="el-GR"/>
        </w:rPr>
        <w:t>ω</w:t>
      </w:r>
      <w:r w:rsidRPr="008E01D5">
        <w:rPr>
          <w:b/>
          <w:bCs/>
          <w:spacing w:val="-10"/>
          <w:sz w:val="20"/>
          <w:szCs w:val="20"/>
          <w:lang w:val="el-GR"/>
        </w:rPr>
        <w:t xml:space="preserve"> </w:t>
      </w:r>
      <w:r w:rsidRPr="008E01D5">
        <w:rPr>
          <w:b/>
          <w:bCs/>
          <w:spacing w:val="-1"/>
          <w:sz w:val="20"/>
          <w:szCs w:val="20"/>
          <w:lang w:val="el-GR"/>
        </w:rPr>
        <w:t>π</w:t>
      </w:r>
      <w:r w:rsidRPr="008E01D5">
        <w:rPr>
          <w:b/>
          <w:bCs/>
          <w:sz w:val="20"/>
          <w:szCs w:val="20"/>
          <w:lang w:val="el-GR"/>
        </w:rPr>
        <w:t>ί</w:t>
      </w:r>
      <w:r w:rsidRPr="008E01D5">
        <w:rPr>
          <w:b/>
          <w:bCs/>
          <w:spacing w:val="2"/>
          <w:sz w:val="20"/>
          <w:szCs w:val="20"/>
          <w:lang w:val="el-GR"/>
        </w:rPr>
        <w:t>ν</w:t>
      </w:r>
      <w:r w:rsidRPr="008E01D5">
        <w:rPr>
          <w:b/>
          <w:bCs/>
          <w:spacing w:val="-1"/>
          <w:sz w:val="20"/>
          <w:szCs w:val="20"/>
          <w:lang w:val="el-GR"/>
        </w:rPr>
        <w:t>α</w:t>
      </w:r>
      <w:r w:rsidRPr="008E01D5">
        <w:rPr>
          <w:b/>
          <w:bCs/>
          <w:spacing w:val="-5"/>
          <w:sz w:val="20"/>
          <w:szCs w:val="20"/>
          <w:lang w:val="el-GR"/>
        </w:rPr>
        <w:t>κ</w:t>
      </w:r>
      <w:r w:rsidRPr="008E01D5">
        <w:rPr>
          <w:b/>
          <w:bCs/>
          <w:spacing w:val="-1"/>
          <w:sz w:val="20"/>
          <w:szCs w:val="20"/>
          <w:lang w:val="el-GR"/>
        </w:rPr>
        <w:t>α</w:t>
      </w:r>
      <w:r w:rsidRPr="008E01D5">
        <w:rPr>
          <w:b/>
          <w:bCs/>
          <w:sz w:val="20"/>
          <w:szCs w:val="20"/>
          <w:lang w:val="el-GR"/>
        </w:rPr>
        <w:t>ς</w:t>
      </w:r>
      <w:r w:rsidRPr="008E01D5">
        <w:rPr>
          <w:b/>
          <w:bCs/>
          <w:spacing w:val="-7"/>
          <w:sz w:val="20"/>
          <w:szCs w:val="20"/>
          <w:lang w:val="el-GR"/>
        </w:rPr>
        <w:t xml:space="preserve"> </w:t>
      </w:r>
      <w:r w:rsidRPr="008E01D5">
        <w:rPr>
          <w:b/>
          <w:bCs/>
          <w:sz w:val="20"/>
          <w:szCs w:val="20"/>
          <w:lang w:val="el-GR"/>
        </w:rPr>
        <w:t>γ</w:t>
      </w:r>
      <w:r w:rsidRPr="008E01D5">
        <w:rPr>
          <w:b/>
          <w:bCs/>
          <w:spacing w:val="1"/>
          <w:sz w:val="20"/>
          <w:szCs w:val="20"/>
          <w:lang w:val="el-GR"/>
        </w:rPr>
        <w:t>ι</w:t>
      </w:r>
      <w:r w:rsidRPr="008E01D5">
        <w:rPr>
          <w:b/>
          <w:bCs/>
          <w:sz w:val="20"/>
          <w:szCs w:val="20"/>
          <w:lang w:val="el-GR"/>
        </w:rPr>
        <w:t>α</w:t>
      </w:r>
      <w:r w:rsidRPr="008E01D5">
        <w:rPr>
          <w:b/>
          <w:bCs/>
          <w:spacing w:val="-3"/>
          <w:sz w:val="20"/>
          <w:szCs w:val="20"/>
          <w:lang w:val="el-GR"/>
        </w:rPr>
        <w:t xml:space="preserve"> κ</w:t>
      </w:r>
      <w:r w:rsidRPr="008E01D5">
        <w:rPr>
          <w:b/>
          <w:bCs/>
          <w:spacing w:val="-1"/>
          <w:sz w:val="20"/>
          <w:szCs w:val="20"/>
          <w:lang w:val="el-GR"/>
        </w:rPr>
        <w:t>ά</w:t>
      </w:r>
      <w:r w:rsidRPr="008E01D5">
        <w:rPr>
          <w:b/>
          <w:bCs/>
          <w:spacing w:val="2"/>
          <w:sz w:val="20"/>
          <w:szCs w:val="20"/>
          <w:lang w:val="el-GR"/>
        </w:rPr>
        <w:t>θ</w:t>
      </w:r>
      <w:r w:rsidRPr="008E01D5">
        <w:rPr>
          <w:b/>
          <w:bCs/>
          <w:sz w:val="20"/>
          <w:szCs w:val="20"/>
          <w:lang w:val="el-GR"/>
        </w:rPr>
        <w:t>ε</w:t>
      </w:r>
      <w:r w:rsidRPr="008E01D5">
        <w:rPr>
          <w:b/>
          <w:bCs/>
          <w:spacing w:val="-5"/>
          <w:sz w:val="20"/>
          <w:szCs w:val="20"/>
          <w:lang w:val="el-GR"/>
        </w:rPr>
        <w:t xml:space="preserve"> </w:t>
      </w:r>
      <w:r w:rsidRPr="008E01D5">
        <w:rPr>
          <w:b/>
          <w:bCs/>
          <w:sz w:val="20"/>
          <w:szCs w:val="20"/>
          <w:lang w:val="el-GR"/>
        </w:rPr>
        <w:t>µ</w:t>
      </w:r>
      <w:r w:rsidRPr="008E01D5">
        <w:rPr>
          <w:b/>
          <w:bCs/>
          <w:spacing w:val="1"/>
          <w:sz w:val="20"/>
          <w:szCs w:val="20"/>
          <w:lang w:val="el-GR"/>
        </w:rPr>
        <w:t>ι</w:t>
      </w:r>
      <w:r w:rsidRPr="008E01D5">
        <w:rPr>
          <w:b/>
          <w:bCs/>
          <w:sz w:val="20"/>
          <w:szCs w:val="20"/>
          <w:lang w:val="el-GR"/>
        </w:rPr>
        <w:t>α</w:t>
      </w:r>
      <w:r w:rsidRPr="008E01D5">
        <w:rPr>
          <w:b/>
          <w:bCs/>
          <w:spacing w:val="-4"/>
          <w:sz w:val="20"/>
          <w:szCs w:val="20"/>
          <w:lang w:val="el-GR"/>
        </w:rPr>
        <w:t xml:space="preserve"> </w:t>
      </w:r>
      <w:r w:rsidRPr="008E01D5">
        <w:rPr>
          <w:b/>
          <w:bCs/>
          <w:sz w:val="20"/>
          <w:szCs w:val="20"/>
          <w:lang w:val="el-GR"/>
        </w:rPr>
        <w:t>µ</w:t>
      </w:r>
      <w:r w:rsidRPr="008E01D5">
        <w:rPr>
          <w:b/>
          <w:bCs/>
          <w:spacing w:val="3"/>
          <w:sz w:val="20"/>
          <w:szCs w:val="20"/>
          <w:lang w:val="el-GR"/>
        </w:rPr>
        <w:t>ο</w:t>
      </w:r>
      <w:r w:rsidRPr="008E01D5">
        <w:rPr>
          <w:b/>
          <w:bCs/>
          <w:sz w:val="20"/>
          <w:szCs w:val="20"/>
          <w:lang w:val="el-GR"/>
        </w:rPr>
        <w:t>ν</w:t>
      </w:r>
      <w:r w:rsidRPr="008E01D5">
        <w:rPr>
          <w:b/>
          <w:bCs/>
          <w:spacing w:val="-1"/>
          <w:sz w:val="20"/>
          <w:szCs w:val="20"/>
          <w:lang w:val="el-GR"/>
        </w:rPr>
        <w:t>ά</w:t>
      </w:r>
      <w:r w:rsidRPr="008E01D5">
        <w:rPr>
          <w:b/>
          <w:bCs/>
          <w:spacing w:val="2"/>
          <w:sz w:val="20"/>
          <w:szCs w:val="20"/>
          <w:lang w:val="el-GR"/>
        </w:rPr>
        <w:t>δ</w:t>
      </w:r>
      <w:r w:rsidRPr="008E01D5">
        <w:rPr>
          <w:b/>
          <w:bCs/>
          <w:sz w:val="20"/>
          <w:szCs w:val="20"/>
          <w:lang w:val="el-GR"/>
        </w:rPr>
        <w:t>α</w:t>
      </w:r>
      <w:r w:rsidRPr="008E01D5">
        <w:rPr>
          <w:b/>
          <w:bCs/>
          <w:spacing w:val="-7"/>
          <w:sz w:val="20"/>
          <w:szCs w:val="20"/>
          <w:lang w:val="el-GR"/>
        </w:rPr>
        <w:t xml:space="preserve"> </w:t>
      </w:r>
      <w:r w:rsidRPr="008E01D5">
        <w:rPr>
          <w:b/>
          <w:bCs/>
          <w:sz w:val="20"/>
          <w:szCs w:val="20"/>
          <w:lang w:val="el-GR"/>
        </w:rPr>
        <w:t>υγ</w:t>
      </w:r>
      <w:r w:rsidRPr="008E01D5">
        <w:rPr>
          <w:b/>
          <w:bCs/>
          <w:spacing w:val="-1"/>
          <w:sz w:val="20"/>
          <w:szCs w:val="20"/>
          <w:lang w:val="el-GR"/>
        </w:rPr>
        <w:t>ε</w:t>
      </w:r>
      <w:r w:rsidRPr="008E01D5">
        <w:rPr>
          <w:b/>
          <w:bCs/>
          <w:spacing w:val="3"/>
          <w:sz w:val="20"/>
          <w:szCs w:val="20"/>
          <w:lang w:val="el-GR"/>
        </w:rPr>
        <w:t>ί</w:t>
      </w:r>
      <w:r w:rsidRPr="008E01D5">
        <w:rPr>
          <w:b/>
          <w:bCs/>
          <w:spacing w:val="-1"/>
          <w:sz w:val="20"/>
          <w:szCs w:val="20"/>
          <w:lang w:val="el-GR"/>
        </w:rPr>
        <w:t>α</w:t>
      </w:r>
      <w:r w:rsidRPr="008E01D5">
        <w:rPr>
          <w:b/>
          <w:bCs/>
          <w:sz w:val="20"/>
          <w:szCs w:val="20"/>
          <w:lang w:val="el-GR"/>
        </w:rPr>
        <w:t>ς</w:t>
      </w:r>
      <w:r w:rsidRPr="008E01D5">
        <w:rPr>
          <w:b/>
          <w:bCs/>
          <w:spacing w:val="-5"/>
          <w:sz w:val="20"/>
          <w:szCs w:val="20"/>
          <w:lang w:val="el-GR"/>
        </w:rPr>
        <w:t xml:space="preserve"> </w:t>
      </w:r>
      <w:r w:rsidRPr="008E01D5">
        <w:rPr>
          <w:b/>
          <w:bCs/>
          <w:sz w:val="20"/>
          <w:szCs w:val="20"/>
          <w:lang w:val="el-GR"/>
        </w:rPr>
        <w:t>ξ</w:t>
      </w:r>
      <w:r w:rsidRPr="008E01D5">
        <w:rPr>
          <w:b/>
          <w:bCs/>
          <w:spacing w:val="-1"/>
          <w:sz w:val="20"/>
          <w:szCs w:val="20"/>
          <w:lang w:val="el-GR"/>
        </w:rPr>
        <w:t>ε</w:t>
      </w:r>
      <w:r w:rsidRPr="008E01D5">
        <w:rPr>
          <w:b/>
          <w:bCs/>
          <w:spacing w:val="-3"/>
          <w:sz w:val="20"/>
          <w:szCs w:val="20"/>
          <w:lang w:val="el-GR"/>
        </w:rPr>
        <w:t>χ</w:t>
      </w:r>
      <w:r w:rsidRPr="008E01D5">
        <w:rPr>
          <w:b/>
          <w:bCs/>
          <w:spacing w:val="1"/>
          <w:sz w:val="20"/>
          <w:szCs w:val="20"/>
          <w:lang w:val="el-GR"/>
        </w:rPr>
        <w:t>ω</w:t>
      </w:r>
      <w:r w:rsidRPr="008E01D5">
        <w:rPr>
          <w:b/>
          <w:bCs/>
          <w:spacing w:val="-1"/>
          <w:sz w:val="20"/>
          <w:szCs w:val="20"/>
          <w:lang w:val="el-GR"/>
        </w:rPr>
        <w:t>ρ</w:t>
      </w:r>
      <w:r w:rsidRPr="008E01D5">
        <w:rPr>
          <w:b/>
          <w:bCs/>
          <w:spacing w:val="1"/>
          <w:sz w:val="20"/>
          <w:szCs w:val="20"/>
          <w:lang w:val="el-GR"/>
        </w:rPr>
        <w:t>ι</w:t>
      </w:r>
      <w:r w:rsidRPr="008E01D5">
        <w:rPr>
          <w:b/>
          <w:bCs/>
          <w:spacing w:val="2"/>
          <w:sz w:val="20"/>
          <w:szCs w:val="20"/>
          <w:lang w:val="el-GR"/>
        </w:rPr>
        <w:t>σ</w:t>
      </w:r>
      <w:r w:rsidRPr="008E01D5">
        <w:rPr>
          <w:b/>
          <w:bCs/>
          <w:spacing w:val="-1"/>
          <w:sz w:val="20"/>
          <w:szCs w:val="20"/>
          <w:lang w:val="el-GR"/>
        </w:rPr>
        <w:t xml:space="preserve">τά </w:t>
      </w:r>
    </w:p>
    <w:p w:rsidR="00715A5C" w:rsidRPr="008E01D5" w:rsidRDefault="00715A5C" w:rsidP="0081232A">
      <w:pPr>
        <w:widowControl w:val="0"/>
        <w:autoSpaceDE w:val="0"/>
        <w:autoSpaceDN w:val="0"/>
        <w:adjustRightInd w:val="0"/>
        <w:spacing w:after="0"/>
        <w:rPr>
          <w:sz w:val="13"/>
          <w:szCs w:val="13"/>
          <w:lang w:val="el-GR"/>
        </w:rPr>
      </w:pPr>
    </w:p>
    <w:p w:rsidR="00715A5C" w:rsidRPr="008E01D5" w:rsidRDefault="00715A5C" w:rsidP="0081232A">
      <w:pPr>
        <w:widowControl w:val="0"/>
        <w:autoSpaceDE w:val="0"/>
        <w:autoSpaceDN w:val="0"/>
        <w:adjustRightInd w:val="0"/>
        <w:spacing w:after="0"/>
        <w:ind w:left="168"/>
        <w:rPr>
          <w:sz w:val="20"/>
          <w:szCs w:val="20"/>
          <w:lang w:val="el-GR"/>
        </w:rPr>
      </w:pPr>
      <w:r w:rsidRPr="008E01D5">
        <w:rPr>
          <w:b/>
          <w:bCs/>
          <w:spacing w:val="1"/>
          <w:sz w:val="20"/>
          <w:szCs w:val="20"/>
          <w:u w:val="thick"/>
          <w:lang w:val="el-GR"/>
        </w:rPr>
        <w:t>ΠΡΟ</w:t>
      </w:r>
      <w:r w:rsidRPr="008E01D5">
        <w:rPr>
          <w:b/>
          <w:bCs/>
          <w:spacing w:val="-1"/>
          <w:sz w:val="20"/>
          <w:szCs w:val="20"/>
          <w:u w:val="thick"/>
          <w:lang w:val="el-GR"/>
        </w:rPr>
        <w:t>Σ</w:t>
      </w:r>
      <w:r w:rsidRPr="008E01D5">
        <w:rPr>
          <w:b/>
          <w:bCs/>
          <w:spacing w:val="1"/>
          <w:sz w:val="20"/>
          <w:szCs w:val="20"/>
          <w:u w:val="thick"/>
          <w:lang w:val="el-GR"/>
        </w:rPr>
        <w:t>Ο</w:t>
      </w:r>
      <w:r w:rsidRPr="008E01D5">
        <w:rPr>
          <w:b/>
          <w:bCs/>
          <w:sz w:val="20"/>
          <w:szCs w:val="20"/>
          <w:u w:val="thick"/>
          <w:lang w:val="el-GR"/>
        </w:rPr>
        <w:t>Χ</w:t>
      </w:r>
      <w:r w:rsidRPr="008E01D5">
        <w:rPr>
          <w:b/>
          <w:bCs/>
          <w:spacing w:val="1"/>
          <w:sz w:val="20"/>
          <w:szCs w:val="20"/>
          <w:u w:val="thick"/>
          <w:lang w:val="el-GR"/>
        </w:rPr>
        <w:t>Η</w:t>
      </w:r>
      <w:r w:rsidRPr="008E01D5">
        <w:rPr>
          <w:b/>
          <w:bCs/>
          <w:sz w:val="20"/>
          <w:szCs w:val="20"/>
          <w:lang w:val="el-GR"/>
        </w:rPr>
        <w:t>:</w:t>
      </w:r>
      <w:r w:rsidRPr="008E01D5">
        <w:rPr>
          <w:b/>
          <w:bCs/>
          <w:spacing w:val="24"/>
          <w:sz w:val="20"/>
          <w:szCs w:val="20"/>
          <w:lang w:val="el-GR"/>
        </w:rPr>
        <w:t xml:space="preserve"> </w:t>
      </w:r>
      <w:r w:rsidRPr="008E01D5">
        <w:rPr>
          <w:b/>
          <w:bCs/>
          <w:spacing w:val="-20"/>
          <w:sz w:val="20"/>
          <w:szCs w:val="20"/>
          <w:lang w:val="el-GR"/>
        </w:rPr>
        <w:t>Τ</w:t>
      </w:r>
      <w:r w:rsidRPr="008E01D5">
        <w:rPr>
          <w:b/>
          <w:bCs/>
          <w:sz w:val="20"/>
          <w:szCs w:val="20"/>
          <w:lang w:val="el-GR"/>
        </w:rPr>
        <w:t>ο</w:t>
      </w:r>
      <w:r w:rsidRPr="008E01D5">
        <w:rPr>
          <w:b/>
          <w:bCs/>
          <w:spacing w:val="38"/>
          <w:sz w:val="20"/>
          <w:szCs w:val="20"/>
          <w:lang w:val="el-GR"/>
        </w:rPr>
        <w:t xml:space="preserve"> </w:t>
      </w:r>
      <w:r w:rsidRPr="008E01D5">
        <w:rPr>
          <w:b/>
          <w:bCs/>
          <w:spacing w:val="-1"/>
          <w:sz w:val="20"/>
          <w:szCs w:val="20"/>
          <w:lang w:val="el-GR"/>
        </w:rPr>
        <w:t>ά</w:t>
      </w:r>
      <w:r w:rsidRPr="008E01D5">
        <w:rPr>
          <w:b/>
          <w:bCs/>
          <w:spacing w:val="2"/>
          <w:sz w:val="20"/>
          <w:szCs w:val="20"/>
          <w:lang w:val="el-GR"/>
        </w:rPr>
        <w:t>θ</w:t>
      </w:r>
      <w:r w:rsidRPr="008E01D5">
        <w:rPr>
          <w:b/>
          <w:bCs/>
          <w:spacing w:val="-1"/>
          <w:sz w:val="20"/>
          <w:szCs w:val="20"/>
          <w:lang w:val="el-GR"/>
        </w:rPr>
        <w:t>ρ</w:t>
      </w:r>
      <w:r w:rsidRPr="008E01D5">
        <w:rPr>
          <w:b/>
          <w:bCs/>
          <w:spacing w:val="1"/>
          <w:sz w:val="20"/>
          <w:szCs w:val="20"/>
          <w:lang w:val="el-GR"/>
        </w:rPr>
        <w:t>οι</w:t>
      </w:r>
      <w:r w:rsidRPr="008E01D5">
        <w:rPr>
          <w:b/>
          <w:bCs/>
          <w:sz w:val="20"/>
          <w:szCs w:val="20"/>
          <w:lang w:val="el-GR"/>
        </w:rPr>
        <w:t>σ</w:t>
      </w:r>
      <w:r w:rsidRPr="008E01D5">
        <w:rPr>
          <w:b/>
          <w:bCs/>
          <w:spacing w:val="2"/>
          <w:sz w:val="20"/>
          <w:szCs w:val="20"/>
          <w:lang w:val="el-GR"/>
        </w:rPr>
        <w:t>µ</w:t>
      </w:r>
      <w:r w:rsidRPr="008E01D5">
        <w:rPr>
          <w:b/>
          <w:bCs/>
          <w:sz w:val="20"/>
          <w:szCs w:val="20"/>
          <w:lang w:val="el-GR"/>
        </w:rPr>
        <w:t>α</w:t>
      </w:r>
      <w:r w:rsidRPr="008E01D5">
        <w:rPr>
          <w:b/>
          <w:bCs/>
          <w:spacing w:val="29"/>
          <w:sz w:val="20"/>
          <w:szCs w:val="20"/>
          <w:lang w:val="el-GR"/>
        </w:rPr>
        <w:t xml:space="preserve"> </w:t>
      </w:r>
      <w:r w:rsidRPr="008E01D5">
        <w:rPr>
          <w:b/>
          <w:bCs/>
          <w:spacing w:val="-1"/>
          <w:sz w:val="20"/>
          <w:szCs w:val="20"/>
          <w:lang w:val="el-GR"/>
        </w:rPr>
        <w:t>τ</w:t>
      </w:r>
      <w:r w:rsidRPr="008E01D5">
        <w:rPr>
          <w:b/>
          <w:bCs/>
          <w:spacing w:val="1"/>
          <w:sz w:val="20"/>
          <w:szCs w:val="20"/>
          <w:lang w:val="el-GR"/>
        </w:rPr>
        <w:t>ω</w:t>
      </w:r>
      <w:r w:rsidRPr="008E01D5">
        <w:rPr>
          <w:b/>
          <w:bCs/>
          <w:sz w:val="20"/>
          <w:szCs w:val="20"/>
          <w:lang w:val="el-GR"/>
        </w:rPr>
        <w:t>ν</w:t>
      </w:r>
      <w:r w:rsidRPr="008E01D5">
        <w:rPr>
          <w:b/>
          <w:bCs/>
          <w:spacing w:val="36"/>
          <w:sz w:val="20"/>
          <w:szCs w:val="20"/>
          <w:lang w:val="el-GR"/>
        </w:rPr>
        <w:t xml:space="preserve"> </w:t>
      </w:r>
      <w:r w:rsidRPr="008E01D5">
        <w:rPr>
          <w:b/>
          <w:bCs/>
          <w:spacing w:val="1"/>
          <w:sz w:val="20"/>
          <w:szCs w:val="20"/>
          <w:lang w:val="el-GR"/>
        </w:rPr>
        <w:t>ε</w:t>
      </w:r>
      <w:r w:rsidRPr="008E01D5">
        <w:rPr>
          <w:b/>
          <w:bCs/>
          <w:spacing w:val="-1"/>
          <w:sz w:val="20"/>
          <w:szCs w:val="20"/>
          <w:lang w:val="el-GR"/>
        </w:rPr>
        <w:t>π</w:t>
      </w:r>
      <w:r w:rsidRPr="008E01D5">
        <w:rPr>
          <w:b/>
          <w:bCs/>
          <w:spacing w:val="1"/>
          <w:sz w:val="20"/>
          <w:szCs w:val="20"/>
          <w:lang w:val="el-GR"/>
        </w:rPr>
        <w:t>ι</w:t>
      </w:r>
      <w:r w:rsidRPr="008E01D5">
        <w:rPr>
          <w:b/>
          <w:bCs/>
          <w:sz w:val="20"/>
          <w:szCs w:val="20"/>
          <w:lang w:val="el-GR"/>
        </w:rPr>
        <w:t>µ</w:t>
      </w:r>
      <w:r w:rsidRPr="008E01D5">
        <w:rPr>
          <w:b/>
          <w:bCs/>
          <w:spacing w:val="1"/>
          <w:sz w:val="20"/>
          <w:szCs w:val="20"/>
          <w:lang w:val="el-GR"/>
        </w:rPr>
        <w:t>έ</w:t>
      </w:r>
      <w:r w:rsidRPr="008E01D5">
        <w:rPr>
          <w:b/>
          <w:bCs/>
          <w:spacing w:val="-1"/>
          <w:sz w:val="20"/>
          <w:szCs w:val="20"/>
          <w:lang w:val="el-GR"/>
        </w:rPr>
        <w:t>ρ</w:t>
      </w:r>
      <w:r w:rsidRPr="008E01D5">
        <w:rPr>
          <w:b/>
          <w:bCs/>
          <w:spacing w:val="1"/>
          <w:sz w:val="20"/>
          <w:szCs w:val="20"/>
          <w:lang w:val="el-GR"/>
        </w:rPr>
        <w:t>ο</w:t>
      </w:r>
      <w:r w:rsidRPr="008E01D5">
        <w:rPr>
          <w:b/>
          <w:bCs/>
          <w:sz w:val="20"/>
          <w:szCs w:val="20"/>
          <w:lang w:val="el-GR"/>
        </w:rPr>
        <w:t>υς</w:t>
      </w:r>
      <w:r w:rsidRPr="008E01D5">
        <w:rPr>
          <w:b/>
          <w:bCs/>
          <w:spacing w:val="29"/>
          <w:sz w:val="20"/>
          <w:szCs w:val="20"/>
          <w:lang w:val="el-GR"/>
        </w:rPr>
        <w:t xml:space="preserve"> </w:t>
      </w:r>
      <w:r w:rsidRPr="008E01D5">
        <w:rPr>
          <w:b/>
          <w:bCs/>
          <w:spacing w:val="2"/>
          <w:sz w:val="20"/>
          <w:szCs w:val="20"/>
          <w:lang w:val="el-GR"/>
        </w:rPr>
        <w:t>υ</w:t>
      </w:r>
      <w:r w:rsidRPr="008E01D5">
        <w:rPr>
          <w:b/>
          <w:bCs/>
          <w:spacing w:val="-1"/>
          <w:sz w:val="20"/>
          <w:szCs w:val="20"/>
          <w:lang w:val="el-GR"/>
        </w:rPr>
        <w:t>π</w:t>
      </w:r>
      <w:r w:rsidRPr="008E01D5">
        <w:rPr>
          <w:b/>
          <w:bCs/>
          <w:spacing w:val="1"/>
          <w:sz w:val="20"/>
          <w:szCs w:val="20"/>
          <w:lang w:val="el-GR"/>
        </w:rPr>
        <w:t>ο</w:t>
      </w:r>
      <w:r w:rsidRPr="008E01D5">
        <w:rPr>
          <w:b/>
          <w:bCs/>
          <w:sz w:val="20"/>
          <w:szCs w:val="20"/>
          <w:lang w:val="el-GR"/>
        </w:rPr>
        <w:t>συ</w:t>
      </w:r>
      <w:r w:rsidRPr="008E01D5">
        <w:rPr>
          <w:b/>
          <w:bCs/>
          <w:spacing w:val="2"/>
          <w:sz w:val="20"/>
          <w:szCs w:val="20"/>
          <w:lang w:val="el-GR"/>
        </w:rPr>
        <w:t>σ</w:t>
      </w:r>
      <w:r w:rsidRPr="008E01D5">
        <w:rPr>
          <w:b/>
          <w:bCs/>
          <w:spacing w:val="-1"/>
          <w:sz w:val="20"/>
          <w:szCs w:val="20"/>
          <w:lang w:val="el-GR"/>
        </w:rPr>
        <w:t>τ</w:t>
      </w:r>
      <w:r w:rsidRPr="008E01D5">
        <w:rPr>
          <w:b/>
          <w:bCs/>
          <w:sz w:val="20"/>
          <w:szCs w:val="20"/>
          <w:lang w:val="el-GR"/>
        </w:rPr>
        <w:t>η</w:t>
      </w:r>
      <w:r w:rsidRPr="008E01D5">
        <w:rPr>
          <w:b/>
          <w:bCs/>
          <w:spacing w:val="2"/>
          <w:sz w:val="20"/>
          <w:szCs w:val="20"/>
          <w:lang w:val="el-GR"/>
        </w:rPr>
        <w:t>µά</w:t>
      </w:r>
      <w:r w:rsidRPr="008E01D5">
        <w:rPr>
          <w:b/>
          <w:bCs/>
          <w:spacing w:val="-1"/>
          <w:sz w:val="20"/>
          <w:szCs w:val="20"/>
          <w:lang w:val="el-GR"/>
        </w:rPr>
        <w:t>τ</w:t>
      </w:r>
      <w:r w:rsidRPr="008E01D5">
        <w:rPr>
          <w:b/>
          <w:bCs/>
          <w:spacing w:val="1"/>
          <w:sz w:val="20"/>
          <w:szCs w:val="20"/>
          <w:lang w:val="el-GR"/>
        </w:rPr>
        <w:t>ω</w:t>
      </w:r>
      <w:r w:rsidRPr="008E01D5">
        <w:rPr>
          <w:b/>
          <w:bCs/>
          <w:sz w:val="20"/>
          <w:szCs w:val="20"/>
          <w:lang w:val="el-GR"/>
        </w:rPr>
        <w:t>ν</w:t>
      </w:r>
      <w:r w:rsidRPr="008E01D5">
        <w:rPr>
          <w:b/>
          <w:bCs/>
          <w:spacing w:val="24"/>
          <w:sz w:val="20"/>
          <w:szCs w:val="20"/>
          <w:lang w:val="el-GR"/>
        </w:rPr>
        <w:t xml:space="preserve"> </w:t>
      </w:r>
      <w:r w:rsidRPr="008E01D5">
        <w:rPr>
          <w:b/>
          <w:bCs/>
          <w:spacing w:val="-1"/>
          <w:sz w:val="20"/>
          <w:szCs w:val="20"/>
          <w:lang w:val="el-GR"/>
        </w:rPr>
        <w:t>θ</w:t>
      </w:r>
      <w:r w:rsidRPr="008E01D5">
        <w:rPr>
          <w:b/>
          <w:bCs/>
          <w:sz w:val="20"/>
          <w:szCs w:val="20"/>
          <w:lang w:val="el-GR"/>
        </w:rPr>
        <w:t>α</w:t>
      </w:r>
      <w:r w:rsidRPr="008E01D5">
        <w:rPr>
          <w:b/>
          <w:bCs/>
          <w:spacing w:val="36"/>
          <w:sz w:val="20"/>
          <w:szCs w:val="20"/>
          <w:lang w:val="el-GR"/>
        </w:rPr>
        <w:t xml:space="preserve"> </w:t>
      </w:r>
      <w:r w:rsidRPr="008E01D5">
        <w:rPr>
          <w:b/>
          <w:bCs/>
          <w:spacing w:val="1"/>
          <w:sz w:val="20"/>
          <w:szCs w:val="20"/>
          <w:lang w:val="el-GR"/>
        </w:rPr>
        <w:t>ι</w:t>
      </w:r>
      <w:r w:rsidRPr="008E01D5">
        <w:rPr>
          <w:b/>
          <w:bCs/>
          <w:sz w:val="20"/>
          <w:szCs w:val="20"/>
          <w:lang w:val="el-GR"/>
        </w:rPr>
        <w:t>σ</w:t>
      </w:r>
      <w:r w:rsidRPr="008E01D5">
        <w:rPr>
          <w:b/>
          <w:bCs/>
          <w:spacing w:val="1"/>
          <w:sz w:val="20"/>
          <w:szCs w:val="20"/>
          <w:lang w:val="el-GR"/>
        </w:rPr>
        <w:t>ο</w:t>
      </w:r>
      <w:r w:rsidRPr="008E01D5">
        <w:rPr>
          <w:b/>
          <w:bCs/>
          <w:spacing w:val="2"/>
          <w:sz w:val="20"/>
          <w:szCs w:val="20"/>
          <w:lang w:val="el-GR"/>
        </w:rPr>
        <w:t>ύ</w:t>
      </w:r>
      <w:r w:rsidRPr="008E01D5">
        <w:rPr>
          <w:b/>
          <w:bCs/>
          <w:spacing w:val="-1"/>
          <w:sz w:val="20"/>
          <w:szCs w:val="20"/>
          <w:lang w:val="el-GR"/>
        </w:rPr>
        <w:t>τα</w:t>
      </w:r>
      <w:r w:rsidRPr="008E01D5">
        <w:rPr>
          <w:b/>
          <w:bCs/>
          <w:sz w:val="20"/>
          <w:szCs w:val="20"/>
          <w:lang w:val="el-GR"/>
        </w:rPr>
        <w:t>ι</w:t>
      </w:r>
      <w:r w:rsidRPr="008E01D5">
        <w:rPr>
          <w:b/>
          <w:bCs/>
          <w:spacing w:val="33"/>
          <w:sz w:val="20"/>
          <w:szCs w:val="20"/>
          <w:lang w:val="el-GR"/>
        </w:rPr>
        <w:t xml:space="preserve"> </w:t>
      </w:r>
      <w:r w:rsidRPr="008E01D5">
        <w:rPr>
          <w:b/>
          <w:bCs/>
          <w:spacing w:val="2"/>
          <w:sz w:val="20"/>
          <w:szCs w:val="20"/>
          <w:lang w:val="el-GR"/>
        </w:rPr>
        <w:t>µ</w:t>
      </w:r>
      <w:r w:rsidRPr="008E01D5">
        <w:rPr>
          <w:b/>
          <w:bCs/>
          <w:sz w:val="20"/>
          <w:szCs w:val="20"/>
          <w:lang w:val="el-GR"/>
        </w:rPr>
        <w:t>ε</w:t>
      </w:r>
      <w:r w:rsidRPr="008E01D5">
        <w:rPr>
          <w:b/>
          <w:bCs/>
          <w:spacing w:val="35"/>
          <w:sz w:val="20"/>
          <w:szCs w:val="20"/>
          <w:lang w:val="el-GR"/>
        </w:rPr>
        <w:t xml:space="preserve"> </w:t>
      </w:r>
      <w:r w:rsidRPr="008E01D5">
        <w:rPr>
          <w:b/>
          <w:bCs/>
          <w:spacing w:val="-1"/>
          <w:sz w:val="20"/>
          <w:szCs w:val="20"/>
          <w:lang w:val="el-GR"/>
        </w:rPr>
        <w:t>τ</w:t>
      </w:r>
      <w:r w:rsidRPr="008E01D5">
        <w:rPr>
          <w:b/>
          <w:bCs/>
          <w:sz w:val="20"/>
          <w:szCs w:val="20"/>
          <w:lang w:val="el-GR"/>
        </w:rPr>
        <w:t>ην</w:t>
      </w:r>
      <w:r w:rsidRPr="008E01D5">
        <w:rPr>
          <w:b/>
          <w:bCs/>
          <w:spacing w:val="36"/>
          <w:sz w:val="20"/>
          <w:szCs w:val="20"/>
          <w:lang w:val="el-GR"/>
        </w:rPr>
        <w:t xml:space="preserve"> </w:t>
      </w:r>
      <w:r w:rsidRPr="008E01D5">
        <w:rPr>
          <w:b/>
          <w:bCs/>
          <w:spacing w:val="2"/>
          <w:sz w:val="20"/>
          <w:szCs w:val="20"/>
          <w:lang w:val="el-GR"/>
        </w:rPr>
        <w:t>σ</w:t>
      </w:r>
      <w:r w:rsidRPr="008E01D5">
        <w:rPr>
          <w:b/>
          <w:bCs/>
          <w:sz w:val="20"/>
          <w:szCs w:val="20"/>
          <w:lang w:val="el-GR"/>
        </w:rPr>
        <w:t>υ</w:t>
      </w:r>
      <w:r w:rsidRPr="008E01D5">
        <w:rPr>
          <w:b/>
          <w:bCs/>
          <w:spacing w:val="2"/>
          <w:sz w:val="20"/>
          <w:szCs w:val="20"/>
          <w:lang w:val="el-GR"/>
        </w:rPr>
        <w:t>ν</w:t>
      </w:r>
      <w:r w:rsidRPr="008E01D5">
        <w:rPr>
          <w:b/>
          <w:bCs/>
          <w:spacing w:val="1"/>
          <w:sz w:val="20"/>
          <w:szCs w:val="20"/>
          <w:lang w:val="el-GR"/>
        </w:rPr>
        <w:t>ο</w:t>
      </w:r>
      <w:r w:rsidRPr="008E01D5">
        <w:rPr>
          <w:b/>
          <w:bCs/>
          <w:sz w:val="20"/>
          <w:szCs w:val="20"/>
          <w:lang w:val="el-GR"/>
        </w:rPr>
        <w:t>λ</w:t>
      </w:r>
      <w:r w:rsidRPr="008E01D5">
        <w:rPr>
          <w:b/>
          <w:bCs/>
          <w:spacing w:val="1"/>
          <w:sz w:val="20"/>
          <w:szCs w:val="20"/>
          <w:lang w:val="el-GR"/>
        </w:rPr>
        <w:t>ι</w:t>
      </w:r>
      <w:r w:rsidRPr="008E01D5">
        <w:rPr>
          <w:b/>
          <w:bCs/>
          <w:sz w:val="20"/>
          <w:szCs w:val="20"/>
          <w:lang w:val="el-GR"/>
        </w:rPr>
        <w:t>κή</w:t>
      </w:r>
      <w:r w:rsidRPr="008E01D5">
        <w:rPr>
          <w:b/>
          <w:bCs/>
          <w:spacing w:val="30"/>
          <w:sz w:val="20"/>
          <w:szCs w:val="20"/>
          <w:lang w:val="el-GR"/>
        </w:rPr>
        <w:t xml:space="preserve"> </w:t>
      </w:r>
      <w:r w:rsidRPr="008E01D5">
        <w:rPr>
          <w:b/>
          <w:bCs/>
          <w:spacing w:val="-1"/>
          <w:sz w:val="20"/>
          <w:szCs w:val="20"/>
          <w:lang w:val="el-GR"/>
        </w:rPr>
        <w:t>πρ</w:t>
      </w:r>
      <w:r w:rsidRPr="008E01D5">
        <w:rPr>
          <w:b/>
          <w:bCs/>
          <w:spacing w:val="1"/>
          <w:sz w:val="20"/>
          <w:szCs w:val="20"/>
          <w:lang w:val="el-GR"/>
        </w:rPr>
        <w:t>ο</w:t>
      </w:r>
      <w:r w:rsidRPr="008E01D5">
        <w:rPr>
          <w:b/>
          <w:bCs/>
          <w:spacing w:val="2"/>
          <w:sz w:val="20"/>
          <w:szCs w:val="20"/>
          <w:lang w:val="el-GR"/>
        </w:rPr>
        <w:t>σ</w:t>
      </w:r>
      <w:r w:rsidRPr="008E01D5">
        <w:rPr>
          <w:b/>
          <w:bCs/>
          <w:sz w:val="20"/>
          <w:szCs w:val="20"/>
          <w:lang w:val="el-GR"/>
        </w:rPr>
        <w:t>φ</w:t>
      </w:r>
      <w:r w:rsidRPr="008E01D5">
        <w:rPr>
          <w:b/>
          <w:bCs/>
          <w:spacing w:val="-1"/>
          <w:sz w:val="20"/>
          <w:szCs w:val="20"/>
          <w:lang w:val="el-GR"/>
        </w:rPr>
        <w:t>ερ</w:t>
      </w:r>
      <w:r w:rsidRPr="008E01D5">
        <w:rPr>
          <w:b/>
          <w:bCs/>
          <w:spacing w:val="1"/>
          <w:sz w:val="20"/>
          <w:szCs w:val="20"/>
          <w:lang w:val="el-GR"/>
        </w:rPr>
        <w:t>ό</w:t>
      </w:r>
      <w:r w:rsidRPr="008E01D5">
        <w:rPr>
          <w:b/>
          <w:bCs/>
          <w:spacing w:val="2"/>
          <w:sz w:val="20"/>
          <w:szCs w:val="20"/>
          <w:lang w:val="el-GR"/>
        </w:rPr>
        <w:t>µ</w:t>
      </w:r>
      <w:r w:rsidRPr="008E01D5">
        <w:rPr>
          <w:b/>
          <w:bCs/>
          <w:spacing w:val="-1"/>
          <w:sz w:val="20"/>
          <w:szCs w:val="20"/>
          <w:lang w:val="el-GR"/>
        </w:rPr>
        <w:t>ε</w:t>
      </w:r>
      <w:r w:rsidRPr="008E01D5">
        <w:rPr>
          <w:b/>
          <w:bCs/>
          <w:sz w:val="20"/>
          <w:szCs w:val="20"/>
          <w:lang w:val="el-GR"/>
        </w:rPr>
        <w:t>νη</w:t>
      </w:r>
      <w:r w:rsidRPr="008E01D5">
        <w:rPr>
          <w:b/>
          <w:bCs/>
          <w:spacing w:val="27"/>
          <w:sz w:val="20"/>
          <w:szCs w:val="20"/>
          <w:lang w:val="el-GR"/>
        </w:rPr>
        <w:t xml:space="preserve"> </w:t>
      </w:r>
      <w:r w:rsidRPr="008E01D5">
        <w:rPr>
          <w:b/>
          <w:bCs/>
          <w:spacing w:val="-1"/>
          <w:sz w:val="20"/>
          <w:szCs w:val="20"/>
          <w:lang w:val="el-GR"/>
        </w:rPr>
        <w:t>τ</w:t>
      </w:r>
      <w:r w:rsidRPr="008E01D5">
        <w:rPr>
          <w:b/>
          <w:bCs/>
          <w:spacing w:val="1"/>
          <w:sz w:val="20"/>
          <w:szCs w:val="20"/>
          <w:lang w:val="el-GR"/>
        </w:rPr>
        <w:t>ι</w:t>
      </w:r>
      <w:r w:rsidRPr="008E01D5">
        <w:rPr>
          <w:b/>
          <w:bCs/>
          <w:sz w:val="20"/>
          <w:szCs w:val="20"/>
          <w:lang w:val="el-GR"/>
        </w:rPr>
        <w:t>µή</w:t>
      </w:r>
      <w:r w:rsidRPr="008E01D5">
        <w:rPr>
          <w:b/>
          <w:bCs/>
          <w:spacing w:val="36"/>
          <w:sz w:val="20"/>
          <w:szCs w:val="20"/>
          <w:lang w:val="el-GR"/>
        </w:rPr>
        <w:t xml:space="preserve"> </w:t>
      </w:r>
      <w:r w:rsidRPr="008E01D5">
        <w:rPr>
          <w:b/>
          <w:bCs/>
          <w:spacing w:val="-1"/>
          <w:sz w:val="20"/>
          <w:szCs w:val="20"/>
          <w:lang w:val="el-GR"/>
        </w:rPr>
        <w:t>α</w:t>
      </w:r>
      <w:r w:rsidRPr="008E01D5">
        <w:rPr>
          <w:b/>
          <w:bCs/>
          <w:sz w:val="20"/>
          <w:szCs w:val="20"/>
          <w:lang w:val="el-GR"/>
        </w:rPr>
        <w:t>νά</w:t>
      </w:r>
    </w:p>
    <w:p w:rsidR="00715A5C" w:rsidRPr="008E01D5" w:rsidRDefault="00715A5C" w:rsidP="0081232A">
      <w:pPr>
        <w:widowControl w:val="0"/>
        <w:autoSpaceDE w:val="0"/>
        <w:autoSpaceDN w:val="0"/>
        <w:adjustRightInd w:val="0"/>
        <w:spacing w:after="0"/>
        <w:rPr>
          <w:sz w:val="11"/>
          <w:szCs w:val="11"/>
          <w:lang w:val="el-GR"/>
        </w:rPr>
      </w:pPr>
    </w:p>
    <w:p w:rsidR="00715A5C" w:rsidRPr="008E01D5" w:rsidRDefault="00715A5C" w:rsidP="0081232A">
      <w:pPr>
        <w:widowControl w:val="0"/>
        <w:autoSpaceDE w:val="0"/>
        <w:autoSpaceDN w:val="0"/>
        <w:adjustRightInd w:val="0"/>
        <w:spacing w:after="0"/>
        <w:ind w:left="168"/>
        <w:rPr>
          <w:sz w:val="24"/>
          <w:lang w:val="el-GR"/>
        </w:rPr>
        <w:sectPr w:rsidR="00715A5C" w:rsidRPr="008E01D5" w:rsidSect="001A37E6">
          <w:headerReference w:type="default" r:id="rId23"/>
          <w:pgSz w:w="11920" w:h="16840"/>
          <w:pgMar w:top="1060" w:right="520" w:bottom="280" w:left="1080" w:header="872" w:footer="0" w:gutter="0"/>
          <w:cols w:space="720" w:equalWidth="0">
            <w:col w:w="10320"/>
          </w:cols>
          <w:noEndnote/>
        </w:sectPr>
      </w:pPr>
      <w:r w:rsidRPr="008E01D5">
        <w:rPr>
          <w:b/>
          <w:bCs/>
          <w:sz w:val="20"/>
          <w:szCs w:val="20"/>
          <w:lang w:val="el-GR"/>
        </w:rPr>
        <w:t>µ</w:t>
      </w:r>
      <w:r w:rsidRPr="008E01D5">
        <w:rPr>
          <w:b/>
          <w:bCs/>
          <w:spacing w:val="1"/>
          <w:sz w:val="20"/>
          <w:szCs w:val="20"/>
          <w:lang w:val="el-GR"/>
        </w:rPr>
        <w:t>ο</w:t>
      </w:r>
      <w:r w:rsidRPr="008E01D5">
        <w:rPr>
          <w:b/>
          <w:bCs/>
          <w:sz w:val="20"/>
          <w:szCs w:val="20"/>
          <w:lang w:val="el-GR"/>
        </w:rPr>
        <w:t>ν</w:t>
      </w:r>
      <w:r w:rsidRPr="008E01D5">
        <w:rPr>
          <w:b/>
          <w:bCs/>
          <w:spacing w:val="-1"/>
          <w:sz w:val="20"/>
          <w:szCs w:val="20"/>
          <w:lang w:val="el-GR"/>
        </w:rPr>
        <w:t>ά</w:t>
      </w:r>
      <w:r w:rsidRPr="008E01D5">
        <w:rPr>
          <w:b/>
          <w:bCs/>
          <w:sz w:val="20"/>
          <w:szCs w:val="20"/>
          <w:lang w:val="el-GR"/>
        </w:rPr>
        <w:t>δ</w:t>
      </w:r>
      <w:r w:rsidRPr="008E01D5">
        <w:rPr>
          <w:b/>
          <w:bCs/>
          <w:spacing w:val="-1"/>
          <w:sz w:val="20"/>
          <w:szCs w:val="20"/>
          <w:lang w:val="el-GR"/>
        </w:rPr>
        <w:t>α</w:t>
      </w:r>
      <w:r w:rsidRPr="008E01D5">
        <w:rPr>
          <w:b/>
          <w:bCs/>
          <w:sz w:val="20"/>
          <w:szCs w:val="20"/>
          <w:lang w:val="el-GR"/>
        </w:rPr>
        <w:t>,</w:t>
      </w:r>
      <w:r w:rsidRPr="008E01D5">
        <w:rPr>
          <w:b/>
          <w:bCs/>
          <w:spacing w:val="-5"/>
          <w:sz w:val="20"/>
          <w:szCs w:val="20"/>
          <w:lang w:val="el-GR"/>
        </w:rPr>
        <w:t xml:space="preserve"> </w:t>
      </w:r>
      <w:r w:rsidRPr="008E01D5">
        <w:rPr>
          <w:b/>
          <w:bCs/>
          <w:spacing w:val="-1"/>
          <w:sz w:val="20"/>
          <w:szCs w:val="20"/>
          <w:lang w:val="el-GR"/>
        </w:rPr>
        <w:t>ε</w:t>
      </w:r>
      <w:r w:rsidRPr="008E01D5">
        <w:rPr>
          <w:b/>
          <w:bCs/>
          <w:spacing w:val="2"/>
          <w:sz w:val="20"/>
          <w:szCs w:val="20"/>
          <w:lang w:val="el-GR"/>
        </w:rPr>
        <w:t>ν</w:t>
      </w:r>
      <w:r w:rsidRPr="008E01D5">
        <w:rPr>
          <w:b/>
          <w:bCs/>
          <w:sz w:val="20"/>
          <w:szCs w:val="20"/>
          <w:lang w:val="el-GR"/>
        </w:rPr>
        <w:t>ώ</w:t>
      </w:r>
      <w:r w:rsidRPr="008E01D5">
        <w:rPr>
          <w:b/>
          <w:bCs/>
          <w:spacing w:val="-4"/>
          <w:sz w:val="20"/>
          <w:szCs w:val="20"/>
          <w:lang w:val="el-GR"/>
        </w:rPr>
        <w:t xml:space="preserve"> </w:t>
      </w:r>
      <w:r w:rsidRPr="008E01D5">
        <w:rPr>
          <w:b/>
          <w:bCs/>
          <w:spacing w:val="-1"/>
          <w:sz w:val="20"/>
          <w:szCs w:val="20"/>
          <w:lang w:val="el-GR"/>
        </w:rPr>
        <w:t>τ</w:t>
      </w:r>
      <w:r w:rsidRPr="008E01D5">
        <w:rPr>
          <w:b/>
          <w:bCs/>
          <w:sz w:val="20"/>
          <w:szCs w:val="20"/>
          <w:lang w:val="el-GR"/>
        </w:rPr>
        <w:t xml:space="preserve">ο </w:t>
      </w:r>
      <w:r w:rsidRPr="008E01D5">
        <w:rPr>
          <w:b/>
          <w:bCs/>
          <w:spacing w:val="2"/>
          <w:sz w:val="20"/>
          <w:szCs w:val="20"/>
          <w:lang w:val="el-GR"/>
        </w:rPr>
        <w:t>ά</w:t>
      </w:r>
      <w:r w:rsidRPr="008E01D5">
        <w:rPr>
          <w:b/>
          <w:bCs/>
          <w:spacing w:val="-1"/>
          <w:sz w:val="20"/>
          <w:szCs w:val="20"/>
          <w:lang w:val="el-GR"/>
        </w:rPr>
        <w:t>θρ</w:t>
      </w:r>
      <w:r w:rsidRPr="008E01D5">
        <w:rPr>
          <w:b/>
          <w:bCs/>
          <w:spacing w:val="1"/>
          <w:sz w:val="20"/>
          <w:szCs w:val="20"/>
          <w:lang w:val="el-GR"/>
        </w:rPr>
        <w:t>οι</w:t>
      </w:r>
      <w:r w:rsidRPr="008E01D5">
        <w:rPr>
          <w:b/>
          <w:bCs/>
          <w:sz w:val="20"/>
          <w:szCs w:val="20"/>
          <w:lang w:val="el-GR"/>
        </w:rPr>
        <w:t>σ</w:t>
      </w:r>
      <w:r w:rsidRPr="008E01D5">
        <w:rPr>
          <w:b/>
          <w:bCs/>
          <w:spacing w:val="2"/>
          <w:sz w:val="20"/>
          <w:szCs w:val="20"/>
          <w:lang w:val="el-GR"/>
        </w:rPr>
        <w:t>µ</w:t>
      </w:r>
      <w:r w:rsidRPr="008E01D5">
        <w:rPr>
          <w:b/>
          <w:bCs/>
          <w:sz w:val="20"/>
          <w:szCs w:val="20"/>
          <w:lang w:val="el-GR"/>
        </w:rPr>
        <w:t>α</w:t>
      </w:r>
      <w:r w:rsidRPr="008E01D5">
        <w:rPr>
          <w:b/>
          <w:bCs/>
          <w:spacing w:val="-9"/>
          <w:sz w:val="20"/>
          <w:szCs w:val="20"/>
          <w:lang w:val="el-GR"/>
        </w:rPr>
        <w:t xml:space="preserve"> </w:t>
      </w:r>
      <w:r w:rsidRPr="008E01D5">
        <w:rPr>
          <w:b/>
          <w:bCs/>
          <w:spacing w:val="1"/>
          <w:sz w:val="20"/>
          <w:szCs w:val="20"/>
          <w:lang w:val="el-GR"/>
        </w:rPr>
        <w:t>ό</w:t>
      </w:r>
      <w:r w:rsidRPr="008E01D5">
        <w:rPr>
          <w:b/>
          <w:bCs/>
          <w:sz w:val="20"/>
          <w:szCs w:val="20"/>
          <w:lang w:val="el-GR"/>
        </w:rPr>
        <w:t>λ</w:t>
      </w:r>
      <w:r w:rsidRPr="008E01D5">
        <w:rPr>
          <w:b/>
          <w:bCs/>
          <w:spacing w:val="-2"/>
          <w:sz w:val="20"/>
          <w:szCs w:val="20"/>
          <w:lang w:val="el-GR"/>
        </w:rPr>
        <w:t>ω</w:t>
      </w:r>
      <w:r w:rsidRPr="008E01D5">
        <w:rPr>
          <w:b/>
          <w:bCs/>
          <w:sz w:val="20"/>
          <w:szCs w:val="20"/>
          <w:lang w:val="el-GR"/>
        </w:rPr>
        <w:t>ν</w:t>
      </w:r>
      <w:r w:rsidRPr="008E01D5">
        <w:rPr>
          <w:b/>
          <w:bCs/>
          <w:spacing w:val="-4"/>
          <w:sz w:val="20"/>
          <w:szCs w:val="20"/>
          <w:lang w:val="el-GR"/>
        </w:rPr>
        <w:t xml:space="preserve"> </w:t>
      </w:r>
      <w:r w:rsidRPr="008E01D5">
        <w:rPr>
          <w:b/>
          <w:bCs/>
          <w:spacing w:val="2"/>
          <w:sz w:val="20"/>
          <w:szCs w:val="20"/>
          <w:lang w:val="el-GR"/>
        </w:rPr>
        <w:t>τ</w:t>
      </w:r>
      <w:r w:rsidRPr="008E01D5">
        <w:rPr>
          <w:b/>
          <w:bCs/>
          <w:spacing w:val="1"/>
          <w:sz w:val="20"/>
          <w:szCs w:val="20"/>
          <w:lang w:val="el-GR"/>
        </w:rPr>
        <w:t>ω</w:t>
      </w:r>
      <w:r w:rsidRPr="008E01D5">
        <w:rPr>
          <w:b/>
          <w:bCs/>
          <w:sz w:val="20"/>
          <w:szCs w:val="20"/>
          <w:lang w:val="el-GR"/>
        </w:rPr>
        <w:t>ν</w:t>
      </w:r>
      <w:r w:rsidRPr="008E01D5">
        <w:rPr>
          <w:b/>
          <w:bCs/>
          <w:spacing w:val="-3"/>
          <w:sz w:val="20"/>
          <w:szCs w:val="20"/>
          <w:lang w:val="el-GR"/>
        </w:rPr>
        <w:t xml:space="preserve"> </w:t>
      </w:r>
      <w:r w:rsidRPr="008E01D5">
        <w:rPr>
          <w:b/>
          <w:bCs/>
          <w:sz w:val="20"/>
          <w:szCs w:val="20"/>
          <w:lang w:val="el-GR"/>
        </w:rPr>
        <w:t>µ</w:t>
      </w:r>
      <w:r w:rsidRPr="008E01D5">
        <w:rPr>
          <w:b/>
          <w:bCs/>
          <w:spacing w:val="1"/>
          <w:sz w:val="20"/>
          <w:szCs w:val="20"/>
          <w:lang w:val="el-GR"/>
        </w:rPr>
        <w:t>ο</w:t>
      </w:r>
      <w:r w:rsidRPr="008E01D5">
        <w:rPr>
          <w:b/>
          <w:bCs/>
          <w:sz w:val="20"/>
          <w:szCs w:val="20"/>
          <w:lang w:val="el-GR"/>
        </w:rPr>
        <w:t>ν</w:t>
      </w:r>
      <w:r w:rsidRPr="008E01D5">
        <w:rPr>
          <w:b/>
          <w:bCs/>
          <w:spacing w:val="-1"/>
          <w:sz w:val="20"/>
          <w:szCs w:val="20"/>
          <w:lang w:val="el-GR"/>
        </w:rPr>
        <w:t>ά</w:t>
      </w:r>
      <w:r w:rsidRPr="008E01D5">
        <w:rPr>
          <w:b/>
          <w:bCs/>
          <w:spacing w:val="2"/>
          <w:sz w:val="20"/>
          <w:szCs w:val="20"/>
          <w:lang w:val="el-GR"/>
        </w:rPr>
        <w:t>δ</w:t>
      </w:r>
      <w:r w:rsidRPr="008E01D5">
        <w:rPr>
          <w:b/>
          <w:bCs/>
          <w:spacing w:val="-2"/>
          <w:sz w:val="20"/>
          <w:szCs w:val="20"/>
          <w:lang w:val="el-GR"/>
        </w:rPr>
        <w:t>ω</w:t>
      </w:r>
      <w:r w:rsidRPr="008E01D5">
        <w:rPr>
          <w:b/>
          <w:bCs/>
          <w:sz w:val="20"/>
          <w:szCs w:val="20"/>
          <w:lang w:val="el-GR"/>
        </w:rPr>
        <w:t>ν</w:t>
      </w:r>
      <w:r w:rsidRPr="008E01D5">
        <w:rPr>
          <w:b/>
          <w:bCs/>
          <w:spacing w:val="-6"/>
          <w:sz w:val="20"/>
          <w:szCs w:val="20"/>
          <w:lang w:val="el-GR"/>
        </w:rPr>
        <w:t xml:space="preserve"> </w:t>
      </w:r>
      <w:r w:rsidRPr="008E01D5">
        <w:rPr>
          <w:b/>
          <w:bCs/>
          <w:spacing w:val="-1"/>
          <w:sz w:val="20"/>
          <w:szCs w:val="20"/>
          <w:lang w:val="el-GR"/>
        </w:rPr>
        <w:t>θ</w:t>
      </w:r>
      <w:r w:rsidRPr="008E01D5">
        <w:rPr>
          <w:b/>
          <w:bCs/>
          <w:sz w:val="20"/>
          <w:szCs w:val="20"/>
          <w:lang w:val="el-GR"/>
        </w:rPr>
        <w:t>α</w:t>
      </w:r>
      <w:r w:rsidRPr="008E01D5">
        <w:rPr>
          <w:b/>
          <w:bCs/>
          <w:spacing w:val="-2"/>
          <w:sz w:val="20"/>
          <w:szCs w:val="20"/>
          <w:lang w:val="el-GR"/>
        </w:rPr>
        <w:t xml:space="preserve"> </w:t>
      </w:r>
      <w:r w:rsidRPr="008E01D5">
        <w:rPr>
          <w:b/>
          <w:bCs/>
          <w:spacing w:val="1"/>
          <w:sz w:val="20"/>
          <w:szCs w:val="20"/>
          <w:lang w:val="el-GR"/>
        </w:rPr>
        <w:t>ι</w:t>
      </w:r>
      <w:r w:rsidRPr="008E01D5">
        <w:rPr>
          <w:b/>
          <w:bCs/>
          <w:sz w:val="20"/>
          <w:szCs w:val="20"/>
          <w:lang w:val="el-GR"/>
        </w:rPr>
        <w:t>σ</w:t>
      </w:r>
      <w:r w:rsidRPr="008E01D5">
        <w:rPr>
          <w:b/>
          <w:bCs/>
          <w:spacing w:val="1"/>
          <w:sz w:val="20"/>
          <w:szCs w:val="20"/>
          <w:lang w:val="el-GR"/>
        </w:rPr>
        <w:t>ο</w:t>
      </w:r>
      <w:r w:rsidRPr="008E01D5">
        <w:rPr>
          <w:b/>
          <w:bCs/>
          <w:spacing w:val="2"/>
          <w:sz w:val="20"/>
          <w:szCs w:val="20"/>
          <w:lang w:val="el-GR"/>
        </w:rPr>
        <w:t>ύ</w:t>
      </w:r>
      <w:r w:rsidRPr="008E01D5">
        <w:rPr>
          <w:b/>
          <w:bCs/>
          <w:spacing w:val="-1"/>
          <w:sz w:val="20"/>
          <w:szCs w:val="20"/>
          <w:lang w:val="el-GR"/>
        </w:rPr>
        <w:t>τα</w:t>
      </w:r>
      <w:r w:rsidRPr="008E01D5">
        <w:rPr>
          <w:b/>
          <w:bCs/>
          <w:sz w:val="20"/>
          <w:szCs w:val="20"/>
          <w:lang w:val="el-GR"/>
        </w:rPr>
        <w:t>ι</w:t>
      </w:r>
      <w:r w:rsidRPr="008E01D5">
        <w:rPr>
          <w:b/>
          <w:bCs/>
          <w:spacing w:val="-3"/>
          <w:sz w:val="20"/>
          <w:szCs w:val="20"/>
          <w:lang w:val="el-GR"/>
        </w:rPr>
        <w:t xml:space="preserve"> </w:t>
      </w:r>
      <w:r w:rsidRPr="008E01D5">
        <w:rPr>
          <w:b/>
          <w:bCs/>
          <w:sz w:val="20"/>
          <w:szCs w:val="20"/>
          <w:lang w:val="el-GR"/>
        </w:rPr>
        <w:t>µε</w:t>
      </w:r>
      <w:r w:rsidRPr="008E01D5">
        <w:rPr>
          <w:b/>
          <w:bCs/>
          <w:spacing w:val="-4"/>
          <w:sz w:val="20"/>
          <w:szCs w:val="20"/>
          <w:lang w:val="el-GR"/>
        </w:rPr>
        <w:t xml:space="preserve"> </w:t>
      </w:r>
      <w:r w:rsidRPr="008E01D5">
        <w:rPr>
          <w:b/>
          <w:bCs/>
          <w:spacing w:val="-1"/>
          <w:sz w:val="20"/>
          <w:szCs w:val="20"/>
          <w:lang w:val="el-GR"/>
        </w:rPr>
        <w:t>τ</w:t>
      </w:r>
      <w:r w:rsidRPr="008E01D5">
        <w:rPr>
          <w:b/>
          <w:bCs/>
          <w:spacing w:val="2"/>
          <w:sz w:val="20"/>
          <w:szCs w:val="20"/>
          <w:lang w:val="el-GR"/>
        </w:rPr>
        <w:t>η</w:t>
      </w:r>
      <w:r w:rsidRPr="008E01D5">
        <w:rPr>
          <w:b/>
          <w:bCs/>
          <w:sz w:val="20"/>
          <w:szCs w:val="20"/>
          <w:lang w:val="el-GR"/>
        </w:rPr>
        <w:t>ν</w:t>
      </w:r>
      <w:r w:rsidRPr="008E01D5">
        <w:rPr>
          <w:b/>
          <w:bCs/>
          <w:spacing w:val="-3"/>
          <w:sz w:val="20"/>
          <w:szCs w:val="20"/>
          <w:lang w:val="el-GR"/>
        </w:rPr>
        <w:t xml:space="preserve"> </w:t>
      </w:r>
      <w:r w:rsidRPr="008E01D5">
        <w:rPr>
          <w:b/>
          <w:bCs/>
          <w:spacing w:val="2"/>
          <w:sz w:val="20"/>
          <w:szCs w:val="20"/>
          <w:lang w:val="el-GR"/>
        </w:rPr>
        <w:t>τ</w:t>
      </w:r>
      <w:r w:rsidRPr="008E01D5">
        <w:rPr>
          <w:b/>
          <w:bCs/>
          <w:spacing w:val="-1"/>
          <w:sz w:val="20"/>
          <w:szCs w:val="20"/>
          <w:lang w:val="el-GR"/>
        </w:rPr>
        <w:t>ε</w:t>
      </w:r>
      <w:r w:rsidRPr="008E01D5">
        <w:rPr>
          <w:b/>
          <w:bCs/>
          <w:sz w:val="20"/>
          <w:szCs w:val="20"/>
          <w:lang w:val="el-GR"/>
        </w:rPr>
        <w:t>λ</w:t>
      </w:r>
      <w:r w:rsidRPr="008E01D5">
        <w:rPr>
          <w:b/>
          <w:bCs/>
          <w:spacing w:val="1"/>
          <w:sz w:val="20"/>
          <w:szCs w:val="20"/>
          <w:lang w:val="el-GR"/>
        </w:rPr>
        <w:t>ι</w:t>
      </w:r>
      <w:r w:rsidRPr="008E01D5">
        <w:rPr>
          <w:b/>
          <w:bCs/>
          <w:sz w:val="20"/>
          <w:szCs w:val="20"/>
          <w:lang w:val="el-GR"/>
        </w:rPr>
        <w:t>κή</w:t>
      </w:r>
      <w:r w:rsidRPr="008E01D5">
        <w:rPr>
          <w:b/>
          <w:bCs/>
          <w:spacing w:val="-6"/>
          <w:sz w:val="20"/>
          <w:szCs w:val="20"/>
          <w:lang w:val="el-GR"/>
        </w:rPr>
        <w:t xml:space="preserve"> </w:t>
      </w:r>
      <w:r w:rsidRPr="008E01D5">
        <w:rPr>
          <w:b/>
          <w:bCs/>
          <w:sz w:val="20"/>
          <w:szCs w:val="20"/>
          <w:lang w:val="el-GR"/>
        </w:rPr>
        <w:t>σ</w:t>
      </w:r>
      <w:r w:rsidRPr="008E01D5">
        <w:rPr>
          <w:b/>
          <w:bCs/>
          <w:spacing w:val="2"/>
          <w:sz w:val="20"/>
          <w:szCs w:val="20"/>
          <w:lang w:val="el-GR"/>
        </w:rPr>
        <w:t>υ</w:t>
      </w:r>
      <w:r w:rsidRPr="008E01D5">
        <w:rPr>
          <w:b/>
          <w:bCs/>
          <w:sz w:val="20"/>
          <w:szCs w:val="20"/>
          <w:lang w:val="el-GR"/>
        </w:rPr>
        <w:t>ν</w:t>
      </w:r>
      <w:r w:rsidRPr="008E01D5">
        <w:rPr>
          <w:b/>
          <w:bCs/>
          <w:spacing w:val="1"/>
          <w:sz w:val="20"/>
          <w:szCs w:val="20"/>
          <w:lang w:val="el-GR"/>
        </w:rPr>
        <w:t>ο</w:t>
      </w:r>
      <w:r w:rsidRPr="008E01D5">
        <w:rPr>
          <w:b/>
          <w:bCs/>
          <w:sz w:val="20"/>
          <w:szCs w:val="20"/>
          <w:lang w:val="el-GR"/>
        </w:rPr>
        <w:t>λ</w:t>
      </w:r>
      <w:r w:rsidRPr="008E01D5">
        <w:rPr>
          <w:b/>
          <w:bCs/>
          <w:spacing w:val="1"/>
          <w:sz w:val="20"/>
          <w:szCs w:val="20"/>
          <w:lang w:val="el-GR"/>
        </w:rPr>
        <w:t>ι</w:t>
      </w:r>
      <w:r w:rsidRPr="008E01D5">
        <w:rPr>
          <w:b/>
          <w:bCs/>
          <w:sz w:val="20"/>
          <w:szCs w:val="20"/>
          <w:lang w:val="el-GR"/>
        </w:rPr>
        <w:t>κή</w:t>
      </w:r>
      <w:r w:rsidRPr="008E01D5">
        <w:rPr>
          <w:b/>
          <w:bCs/>
          <w:spacing w:val="-8"/>
          <w:sz w:val="20"/>
          <w:szCs w:val="20"/>
          <w:lang w:val="el-GR"/>
        </w:rPr>
        <w:t xml:space="preserve"> </w:t>
      </w:r>
      <w:r w:rsidRPr="008E01D5">
        <w:rPr>
          <w:b/>
          <w:bCs/>
          <w:spacing w:val="1"/>
          <w:sz w:val="20"/>
          <w:szCs w:val="20"/>
          <w:lang w:val="el-GR"/>
        </w:rPr>
        <w:t>π</w:t>
      </w:r>
      <w:r w:rsidRPr="008E01D5">
        <w:rPr>
          <w:b/>
          <w:bCs/>
          <w:spacing w:val="-1"/>
          <w:sz w:val="20"/>
          <w:szCs w:val="20"/>
          <w:lang w:val="el-GR"/>
        </w:rPr>
        <w:t>ρ</w:t>
      </w:r>
      <w:r w:rsidRPr="008E01D5">
        <w:rPr>
          <w:b/>
          <w:bCs/>
          <w:spacing w:val="1"/>
          <w:sz w:val="20"/>
          <w:szCs w:val="20"/>
          <w:lang w:val="el-GR"/>
        </w:rPr>
        <w:t>ο</w:t>
      </w:r>
      <w:r w:rsidRPr="008E01D5">
        <w:rPr>
          <w:b/>
          <w:bCs/>
          <w:sz w:val="20"/>
          <w:szCs w:val="20"/>
          <w:lang w:val="el-GR"/>
        </w:rPr>
        <w:t>σφ</w:t>
      </w:r>
      <w:r w:rsidRPr="008E01D5">
        <w:rPr>
          <w:b/>
          <w:bCs/>
          <w:spacing w:val="1"/>
          <w:sz w:val="20"/>
          <w:szCs w:val="20"/>
          <w:lang w:val="el-GR"/>
        </w:rPr>
        <w:t>ε</w:t>
      </w:r>
      <w:r w:rsidRPr="008E01D5">
        <w:rPr>
          <w:b/>
          <w:bCs/>
          <w:spacing w:val="-1"/>
          <w:sz w:val="20"/>
          <w:szCs w:val="20"/>
          <w:lang w:val="el-GR"/>
        </w:rPr>
        <w:t>ρ</w:t>
      </w:r>
      <w:r w:rsidRPr="008E01D5">
        <w:rPr>
          <w:b/>
          <w:bCs/>
          <w:spacing w:val="2"/>
          <w:sz w:val="20"/>
          <w:szCs w:val="20"/>
          <w:lang w:val="el-GR"/>
        </w:rPr>
        <w:t>θ</w:t>
      </w:r>
      <w:r w:rsidRPr="008E01D5">
        <w:rPr>
          <w:b/>
          <w:bCs/>
          <w:spacing w:val="-1"/>
          <w:sz w:val="20"/>
          <w:szCs w:val="20"/>
          <w:lang w:val="el-GR"/>
        </w:rPr>
        <w:t>ε</w:t>
      </w:r>
      <w:r w:rsidRPr="008E01D5">
        <w:rPr>
          <w:b/>
          <w:bCs/>
          <w:spacing w:val="1"/>
          <w:sz w:val="20"/>
          <w:szCs w:val="20"/>
          <w:lang w:val="el-GR"/>
        </w:rPr>
        <w:t>ί</w:t>
      </w:r>
      <w:r w:rsidRPr="008E01D5">
        <w:rPr>
          <w:b/>
          <w:bCs/>
          <w:sz w:val="20"/>
          <w:szCs w:val="20"/>
          <w:lang w:val="el-GR"/>
        </w:rPr>
        <w:t>σα</w:t>
      </w:r>
      <w:r w:rsidRPr="008E01D5">
        <w:rPr>
          <w:b/>
          <w:bCs/>
          <w:spacing w:val="-10"/>
          <w:sz w:val="20"/>
          <w:szCs w:val="20"/>
          <w:lang w:val="el-GR"/>
        </w:rPr>
        <w:t xml:space="preserve"> </w:t>
      </w:r>
      <w:r w:rsidRPr="008E01D5">
        <w:rPr>
          <w:b/>
          <w:bCs/>
          <w:spacing w:val="-1"/>
          <w:sz w:val="20"/>
          <w:szCs w:val="20"/>
          <w:lang w:val="el-GR"/>
        </w:rPr>
        <w:t>τ</w:t>
      </w:r>
      <w:r w:rsidRPr="008E01D5">
        <w:rPr>
          <w:b/>
          <w:bCs/>
          <w:spacing w:val="1"/>
          <w:sz w:val="20"/>
          <w:szCs w:val="20"/>
          <w:lang w:val="el-GR"/>
        </w:rPr>
        <w:t>ι</w:t>
      </w:r>
      <w:r w:rsidRPr="008E01D5">
        <w:rPr>
          <w:b/>
          <w:bCs/>
          <w:sz w:val="20"/>
          <w:szCs w:val="20"/>
          <w:lang w:val="el-GR"/>
        </w:rPr>
        <w:t>µή</w:t>
      </w:r>
    </w:p>
    <w:p w:rsidR="00715A5C" w:rsidRPr="00715A5C" w:rsidRDefault="00715A5C" w:rsidP="00715A5C">
      <w:pPr>
        <w:widowControl w:val="0"/>
        <w:autoSpaceDE w:val="0"/>
        <w:autoSpaceDN w:val="0"/>
        <w:adjustRightInd w:val="0"/>
        <w:spacing w:before="7" w:after="0" w:line="200" w:lineRule="exact"/>
        <w:rPr>
          <w:rFonts w:ascii="Times New Roman" w:hAnsi="Times New Roman"/>
          <w:sz w:val="20"/>
          <w:szCs w:val="20"/>
          <w:lang w:val="el-GR"/>
        </w:rPr>
      </w:pPr>
    </w:p>
    <w:p w:rsidR="00715A5C" w:rsidRPr="00FC2BC4" w:rsidRDefault="00715A5C" w:rsidP="00715A5C">
      <w:pPr>
        <w:pStyle w:val="aff2"/>
        <w:rPr>
          <w:rFonts w:cs="Calibri"/>
          <w:b w:val="0"/>
          <w:bCs w:val="0"/>
          <w:color w:val="000000"/>
          <w:position w:val="20"/>
          <w:lang w:val="el-GR"/>
        </w:rPr>
      </w:pPr>
      <w:r w:rsidRPr="00FC2BC4">
        <w:rPr>
          <w:lang w:val="el-GR"/>
        </w:rPr>
        <w:t xml:space="preserve">         </w:t>
      </w:r>
    </w:p>
    <w:p w:rsidR="00715A5C" w:rsidRPr="00F02BB0" w:rsidRDefault="00715A5C" w:rsidP="00715A5C">
      <w:pPr>
        <w:widowControl w:val="0"/>
        <w:autoSpaceDE w:val="0"/>
        <w:autoSpaceDN w:val="0"/>
        <w:adjustRightInd w:val="0"/>
        <w:spacing w:before="16" w:after="0" w:line="512" w:lineRule="exact"/>
        <w:ind w:left="111"/>
        <w:jc w:val="center"/>
        <w:rPr>
          <w:b/>
          <w:bCs/>
          <w:color w:val="000000"/>
          <w:position w:val="20"/>
          <w:lang w:val="el-GR"/>
        </w:rPr>
      </w:pPr>
      <w:r w:rsidRPr="00F02BB0">
        <w:rPr>
          <w:b/>
          <w:bCs/>
          <w:color w:val="000000"/>
          <w:position w:val="20"/>
          <w:lang w:val="el-GR"/>
        </w:rPr>
        <w:t>ΠΙΝΑΚΑΣ 3 ΟΙΚΟΝΟΜΙΚΗΣ ΠΡΟΣΦΟΡΑΣ</w:t>
      </w:r>
    </w:p>
    <w:p w:rsidR="00715A5C" w:rsidRPr="00715A5C" w:rsidRDefault="00715A5C" w:rsidP="00715A5C">
      <w:pPr>
        <w:widowControl w:val="0"/>
        <w:autoSpaceDE w:val="0"/>
        <w:autoSpaceDN w:val="0"/>
        <w:adjustRightInd w:val="0"/>
        <w:spacing w:before="16" w:after="0" w:line="512" w:lineRule="exact"/>
        <w:ind w:left="111"/>
        <w:jc w:val="center"/>
        <w:rPr>
          <w:b/>
          <w:bCs/>
          <w:color w:val="000000"/>
          <w:position w:val="20"/>
          <w:lang w:val="el-GR"/>
        </w:rPr>
      </w:pPr>
      <w:r w:rsidRPr="00715A5C">
        <w:rPr>
          <w:b/>
          <w:bCs/>
          <w:color w:val="000000"/>
          <w:position w:val="20"/>
          <w:lang w:val="el-GR"/>
        </w:rPr>
        <w:t>(Ο τελικός προσδιορισμός των συντελεστών βαρύτητας ανά μονάδα θα περιγράφεται στο κείμενο της διακήρυξης)</w:t>
      </w:r>
    </w:p>
    <w:p w:rsidR="00715A5C" w:rsidRPr="00715A5C" w:rsidRDefault="004702F7" w:rsidP="00715A5C">
      <w:pPr>
        <w:widowControl w:val="0"/>
        <w:autoSpaceDE w:val="0"/>
        <w:autoSpaceDN w:val="0"/>
        <w:adjustRightInd w:val="0"/>
        <w:spacing w:before="16" w:after="0" w:line="512" w:lineRule="exact"/>
        <w:ind w:left="111"/>
        <w:jc w:val="center"/>
        <w:rPr>
          <w:b/>
          <w:bCs/>
          <w:color w:val="000000"/>
          <w:position w:val="20"/>
          <w:lang w:val="el-GR"/>
        </w:rPr>
      </w:pPr>
      <w:r w:rsidRPr="004702F7">
        <w:rPr>
          <w:noProof/>
        </w:rPr>
        <w:pict>
          <v:shape id="Text Box 115" o:spid="_x0000_s1026" type="#_x0000_t202" style="position:absolute;left:0;text-align:left;margin-left:62.9pt;margin-top:9.25pt;width:487.95pt;height:391.8pt;z-index:-2516577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oU6tQIAALQ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" o:allowincell="f" filled="f" stroked="f">
            <v:textbox inset="0,0,0,0">
              <w:txbxContent>
                <w:tbl>
                  <w:tblPr>
                    <w:tblW w:w="0" w:type="auto"/>
                    <w:tblInd w:w="5" w:type="dxa"/>
                    <w:tblLayout w:type="fixed"/>
                    <w:tblCellMar>
                      <w:left w:w="0" w:type="dxa"/>
                      <w:right w:w="0" w:type="dxa"/>
                    </w:tblCellMar>
                    <w:tblLook w:val="0000"/>
                  </w:tblPr>
                  <w:tblGrid>
                    <w:gridCol w:w="3502"/>
                    <w:gridCol w:w="2181"/>
                    <w:gridCol w:w="2127"/>
                    <w:gridCol w:w="1814"/>
                  </w:tblGrid>
                  <w:tr w:rsidR="00FC2BC4" w:rsidRPr="00243BF7" w:rsidTr="00715A5C">
                    <w:trPr>
                      <w:trHeight w:hRule="exact" w:val="1002"/>
                    </w:trPr>
                    <w:tc>
                      <w:tcPr>
                        <w:tcW w:w="3502" w:type="dxa"/>
                        <w:tcBorders>
                          <w:top w:val="single" w:sz="4" w:space="0" w:color="000000"/>
                          <w:left w:val="single" w:sz="4" w:space="0" w:color="000000"/>
                          <w:bottom w:val="single" w:sz="4" w:space="0" w:color="000000"/>
                          <w:right w:val="single" w:sz="4" w:space="0" w:color="000000"/>
                        </w:tcBorders>
                      </w:tcPr>
                      <w:p w:rsidR="00FC2BC4" w:rsidRPr="00C77466" w:rsidRDefault="00FC2BC4">
                        <w:pPr>
                          <w:widowControl w:val="0"/>
                          <w:autoSpaceDE w:val="0"/>
                          <w:autoSpaceDN w:val="0"/>
                          <w:adjustRightInd w:val="0"/>
                          <w:spacing w:before="17" w:after="0" w:line="240" w:lineRule="exact"/>
                          <w:rPr>
                            <w:sz w:val="24"/>
                          </w:rPr>
                        </w:pPr>
                      </w:p>
                      <w:p w:rsidR="00FC2BC4" w:rsidRPr="00C77466" w:rsidRDefault="00FC2BC4">
                        <w:pPr>
                          <w:widowControl w:val="0"/>
                          <w:autoSpaceDE w:val="0"/>
                          <w:autoSpaceDN w:val="0"/>
                          <w:adjustRightInd w:val="0"/>
                          <w:spacing w:after="0"/>
                          <w:ind w:left="1350" w:right="1354"/>
                          <w:jc w:val="center"/>
                          <w:rPr>
                            <w:sz w:val="24"/>
                          </w:rPr>
                        </w:pPr>
                        <w:r w:rsidRPr="00C77466">
                          <w:rPr>
                            <w:b/>
                            <w:bCs/>
                            <w:spacing w:val="1"/>
                            <w:sz w:val="18"/>
                            <w:szCs w:val="18"/>
                          </w:rPr>
                          <w:t>ΜΟ</w:t>
                        </w:r>
                        <w:r w:rsidRPr="00C77466">
                          <w:rPr>
                            <w:b/>
                            <w:bCs/>
                            <w:spacing w:val="-1"/>
                            <w:sz w:val="18"/>
                            <w:szCs w:val="18"/>
                          </w:rPr>
                          <w:t>ΝΑΔ</w:t>
                        </w:r>
                        <w:r w:rsidRPr="00C77466">
                          <w:rPr>
                            <w:b/>
                            <w:bCs/>
                            <w:sz w:val="18"/>
                            <w:szCs w:val="18"/>
                          </w:rPr>
                          <w:t>Α</w:t>
                        </w:r>
                      </w:p>
                    </w:tc>
                    <w:tc>
                      <w:tcPr>
                        <w:tcW w:w="2181" w:type="dxa"/>
                        <w:tcBorders>
                          <w:top w:val="single" w:sz="4" w:space="0" w:color="000000"/>
                          <w:left w:val="single" w:sz="4" w:space="0" w:color="000000"/>
                          <w:bottom w:val="single" w:sz="4" w:space="0" w:color="000000"/>
                          <w:right w:val="single" w:sz="4" w:space="0" w:color="000000"/>
                        </w:tcBorders>
                      </w:tcPr>
                      <w:p w:rsidR="00FC2BC4" w:rsidRPr="00C77466" w:rsidRDefault="00FC2BC4">
                        <w:pPr>
                          <w:widowControl w:val="0"/>
                          <w:autoSpaceDE w:val="0"/>
                          <w:autoSpaceDN w:val="0"/>
                          <w:adjustRightInd w:val="0"/>
                          <w:spacing w:before="7" w:after="0" w:line="140" w:lineRule="exact"/>
                          <w:rPr>
                            <w:sz w:val="14"/>
                            <w:szCs w:val="14"/>
                            <w:lang w:val="el-GR"/>
                          </w:rPr>
                        </w:pPr>
                      </w:p>
                      <w:p w:rsidR="00FC2BC4" w:rsidRPr="00C77466" w:rsidRDefault="00FC2BC4">
                        <w:pPr>
                          <w:widowControl w:val="0"/>
                          <w:autoSpaceDE w:val="0"/>
                          <w:autoSpaceDN w:val="0"/>
                          <w:adjustRightInd w:val="0"/>
                          <w:spacing w:after="0" w:line="241" w:lineRule="auto"/>
                          <w:ind w:left="378" w:right="303" w:hanging="48"/>
                          <w:rPr>
                            <w:sz w:val="24"/>
                            <w:lang w:val="el-GR"/>
                          </w:rPr>
                        </w:pPr>
                        <w:r w:rsidRPr="00C77466">
                          <w:rPr>
                            <w:b/>
                            <w:bCs/>
                            <w:spacing w:val="-1"/>
                            <w:sz w:val="18"/>
                            <w:szCs w:val="18"/>
                            <w:lang w:val="el-GR"/>
                          </w:rPr>
                          <w:t>Π</w:t>
                        </w:r>
                        <w:r w:rsidRPr="00C77466">
                          <w:rPr>
                            <w:b/>
                            <w:bCs/>
                            <w:sz w:val="18"/>
                            <w:szCs w:val="18"/>
                            <w:lang w:val="el-GR"/>
                          </w:rPr>
                          <w:t>ρ</w:t>
                        </w:r>
                        <w:r w:rsidRPr="00C77466">
                          <w:rPr>
                            <w:b/>
                            <w:bCs/>
                            <w:spacing w:val="-1"/>
                            <w:sz w:val="18"/>
                            <w:szCs w:val="18"/>
                            <w:lang w:val="el-GR"/>
                          </w:rPr>
                          <w:t>ο</w:t>
                        </w:r>
                        <w:r w:rsidRPr="00C77466">
                          <w:rPr>
                            <w:b/>
                            <w:bCs/>
                            <w:sz w:val="18"/>
                            <w:szCs w:val="18"/>
                            <w:lang w:val="el-GR"/>
                          </w:rPr>
                          <w:t>σ</w:t>
                        </w:r>
                        <w:r w:rsidRPr="00C77466">
                          <w:rPr>
                            <w:b/>
                            <w:bCs/>
                            <w:spacing w:val="-1"/>
                            <w:sz w:val="18"/>
                            <w:szCs w:val="18"/>
                            <w:lang w:val="el-GR"/>
                          </w:rPr>
                          <w:t>φε</w:t>
                        </w:r>
                        <w:r w:rsidRPr="00C77466">
                          <w:rPr>
                            <w:b/>
                            <w:bCs/>
                            <w:sz w:val="18"/>
                            <w:szCs w:val="18"/>
                            <w:lang w:val="el-GR"/>
                          </w:rPr>
                          <w:t>ρθ</w:t>
                        </w:r>
                        <w:r w:rsidRPr="00C77466">
                          <w:rPr>
                            <w:b/>
                            <w:bCs/>
                            <w:spacing w:val="-1"/>
                            <w:sz w:val="18"/>
                            <w:szCs w:val="18"/>
                            <w:lang w:val="el-GR"/>
                          </w:rPr>
                          <w:t>εί</w:t>
                        </w:r>
                        <w:r w:rsidRPr="00C77466">
                          <w:rPr>
                            <w:b/>
                            <w:bCs/>
                            <w:spacing w:val="3"/>
                            <w:sz w:val="18"/>
                            <w:szCs w:val="18"/>
                            <w:lang w:val="el-GR"/>
                          </w:rPr>
                          <w:t>σ</w:t>
                        </w:r>
                        <w:r w:rsidRPr="00C77466">
                          <w:rPr>
                            <w:b/>
                            <w:bCs/>
                            <w:sz w:val="18"/>
                            <w:szCs w:val="18"/>
                            <w:lang w:val="el-GR"/>
                          </w:rPr>
                          <w:t>α</w:t>
                        </w:r>
                        <w:r w:rsidRPr="00C77466">
                          <w:rPr>
                            <w:b/>
                            <w:bCs/>
                            <w:spacing w:val="-1"/>
                            <w:sz w:val="18"/>
                            <w:szCs w:val="18"/>
                            <w:lang w:val="el-GR"/>
                          </w:rPr>
                          <w:t xml:space="preserve"> τ</w:t>
                        </w:r>
                        <w:r w:rsidRPr="00C77466">
                          <w:rPr>
                            <w:b/>
                            <w:bCs/>
                            <w:spacing w:val="1"/>
                            <w:sz w:val="18"/>
                            <w:szCs w:val="18"/>
                            <w:lang w:val="el-GR"/>
                          </w:rPr>
                          <w:t>ι</w:t>
                        </w:r>
                        <w:r w:rsidRPr="00C77466">
                          <w:rPr>
                            <w:b/>
                            <w:bCs/>
                            <w:spacing w:val="-1"/>
                            <w:sz w:val="18"/>
                            <w:szCs w:val="18"/>
                            <w:lang w:val="el-GR"/>
                          </w:rPr>
                          <w:t>μ</w:t>
                        </w:r>
                        <w:r w:rsidRPr="00C77466">
                          <w:rPr>
                            <w:b/>
                            <w:bCs/>
                            <w:sz w:val="18"/>
                            <w:szCs w:val="18"/>
                            <w:lang w:val="el-GR"/>
                          </w:rPr>
                          <w:t xml:space="preserve">ή </w:t>
                        </w:r>
                        <w:r w:rsidRPr="00C77466">
                          <w:rPr>
                            <w:b/>
                            <w:bCs/>
                            <w:spacing w:val="-1"/>
                            <w:sz w:val="18"/>
                            <w:szCs w:val="18"/>
                            <w:lang w:val="el-GR"/>
                          </w:rPr>
                          <w:t>μ</w:t>
                        </w:r>
                        <w:r w:rsidRPr="00C77466">
                          <w:rPr>
                            <w:b/>
                            <w:bCs/>
                            <w:sz w:val="18"/>
                            <w:szCs w:val="18"/>
                            <w:lang w:val="el-GR"/>
                          </w:rPr>
                          <w:t>η</w:t>
                        </w:r>
                        <w:r w:rsidRPr="00C77466">
                          <w:rPr>
                            <w:b/>
                            <w:bCs/>
                            <w:spacing w:val="1"/>
                            <w:sz w:val="18"/>
                            <w:szCs w:val="18"/>
                            <w:lang w:val="el-GR"/>
                          </w:rPr>
                          <w:t xml:space="preserve"> </w:t>
                        </w:r>
                        <w:r w:rsidRPr="00C77466">
                          <w:rPr>
                            <w:b/>
                            <w:bCs/>
                            <w:sz w:val="18"/>
                            <w:szCs w:val="18"/>
                            <w:lang w:val="el-GR"/>
                          </w:rPr>
                          <w:t>συ</w:t>
                        </w:r>
                        <w:r w:rsidRPr="00C77466">
                          <w:rPr>
                            <w:b/>
                            <w:bCs/>
                            <w:spacing w:val="-1"/>
                            <w:sz w:val="18"/>
                            <w:szCs w:val="18"/>
                            <w:lang w:val="el-GR"/>
                          </w:rPr>
                          <w:t>μπ/</w:t>
                        </w:r>
                        <w:r w:rsidRPr="00C77466">
                          <w:rPr>
                            <w:b/>
                            <w:bCs/>
                            <w:spacing w:val="2"/>
                            <w:sz w:val="18"/>
                            <w:szCs w:val="18"/>
                            <w:lang w:val="el-GR"/>
                          </w:rPr>
                          <w:t>ν</w:t>
                        </w:r>
                        <w:r w:rsidRPr="00C77466">
                          <w:rPr>
                            <w:b/>
                            <w:bCs/>
                            <w:spacing w:val="-1"/>
                            <w:sz w:val="18"/>
                            <w:szCs w:val="18"/>
                            <w:lang w:val="el-GR"/>
                          </w:rPr>
                          <w:t>ο</w:t>
                        </w:r>
                        <w:r w:rsidRPr="00C77466">
                          <w:rPr>
                            <w:b/>
                            <w:bCs/>
                            <w:sz w:val="18"/>
                            <w:szCs w:val="18"/>
                            <w:lang w:val="el-GR"/>
                          </w:rPr>
                          <w:t>υ Φ</w:t>
                        </w:r>
                        <w:r w:rsidRPr="00C77466">
                          <w:rPr>
                            <w:b/>
                            <w:bCs/>
                            <w:spacing w:val="2"/>
                            <w:sz w:val="18"/>
                            <w:szCs w:val="18"/>
                            <w:lang w:val="el-GR"/>
                          </w:rPr>
                          <w:t>Π</w:t>
                        </w:r>
                        <w:r w:rsidRPr="00C77466">
                          <w:rPr>
                            <w:b/>
                            <w:bCs/>
                            <w:sz w:val="18"/>
                            <w:szCs w:val="18"/>
                            <w:lang w:val="el-GR"/>
                          </w:rPr>
                          <w:t>Α</w:t>
                        </w:r>
                      </w:p>
                    </w:tc>
                    <w:tc>
                      <w:tcPr>
                        <w:tcW w:w="2127" w:type="dxa"/>
                        <w:tcBorders>
                          <w:top w:val="single" w:sz="4" w:space="0" w:color="000000"/>
                          <w:left w:val="single" w:sz="4" w:space="0" w:color="000000"/>
                          <w:bottom w:val="single" w:sz="4" w:space="0" w:color="000000"/>
                          <w:right w:val="single" w:sz="4" w:space="0" w:color="000000"/>
                        </w:tcBorders>
                      </w:tcPr>
                      <w:p w:rsidR="00FC2BC4" w:rsidRPr="00C77466" w:rsidRDefault="00FC2BC4">
                        <w:pPr>
                          <w:widowControl w:val="0"/>
                          <w:autoSpaceDE w:val="0"/>
                          <w:autoSpaceDN w:val="0"/>
                          <w:adjustRightInd w:val="0"/>
                          <w:spacing w:before="7" w:after="0" w:line="140" w:lineRule="exact"/>
                          <w:rPr>
                            <w:sz w:val="14"/>
                            <w:szCs w:val="14"/>
                            <w:lang w:val="el-GR"/>
                          </w:rPr>
                        </w:pPr>
                      </w:p>
                      <w:p w:rsidR="00FC2BC4" w:rsidRPr="00C77466" w:rsidRDefault="00FC2BC4">
                        <w:pPr>
                          <w:widowControl w:val="0"/>
                          <w:autoSpaceDE w:val="0"/>
                          <w:autoSpaceDN w:val="0"/>
                          <w:adjustRightInd w:val="0"/>
                          <w:spacing w:after="0" w:line="241" w:lineRule="auto"/>
                          <w:ind w:left="237" w:right="212" w:firstLine="65"/>
                          <w:rPr>
                            <w:sz w:val="24"/>
                            <w:lang w:val="el-GR"/>
                          </w:rPr>
                        </w:pPr>
                        <w:r w:rsidRPr="00C77466">
                          <w:rPr>
                            <w:b/>
                            <w:bCs/>
                            <w:spacing w:val="-1"/>
                            <w:sz w:val="18"/>
                            <w:szCs w:val="18"/>
                            <w:lang w:val="el-GR"/>
                          </w:rPr>
                          <w:t>Π</w:t>
                        </w:r>
                        <w:r w:rsidRPr="00C77466">
                          <w:rPr>
                            <w:b/>
                            <w:bCs/>
                            <w:sz w:val="18"/>
                            <w:szCs w:val="18"/>
                            <w:lang w:val="el-GR"/>
                          </w:rPr>
                          <w:t>ρ</w:t>
                        </w:r>
                        <w:r w:rsidRPr="00C77466">
                          <w:rPr>
                            <w:b/>
                            <w:bCs/>
                            <w:spacing w:val="-1"/>
                            <w:sz w:val="18"/>
                            <w:szCs w:val="18"/>
                            <w:lang w:val="el-GR"/>
                          </w:rPr>
                          <w:t>ο</w:t>
                        </w:r>
                        <w:r w:rsidRPr="00C77466">
                          <w:rPr>
                            <w:b/>
                            <w:bCs/>
                            <w:sz w:val="18"/>
                            <w:szCs w:val="18"/>
                            <w:lang w:val="el-GR"/>
                          </w:rPr>
                          <w:t>σ</w:t>
                        </w:r>
                        <w:r w:rsidRPr="00C77466">
                          <w:rPr>
                            <w:b/>
                            <w:bCs/>
                            <w:spacing w:val="-1"/>
                            <w:sz w:val="18"/>
                            <w:szCs w:val="18"/>
                            <w:lang w:val="el-GR"/>
                          </w:rPr>
                          <w:t>φε</w:t>
                        </w:r>
                        <w:r w:rsidRPr="00C77466">
                          <w:rPr>
                            <w:b/>
                            <w:bCs/>
                            <w:sz w:val="18"/>
                            <w:szCs w:val="18"/>
                            <w:lang w:val="el-GR"/>
                          </w:rPr>
                          <w:t>ρθ</w:t>
                        </w:r>
                        <w:r w:rsidRPr="00C77466">
                          <w:rPr>
                            <w:b/>
                            <w:bCs/>
                            <w:spacing w:val="-1"/>
                            <w:sz w:val="18"/>
                            <w:szCs w:val="18"/>
                            <w:lang w:val="el-GR"/>
                          </w:rPr>
                          <w:t>εί</w:t>
                        </w:r>
                        <w:r w:rsidRPr="00C77466">
                          <w:rPr>
                            <w:b/>
                            <w:bCs/>
                            <w:spacing w:val="3"/>
                            <w:sz w:val="18"/>
                            <w:szCs w:val="18"/>
                            <w:lang w:val="el-GR"/>
                          </w:rPr>
                          <w:t>σ</w:t>
                        </w:r>
                        <w:r w:rsidRPr="00C77466">
                          <w:rPr>
                            <w:b/>
                            <w:bCs/>
                            <w:sz w:val="18"/>
                            <w:szCs w:val="18"/>
                            <w:lang w:val="el-GR"/>
                          </w:rPr>
                          <w:t>α</w:t>
                        </w:r>
                        <w:r w:rsidRPr="00C77466">
                          <w:rPr>
                            <w:b/>
                            <w:bCs/>
                            <w:spacing w:val="-1"/>
                            <w:sz w:val="18"/>
                            <w:szCs w:val="18"/>
                            <w:lang w:val="el-GR"/>
                          </w:rPr>
                          <w:t xml:space="preserve"> τ</w:t>
                        </w:r>
                        <w:r w:rsidRPr="00C77466">
                          <w:rPr>
                            <w:b/>
                            <w:bCs/>
                            <w:spacing w:val="1"/>
                            <w:sz w:val="18"/>
                            <w:szCs w:val="18"/>
                            <w:lang w:val="el-GR"/>
                          </w:rPr>
                          <w:t>ι</w:t>
                        </w:r>
                        <w:r w:rsidRPr="00C77466">
                          <w:rPr>
                            <w:b/>
                            <w:bCs/>
                            <w:spacing w:val="-1"/>
                            <w:sz w:val="18"/>
                            <w:szCs w:val="18"/>
                            <w:lang w:val="el-GR"/>
                          </w:rPr>
                          <w:t>μ</w:t>
                        </w:r>
                        <w:r w:rsidRPr="00C77466">
                          <w:rPr>
                            <w:b/>
                            <w:bCs/>
                            <w:sz w:val="18"/>
                            <w:szCs w:val="18"/>
                            <w:lang w:val="el-GR"/>
                          </w:rPr>
                          <w:t>ή συ</w:t>
                        </w:r>
                        <w:r w:rsidRPr="00C77466">
                          <w:rPr>
                            <w:b/>
                            <w:bCs/>
                            <w:spacing w:val="-1"/>
                            <w:sz w:val="18"/>
                            <w:szCs w:val="18"/>
                            <w:lang w:val="el-GR"/>
                          </w:rPr>
                          <w:t>μπ/</w:t>
                        </w:r>
                        <w:r w:rsidRPr="00C77466">
                          <w:rPr>
                            <w:b/>
                            <w:bCs/>
                            <w:spacing w:val="2"/>
                            <w:sz w:val="18"/>
                            <w:szCs w:val="18"/>
                            <w:lang w:val="el-GR"/>
                          </w:rPr>
                          <w:t>ν</w:t>
                        </w:r>
                        <w:r w:rsidRPr="00C77466">
                          <w:rPr>
                            <w:b/>
                            <w:bCs/>
                            <w:spacing w:val="-1"/>
                            <w:sz w:val="18"/>
                            <w:szCs w:val="18"/>
                            <w:lang w:val="el-GR"/>
                          </w:rPr>
                          <w:t>ο</w:t>
                        </w:r>
                        <w:r w:rsidRPr="00C77466">
                          <w:rPr>
                            <w:b/>
                            <w:bCs/>
                            <w:sz w:val="18"/>
                            <w:szCs w:val="18"/>
                            <w:lang w:val="el-GR"/>
                          </w:rPr>
                          <w:t>υ Φ</w:t>
                        </w:r>
                        <w:r w:rsidRPr="00C77466">
                          <w:rPr>
                            <w:b/>
                            <w:bCs/>
                            <w:spacing w:val="2"/>
                            <w:sz w:val="18"/>
                            <w:szCs w:val="18"/>
                            <w:lang w:val="el-GR"/>
                          </w:rPr>
                          <w:t>Π</w:t>
                        </w:r>
                        <w:r w:rsidRPr="00C77466">
                          <w:rPr>
                            <w:b/>
                            <w:bCs/>
                            <w:sz w:val="18"/>
                            <w:szCs w:val="18"/>
                            <w:lang w:val="el-GR"/>
                          </w:rPr>
                          <w:t>Α</w:t>
                        </w:r>
                        <w:r w:rsidRPr="00C77466">
                          <w:rPr>
                            <w:b/>
                            <w:bCs/>
                            <w:spacing w:val="-1"/>
                            <w:sz w:val="18"/>
                            <w:szCs w:val="18"/>
                            <w:lang w:val="el-GR"/>
                          </w:rPr>
                          <w:t xml:space="preserve"> (</w:t>
                        </w:r>
                        <w:r w:rsidRPr="00C77466">
                          <w:rPr>
                            <w:b/>
                            <w:bCs/>
                            <w:sz w:val="18"/>
                            <w:szCs w:val="18"/>
                            <w:lang w:val="el-GR"/>
                          </w:rPr>
                          <w:t>24</w:t>
                        </w:r>
                        <w:r w:rsidRPr="00C77466">
                          <w:rPr>
                            <w:b/>
                            <w:bCs/>
                            <w:spacing w:val="1"/>
                            <w:sz w:val="18"/>
                            <w:szCs w:val="18"/>
                            <w:lang w:val="el-GR"/>
                          </w:rPr>
                          <w:t>%</w:t>
                        </w:r>
                        <w:r w:rsidRPr="00C77466">
                          <w:rPr>
                            <w:b/>
                            <w:bCs/>
                            <w:sz w:val="18"/>
                            <w:szCs w:val="18"/>
                            <w:lang w:val="el-GR"/>
                          </w:rPr>
                          <w:t>)</w:t>
                        </w:r>
                      </w:p>
                    </w:tc>
                    <w:tc>
                      <w:tcPr>
                        <w:tcW w:w="1814" w:type="dxa"/>
                        <w:tcBorders>
                          <w:top w:val="single" w:sz="4" w:space="0" w:color="000000"/>
                          <w:left w:val="single" w:sz="4" w:space="0" w:color="000000"/>
                          <w:bottom w:val="single" w:sz="4" w:space="0" w:color="000000"/>
                          <w:right w:val="single" w:sz="4" w:space="0" w:color="000000"/>
                        </w:tcBorders>
                      </w:tcPr>
                      <w:p w:rsidR="00FC2BC4" w:rsidRPr="00C77466" w:rsidRDefault="00FC2BC4">
                        <w:pPr>
                          <w:widowControl w:val="0"/>
                          <w:autoSpaceDE w:val="0"/>
                          <w:autoSpaceDN w:val="0"/>
                          <w:adjustRightInd w:val="0"/>
                          <w:spacing w:before="36" w:after="0" w:line="239" w:lineRule="auto"/>
                          <w:ind w:left="218" w:right="224"/>
                          <w:jc w:val="center"/>
                          <w:rPr>
                            <w:sz w:val="24"/>
                          </w:rPr>
                        </w:pPr>
                        <w:r w:rsidRPr="00C77466">
                          <w:rPr>
                            <w:b/>
                            <w:bCs/>
                            <w:spacing w:val="-1"/>
                            <w:sz w:val="18"/>
                            <w:szCs w:val="18"/>
                          </w:rPr>
                          <w:t>Σ</w:t>
                        </w:r>
                        <w:r w:rsidRPr="00C77466">
                          <w:rPr>
                            <w:b/>
                            <w:bCs/>
                            <w:sz w:val="18"/>
                            <w:szCs w:val="18"/>
                          </w:rPr>
                          <w:t>Υ</w:t>
                        </w:r>
                        <w:r w:rsidRPr="00C77466">
                          <w:rPr>
                            <w:b/>
                            <w:bCs/>
                            <w:spacing w:val="-1"/>
                            <w:sz w:val="18"/>
                            <w:szCs w:val="18"/>
                          </w:rPr>
                          <w:t>Ν</w:t>
                        </w:r>
                        <w:r w:rsidRPr="00C77466">
                          <w:rPr>
                            <w:b/>
                            <w:bCs/>
                            <w:sz w:val="18"/>
                            <w:szCs w:val="18"/>
                          </w:rPr>
                          <w:t>Τ</w:t>
                        </w:r>
                        <w:r w:rsidRPr="00C77466">
                          <w:rPr>
                            <w:b/>
                            <w:bCs/>
                            <w:spacing w:val="1"/>
                            <w:sz w:val="18"/>
                            <w:szCs w:val="18"/>
                          </w:rPr>
                          <w:t>ΕΛΕ</w:t>
                        </w:r>
                        <w:r w:rsidRPr="00C77466">
                          <w:rPr>
                            <w:b/>
                            <w:bCs/>
                            <w:spacing w:val="-1"/>
                            <w:sz w:val="18"/>
                            <w:szCs w:val="18"/>
                          </w:rPr>
                          <w:t>Σ</w:t>
                        </w:r>
                        <w:r w:rsidRPr="00C77466">
                          <w:rPr>
                            <w:b/>
                            <w:bCs/>
                            <w:sz w:val="18"/>
                            <w:szCs w:val="18"/>
                          </w:rPr>
                          <w:t>Τ</w:t>
                        </w:r>
                        <w:r w:rsidRPr="00C77466">
                          <w:rPr>
                            <w:b/>
                            <w:bCs/>
                            <w:spacing w:val="-1"/>
                            <w:sz w:val="18"/>
                            <w:szCs w:val="18"/>
                          </w:rPr>
                          <w:t>Η</w:t>
                        </w:r>
                        <w:r w:rsidRPr="00C77466">
                          <w:rPr>
                            <w:b/>
                            <w:bCs/>
                            <w:sz w:val="18"/>
                            <w:szCs w:val="18"/>
                          </w:rPr>
                          <w:t>Σ Β</w:t>
                        </w:r>
                        <w:r w:rsidRPr="00C77466">
                          <w:rPr>
                            <w:b/>
                            <w:bCs/>
                            <w:spacing w:val="-1"/>
                            <w:sz w:val="18"/>
                            <w:szCs w:val="18"/>
                          </w:rPr>
                          <w:t>Α</w:t>
                        </w:r>
                        <w:r w:rsidRPr="00C77466">
                          <w:rPr>
                            <w:b/>
                            <w:bCs/>
                            <w:sz w:val="18"/>
                            <w:szCs w:val="18"/>
                          </w:rPr>
                          <w:t>ΡΥΤ</w:t>
                        </w:r>
                        <w:r w:rsidRPr="00C77466">
                          <w:rPr>
                            <w:b/>
                            <w:bCs/>
                            <w:spacing w:val="-1"/>
                            <w:sz w:val="18"/>
                            <w:szCs w:val="18"/>
                          </w:rPr>
                          <w:t>Η</w:t>
                        </w:r>
                        <w:r w:rsidRPr="00C77466">
                          <w:rPr>
                            <w:b/>
                            <w:bCs/>
                            <w:sz w:val="18"/>
                            <w:szCs w:val="18"/>
                          </w:rPr>
                          <w:t>Τ</w:t>
                        </w:r>
                        <w:r w:rsidRPr="00C77466">
                          <w:rPr>
                            <w:b/>
                            <w:bCs/>
                            <w:spacing w:val="1"/>
                            <w:sz w:val="18"/>
                            <w:szCs w:val="18"/>
                          </w:rPr>
                          <w:t>Α</w:t>
                        </w:r>
                        <w:r w:rsidRPr="00C77466">
                          <w:rPr>
                            <w:b/>
                            <w:bCs/>
                            <w:sz w:val="18"/>
                            <w:szCs w:val="18"/>
                          </w:rPr>
                          <w:t xml:space="preserve">Σ </w:t>
                        </w:r>
                        <w:r w:rsidRPr="00C77466">
                          <w:rPr>
                            <w:b/>
                            <w:bCs/>
                            <w:spacing w:val="-1"/>
                            <w:sz w:val="18"/>
                            <w:szCs w:val="18"/>
                          </w:rPr>
                          <w:t>Ν</w:t>
                        </w:r>
                        <w:r w:rsidRPr="00C77466">
                          <w:rPr>
                            <w:b/>
                            <w:bCs/>
                            <w:spacing w:val="1"/>
                            <w:sz w:val="18"/>
                            <w:szCs w:val="18"/>
                          </w:rPr>
                          <w:t>Ο</w:t>
                        </w:r>
                        <w:r w:rsidRPr="00C77466">
                          <w:rPr>
                            <w:b/>
                            <w:bCs/>
                            <w:spacing w:val="-1"/>
                            <w:sz w:val="18"/>
                            <w:szCs w:val="18"/>
                          </w:rPr>
                          <w:t>Σ</w:t>
                        </w:r>
                        <w:r w:rsidRPr="00C77466">
                          <w:rPr>
                            <w:b/>
                            <w:bCs/>
                            <w:spacing w:val="1"/>
                            <w:sz w:val="18"/>
                            <w:szCs w:val="18"/>
                          </w:rPr>
                          <w:t>Ο</w:t>
                        </w:r>
                        <w:r w:rsidRPr="00C77466">
                          <w:rPr>
                            <w:b/>
                            <w:bCs/>
                            <w:sz w:val="18"/>
                            <w:szCs w:val="18"/>
                          </w:rPr>
                          <w:t>Κ</w:t>
                        </w:r>
                        <w:r w:rsidRPr="00C77466">
                          <w:rPr>
                            <w:b/>
                            <w:bCs/>
                            <w:spacing w:val="1"/>
                            <w:sz w:val="18"/>
                            <w:szCs w:val="18"/>
                          </w:rPr>
                          <w:t>ΟΜΕ</w:t>
                        </w:r>
                        <w:r w:rsidRPr="00C77466">
                          <w:rPr>
                            <w:b/>
                            <w:bCs/>
                            <w:sz w:val="18"/>
                            <w:szCs w:val="18"/>
                          </w:rPr>
                          <w:t>Ι</w:t>
                        </w:r>
                        <w:r w:rsidRPr="00C77466">
                          <w:rPr>
                            <w:b/>
                            <w:bCs/>
                            <w:spacing w:val="1"/>
                            <w:sz w:val="18"/>
                            <w:szCs w:val="18"/>
                          </w:rPr>
                          <w:t>Ο</w:t>
                        </w:r>
                        <w:r w:rsidRPr="00C77466">
                          <w:rPr>
                            <w:b/>
                            <w:bCs/>
                            <w:sz w:val="18"/>
                            <w:szCs w:val="18"/>
                          </w:rPr>
                          <w:t xml:space="preserve">Υ </w:t>
                        </w:r>
                        <w:r w:rsidRPr="00C77466">
                          <w:rPr>
                            <w:b/>
                            <w:bCs/>
                            <w:spacing w:val="-1"/>
                            <w:sz w:val="18"/>
                            <w:szCs w:val="18"/>
                          </w:rPr>
                          <w:t>(</w:t>
                        </w:r>
                        <w:r w:rsidRPr="00C77466">
                          <w:rPr>
                            <w:b/>
                            <w:bCs/>
                            <w:spacing w:val="1"/>
                            <w:sz w:val="18"/>
                            <w:szCs w:val="18"/>
                          </w:rPr>
                          <w:t>%</w:t>
                        </w:r>
                        <w:r w:rsidRPr="00C77466">
                          <w:rPr>
                            <w:b/>
                            <w:bCs/>
                            <w:spacing w:val="-1"/>
                            <w:sz w:val="18"/>
                            <w:szCs w:val="18"/>
                          </w:rPr>
                          <w:t>)*</w:t>
                        </w:r>
                        <w:r w:rsidRPr="00C77466">
                          <w:rPr>
                            <w:b/>
                            <w:bCs/>
                            <w:sz w:val="18"/>
                            <w:szCs w:val="18"/>
                          </w:rPr>
                          <w:t>*</w:t>
                        </w:r>
                      </w:p>
                    </w:tc>
                  </w:tr>
                  <w:tr w:rsidR="00FC2BC4" w:rsidRPr="00243BF7" w:rsidTr="00E81C0B">
                    <w:trPr>
                      <w:trHeight w:hRule="exact" w:val="566"/>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rPr>
                        </w:pPr>
                      </w:p>
                      <w:p w:rsidR="00FC2BC4" w:rsidRPr="00C77466" w:rsidRDefault="00FC2BC4" w:rsidP="00E81C0B">
                        <w:pPr>
                          <w:widowControl w:val="0"/>
                          <w:tabs>
                            <w:tab w:val="left" w:pos="1120"/>
                            <w:tab w:val="left" w:pos="1620"/>
                            <w:tab w:val="left" w:pos="2360"/>
                          </w:tabs>
                          <w:autoSpaceDE w:val="0"/>
                          <w:autoSpaceDN w:val="0"/>
                          <w:adjustRightInd w:val="0"/>
                          <w:spacing w:after="0"/>
                          <w:ind w:left="100"/>
                          <w:jc w:val="left"/>
                          <w:rPr>
                            <w:sz w:val="16"/>
                            <w:szCs w:val="16"/>
                          </w:rPr>
                        </w:pPr>
                        <w:r w:rsidRPr="00C77466">
                          <w:rPr>
                            <w:spacing w:val="9"/>
                            <w:sz w:val="16"/>
                            <w:szCs w:val="16"/>
                          </w:rPr>
                          <w:t>Π</w:t>
                        </w:r>
                        <w:r w:rsidRPr="00C77466">
                          <w:rPr>
                            <w:spacing w:val="4"/>
                            <w:sz w:val="16"/>
                            <w:szCs w:val="16"/>
                          </w:rPr>
                          <w:t>Α</w:t>
                        </w:r>
                        <w:r w:rsidRPr="00C77466">
                          <w:rPr>
                            <w:spacing w:val="8"/>
                            <w:sz w:val="16"/>
                            <w:szCs w:val="16"/>
                          </w:rPr>
                          <w:t>Γ</w:t>
                        </w:r>
                        <w:r w:rsidRPr="00C77466">
                          <w:rPr>
                            <w:spacing w:val="9"/>
                            <w:sz w:val="16"/>
                            <w:szCs w:val="16"/>
                          </w:rPr>
                          <w:t>ΝΗ</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31,52%</w:t>
                        </w:r>
                      </w:p>
                    </w:tc>
                  </w:tr>
                  <w:tr w:rsidR="00FC2BC4" w:rsidRPr="00715A5C" w:rsidTr="00E81C0B">
                    <w:trPr>
                      <w:trHeight w:hRule="exact" w:val="716"/>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lang w:val="el-GR"/>
                          </w:rPr>
                        </w:pPr>
                      </w:p>
                      <w:p w:rsidR="00FC2BC4" w:rsidRPr="00C77466" w:rsidRDefault="00FC2BC4" w:rsidP="00E81C0B">
                        <w:pPr>
                          <w:widowControl w:val="0"/>
                          <w:tabs>
                            <w:tab w:val="left" w:pos="1120"/>
                            <w:tab w:val="left" w:pos="1620"/>
                            <w:tab w:val="left" w:pos="2360"/>
                          </w:tabs>
                          <w:autoSpaceDE w:val="0"/>
                          <w:autoSpaceDN w:val="0"/>
                          <w:adjustRightInd w:val="0"/>
                          <w:spacing w:after="0"/>
                          <w:ind w:left="100"/>
                          <w:jc w:val="left"/>
                          <w:rPr>
                            <w:sz w:val="24"/>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 xml:space="preserve">. </w:t>
                        </w:r>
                        <w:r w:rsidRPr="00C77466">
                          <w:rPr>
                            <w:spacing w:val="9"/>
                            <w:sz w:val="16"/>
                            <w:szCs w:val="16"/>
                            <w:lang w:val="el-GR"/>
                          </w:rPr>
                          <w:t>ΗΡ</w:t>
                        </w:r>
                        <w:r w:rsidRPr="00C77466">
                          <w:rPr>
                            <w:spacing w:val="6"/>
                            <w:sz w:val="16"/>
                            <w:szCs w:val="16"/>
                            <w:lang w:val="el-GR"/>
                          </w:rPr>
                          <w:t>Α</w:t>
                        </w:r>
                        <w:r w:rsidRPr="00C77466">
                          <w:rPr>
                            <w:spacing w:val="4"/>
                            <w:sz w:val="16"/>
                            <w:szCs w:val="16"/>
                            <w:lang w:val="el-GR"/>
                          </w:rPr>
                          <w:t>Κ</w:t>
                        </w:r>
                        <w:r w:rsidRPr="00C77466">
                          <w:rPr>
                            <w:spacing w:val="8"/>
                            <w:sz w:val="16"/>
                            <w:szCs w:val="16"/>
                            <w:lang w:val="el-GR"/>
                          </w:rPr>
                          <w:t>Λ</w:t>
                        </w:r>
                        <w:r w:rsidRPr="00C77466">
                          <w:rPr>
                            <w:sz w:val="16"/>
                            <w:szCs w:val="16"/>
                            <w:lang w:val="el-GR"/>
                          </w:rPr>
                          <w:t>Ε</w:t>
                        </w:r>
                        <w:r w:rsidRPr="00C77466">
                          <w:rPr>
                            <w:spacing w:val="-28"/>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 xml:space="preserve">Υ </w:t>
                        </w:r>
                        <w:r w:rsidRPr="00C77466">
                          <w:rPr>
                            <w:spacing w:val="4"/>
                            <w:sz w:val="16"/>
                            <w:szCs w:val="16"/>
                            <w:lang w:val="el-GR"/>
                          </w:rPr>
                          <w:t>«</w:t>
                        </w:r>
                        <w:r w:rsidRPr="00C77466">
                          <w:rPr>
                            <w:sz w:val="16"/>
                            <w:szCs w:val="16"/>
                            <w:lang w:val="el-GR"/>
                          </w:rPr>
                          <w:t>Β</w:t>
                        </w:r>
                        <w:r w:rsidRPr="00C77466">
                          <w:rPr>
                            <w:spacing w:val="-30"/>
                            <w:sz w:val="16"/>
                            <w:szCs w:val="16"/>
                            <w:lang w:val="el-GR"/>
                          </w:rPr>
                          <w:t xml:space="preserve"> </w:t>
                        </w:r>
                        <w:r w:rsidRPr="00C77466">
                          <w:rPr>
                            <w:spacing w:val="7"/>
                            <w:sz w:val="16"/>
                            <w:szCs w:val="16"/>
                            <w:lang w:val="el-GR"/>
                          </w:rPr>
                          <w:t>Ε</w:t>
                        </w:r>
                        <w:r w:rsidRPr="00C77466">
                          <w:rPr>
                            <w:sz w:val="16"/>
                            <w:szCs w:val="16"/>
                            <w:lang w:val="el-GR"/>
                          </w:rPr>
                          <w:t>Ν</w:t>
                        </w:r>
                        <w:r w:rsidRPr="00C77466">
                          <w:rPr>
                            <w:spacing w:val="-29"/>
                            <w:sz w:val="16"/>
                            <w:szCs w:val="16"/>
                            <w:lang w:val="el-GR"/>
                          </w:rPr>
                          <w:t xml:space="preserve"> </w:t>
                        </w:r>
                        <w:r w:rsidRPr="00C77466">
                          <w:rPr>
                            <w:spacing w:val="4"/>
                            <w:sz w:val="16"/>
                            <w:szCs w:val="16"/>
                            <w:lang w:val="el-GR"/>
                          </w:rPr>
                          <w:t>Ι</w:t>
                        </w:r>
                        <w:r w:rsidRPr="00C77466">
                          <w:rPr>
                            <w:spacing w:val="7"/>
                            <w:sz w:val="16"/>
                            <w:szCs w:val="16"/>
                            <w:lang w:val="el-GR"/>
                          </w:rPr>
                          <w:t>ΖΕ</w:t>
                        </w:r>
                        <w:r w:rsidRPr="00C77466">
                          <w:rPr>
                            <w:spacing w:val="8"/>
                            <w:sz w:val="16"/>
                            <w:szCs w:val="16"/>
                            <w:lang w:val="el-GR"/>
                          </w:rPr>
                          <w:t>Λ</w:t>
                        </w:r>
                        <w:r w:rsidRPr="00C77466">
                          <w:rPr>
                            <w:spacing w:val="10"/>
                            <w:sz w:val="16"/>
                            <w:szCs w:val="16"/>
                            <w:lang w:val="el-GR"/>
                          </w:rPr>
                          <w:t>Ε</w:t>
                        </w:r>
                        <w:r w:rsidRPr="00C77466">
                          <w:rPr>
                            <w:spacing w:val="4"/>
                            <w:sz w:val="16"/>
                            <w:szCs w:val="16"/>
                            <w:lang w:val="el-GR"/>
                          </w:rPr>
                          <w:t>Ι</w:t>
                        </w:r>
                        <w:r w:rsidRPr="00C77466">
                          <w:rPr>
                            <w:sz w:val="16"/>
                            <w:szCs w:val="16"/>
                            <w:lang w:val="el-GR"/>
                          </w:rPr>
                          <w:t>Ο – ΠΑΝΑΝΕΙΟ»</w:t>
                        </w:r>
                      </w:p>
                      <w:p w:rsidR="00FC2BC4" w:rsidRPr="00C77466" w:rsidRDefault="00FC2BC4" w:rsidP="00E81C0B">
                        <w:pPr>
                          <w:widowControl w:val="0"/>
                          <w:autoSpaceDE w:val="0"/>
                          <w:autoSpaceDN w:val="0"/>
                          <w:adjustRightInd w:val="0"/>
                          <w:spacing w:after="0"/>
                          <w:ind w:left="100"/>
                          <w:jc w:val="left"/>
                          <w:rPr>
                            <w:sz w:val="24"/>
                            <w:lang w:val="el-GR"/>
                          </w:rPr>
                        </w:pP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lang w:val="el-GR"/>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lang w:val="el-GR"/>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17,83%</w:t>
                        </w:r>
                      </w:p>
                    </w:tc>
                  </w:tr>
                  <w:tr w:rsidR="00FC2BC4" w:rsidRPr="00243BF7" w:rsidTr="00E81C0B">
                    <w:trPr>
                      <w:trHeight w:hRule="exact" w:val="570"/>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16"/>
                            <w:szCs w:val="16"/>
                          </w:rPr>
                        </w:pPr>
                        <w:r w:rsidRPr="00C77466">
                          <w:rPr>
                            <w:spacing w:val="1"/>
                            <w:sz w:val="16"/>
                            <w:szCs w:val="16"/>
                            <w:lang w:val="el-GR"/>
                          </w:rPr>
                          <w:t>Γ.</w:t>
                        </w:r>
                        <w:r w:rsidRPr="00C77466">
                          <w:rPr>
                            <w:sz w:val="16"/>
                            <w:szCs w:val="16"/>
                            <w:lang w:val="el-GR"/>
                          </w:rPr>
                          <w:t xml:space="preserve">Ν </w:t>
                        </w:r>
                        <w:r w:rsidRPr="00C77466">
                          <w:rPr>
                            <w:spacing w:val="-1"/>
                            <w:sz w:val="16"/>
                            <w:szCs w:val="16"/>
                            <w:lang w:val="el-GR"/>
                          </w:rPr>
                          <w:t>Χ</w:t>
                        </w:r>
                        <w:r w:rsidRPr="00C77466">
                          <w:rPr>
                            <w:spacing w:val="-3"/>
                            <w:sz w:val="16"/>
                            <w:szCs w:val="16"/>
                            <w:lang w:val="el-GR"/>
                          </w:rPr>
                          <w:t>Α</w:t>
                        </w:r>
                        <w:r w:rsidRPr="00C77466">
                          <w:rPr>
                            <w:spacing w:val="1"/>
                            <w:sz w:val="16"/>
                            <w:szCs w:val="16"/>
                            <w:lang w:val="el-GR"/>
                          </w:rPr>
                          <w:t>Ν</w:t>
                        </w:r>
                        <w:r w:rsidRPr="00C77466">
                          <w:rPr>
                            <w:spacing w:val="-6"/>
                            <w:sz w:val="16"/>
                            <w:szCs w:val="16"/>
                            <w:lang w:val="el-GR"/>
                          </w:rPr>
                          <w:t>Ι</w:t>
                        </w:r>
                        <w:r w:rsidRPr="00C77466">
                          <w:rPr>
                            <w:sz w:val="16"/>
                            <w:szCs w:val="16"/>
                            <w:lang w:val="el-GR"/>
                          </w:rPr>
                          <w:t xml:space="preserve">ΩΝ </w:t>
                        </w:r>
                        <w:r w:rsidRPr="00C77466">
                          <w:rPr>
                            <w:spacing w:val="-4"/>
                            <w:sz w:val="16"/>
                            <w:szCs w:val="16"/>
                            <w:lang w:val="el-GR"/>
                          </w:rPr>
                          <w:t>«</w:t>
                        </w:r>
                        <w:r w:rsidRPr="00C77466">
                          <w:rPr>
                            <w:sz w:val="16"/>
                            <w:szCs w:val="16"/>
                            <w:lang w:val="el-GR"/>
                          </w:rPr>
                          <w:t>Ο</w:t>
                        </w:r>
                        <w:r w:rsidRPr="00C77466">
                          <w:rPr>
                            <w:spacing w:val="2"/>
                            <w:sz w:val="16"/>
                            <w:szCs w:val="16"/>
                            <w:lang w:val="el-GR"/>
                          </w:rPr>
                          <w:t xml:space="preserve"> </w:t>
                        </w:r>
                        <w:r w:rsidRPr="00C77466">
                          <w:rPr>
                            <w:spacing w:val="-3"/>
                            <w:sz w:val="16"/>
                            <w:szCs w:val="16"/>
                            <w:lang w:val="el-GR"/>
                          </w:rPr>
                          <w:t>Α</w:t>
                        </w:r>
                        <w:r w:rsidRPr="00C77466">
                          <w:rPr>
                            <w:spacing w:val="1"/>
                            <w:sz w:val="16"/>
                            <w:szCs w:val="16"/>
                            <w:lang w:val="el-GR"/>
                          </w:rPr>
                          <w:t>Γ</w:t>
                        </w:r>
                        <w:r w:rsidRPr="00C77466">
                          <w:rPr>
                            <w:sz w:val="16"/>
                            <w:szCs w:val="16"/>
                            <w:lang w:val="el-GR"/>
                          </w:rPr>
                          <w:t>.</w:t>
                        </w:r>
                        <w:r w:rsidRPr="00C77466">
                          <w:rPr>
                            <w:spacing w:val="1"/>
                            <w:sz w:val="16"/>
                            <w:szCs w:val="16"/>
                            <w:lang w:val="el-GR"/>
                          </w:rPr>
                          <w:t xml:space="preserve"> </w:t>
                        </w:r>
                        <w:r w:rsidRPr="00C77466">
                          <w:rPr>
                            <w:spacing w:val="1"/>
                            <w:sz w:val="16"/>
                            <w:szCs w:val="16"/>
                          </w:rPr>
                          <w:t>Γ</w:t>
                        </w:r>
                        <w:r w:rsidRPr="00C77466">
                          <w:rPr>
                            <w:sz w:val="16"/>
                            <w:szCs w:val="16"/>
                          </w:rPr>
                          <w:t>ΕΩ</w:t>
                        </w:r>
                        <w:r w:rsidRPr="00C77466">
                          <w:rPr>
                            <w:spacing w:val="-1"/>
                            <w:sz w:val="16"/>
                            <w:szCs w:val="16"/>
                          </w:rPr>
                          <w:t>Ρ</w:t>
                        </w:r>
                        <w:r w:rsidRPr="00C77466">
                          <w:rPr>
                            <w:spacing w:val="1"/>
                            <w:sz w:val="16"/>
                            <w:szCs w:val="16"/>
                          </w:rPr>
                          <w:t>Γ</w:t>
                        </w:r>
                        <w:r w:rsidRPr="00C77466">
                          <w:rPr>
                            <w:spacing w:val="-6"/>
                            <w:sz w:val="16"/>
                            <w:szCs w:val="16"/>
                          </w:rPr>
                          <w:t>Ι</w:t>
                        </w:r>
                        <w:r w:rsidRPr="00C77466">
                          <w:rPr>
                            <w:spacing w:val="-1"/>
                            <w:sz w:val="16"/>
                            <w:szCs w:val="16"/>
                          </w:rPr>
                          <w:t>Ο</w:t>
                        </w:r>
                        <w:r w:rsidRPr="00C77466">
                          <w:rPr>
                            <w:spacing w:val="2"/>
                            <w:sz w:val="16"/>
                            <w:szCs w:val="16"/>
                          </w:rPr>
                          <w:t>Σ</w:t>
                        </w:r>
                        <w:r w:rsidRPr="00C77466">
                          <w:rPr>
                            <w:sz w:val="16"/>
                            <w:szCs w:val="16"/>
                          </w:rPr>
                          <w:t>»</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23,69%</w:t>
                        </w:r>
                      </w:p>
                    </w:tc>
                  </w:tr>
                  <w:tr w:rsidR="00FC2BC4" w:rsidRPr="00243BF7" w:rsidTr="00E81C0B">
                    <w:trPr>
                      <w:trHeight w:hRule="exact" w:val="372"/>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4" w:after="0" w:line="170" w:lineRule="exact"/>
                          <w:jc w:val="left"/>
                          <w:rPr>
                            <w:sz w:val="17"/>
                            <w:szCs w:val="17"/>
                          </w:rPr>
                        </w:pPr>
                      </w:p>
                      <w:p w:rsidR="00FC2BC4" w:rsidRPr="00C77466" w:rsidRDefault="00FC2BC4" w:rsidP="00E81C0B">
                        <w:pPr>
                          <w:widowControl w:val="0"/>
                          <w:autoSpaceDE w:val="0"/>
                          <w:autoSpaceDN w:val="0"/>
                          <w:adjustRightInd w:val="0"/>
                          <w:spacing w:after="0"/>
                          <w:ind w:left="100"/>
                          <w:jc w:val="left"/>
                          <w:rPr>
                            <w:sz w:val="24"/>
                          </w:rPr>
                        </w:pPr>
                        <w:r w:rsidRPr="00C77466">
                          <w:rPr>
                            <w:spacing w:val="1"/>
                            <w:sz w:val="16"/>
                            <w:szCs w:val="16"/>
                          </w:rPr>
                          <w:t>Γ.</w:t>
                        </w:r>
                        <w:r w:rsidRPr="00C77466">
                          <w:rPr>
                            <w:sz w:val="16"/>
                            <w:szCs w:val="16"/>
                          </w:rPr>
                          <w:t xml:space="preserve">Ν </w:t>
                        </w:r>
                        <w:r w:rsidRPr="00C77466">
                          <w:rPr>
                            <w:spacing w:val="-1"/>
                            <w:sz w:val="16"/>
                            <w:szCs w:val="16"/>
                          </w:rPr>
                          <w:t>Ρ</w:t>
                        </w:r>
                        <w:r w:rsidRPr="00C77466">
                          <w:rPr>
                            <w:sz w:val="16"/>
                            <w:szCs w:val="16"/>
                          </w:rPr>
                          <w:t>Ε</w:t>
                        </w:r>
                        <w:r w:rsidRPr="00C77466">
                          <w:rPr>
                            <w:spacing w:val="-1"/>
                            <w:sz w:val="16"/>
                            <w:szCs w:val="16"/>
                          </w:rPr>
                          <w:t>Θ</w:t>
                        </w:r>
                        <w:r w:rsidRPr="00C77466">
                          <w:rPr>
                            <w:spacing w:val="-3"/>
                            <w:sz w:val="16"/>
                            <w:szCs w:val="16"/>
                          </w:rPr>
                          <w:t>Υ</w:t>
                        </w:r>
                        <w:r w:rsidRPr="00C77466">
                          <w:rPr>
                            <w:spacing w:val="1"/>
                            <w:sz w:val="16"/>
                            <w:szCs w:val="16"/>
                          </w:rPr>
                          <w:t>Μ</w:t>
                        </w:r>
                        <w:r w:rsidRPr="00C77466">
                          <w:rPr>
                            <w:spacing w:val="-1"/>
                            <w:sz w:val="16"/>
                            <w:szCs w:val="16"/>
                          </w:rPr>
                          <w:t>ΝΟ</w:t>
                        </w:r>
                        <w:r w:rsidRPr="00C77466">
                          <w:rPr>
                            <w:sz w:val="16"/>
                            <w:szCs w:val="16"/>
                          </w:rPr>
                          <w:t>Υ</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8,54%</w:t>
                        </w:r>
                      </w:p>
                    </w:tc>
                  </w:tr>
                  <w:tr w:rsidR="00FC2BC4" w:rsidRPr="00243BF7" w:rsidTr="00E81C0B">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 xml:space="preserve">.   </w:t>
                        </w:r>
                        <w:r w:rsidRPr="00C77466">
                          <w:rPr>
                            <w:spacing w:val="1"/>
                            <w:sz w:val="16"/>
                            <w:szCs w:val="16"/>
                            <w:lang w:val="el-GR"/>
                          </w:rPr>
                          <w:t xml:space="preserve"> </w:t>
                        </w:r>
                        <w:r w:rsidRPr="00C77466">
                          <w:rPr>
                            <w:spacing w:val="8"/>
                            <w:sz w:val="16"/>
                            <w:szCs w:val="16"/>
                            <w:lang w:val="el-GR"/>
                          </w:rPr>
                          <w:t>Λ</w:t>
                        </w:r>
                        <w:r w:rsidRPr="00C77466">
                          <w:rPr>
                            <w:spacing w:val="4"/>
                            <w:sz w:val="16"/>
                            <w:szCs w:val="16"/>
                            <w:lang w:val="el-GR"/>
                          </w:rPr>
                          <w:t>Α</w:t>
                        </w:r>
                        <w:r w:rsidRPr="00C77466">
                          <w:rPr>
                            <w:sz w:val="16"/>
                            <w:szCs w:val="16"/>
                            <w:lang w:val="el-GR"/>
                          </w:rPr>
                          <w:t>Σ</w:t>
                        </w:r>
                        <w:r w:rsidRPr="00C77466">
                          <w:rPr>
                            <w:spacing w:val="-28"/>
                            <w:sz w:val="16"/>
                            <w:szCs w:val="16"/>
                            <w:lang w:val="el-GR"/>
                          </w:rPr>
                          <w:t xml:space="preserve"> </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 xml:space="preserve">Υ    </w:t>
                        </w:r>
                        <w:r w:rsidRPr="00C77466">
                          <w:rPr>
                            <w:spacing w:val="6"/>
                            <w:sz w:val="16"/>
                            <w:szCs w:val="16"/>
                            <w:lang w:val="el-GR"/>
                          </w:rPr>
                          <w:t>Ορ</w:t>
                        </w:r>
                        <w:r w:rsidRPr="00C77466">
                          <w:rPr>
                            <w:sz w:val="16"/>
                            <w:szCs w:val="16"/>
                            <w:lang w:val="el-GR"/>
                          </w:rPr>
                          <w:t>γ</w:t>
                        </w:r>
                        <w:r w:rsidRPr="00C77466">
                          <w:rPr>
                            <w:spacing w:val="-29"/>
                            <w:sz w:val="16"/>
                            <w:szCs w:val="16"/>
                            <w:lang w:val="el-GR"/>
                          </w:rPr>
                          <w:t xml:space="preserve"> </w:t>
                        </w:r>
                        <w:r w:rsidRPr="00C77466">
                          <w:rPr>
                            <w:spacing w:val="7"/>
                            <w:sz w:val="16"/>
                            <w:szCs w:val="16"/>
                            <w:lang w:val="el-GR"/>
                          </w:rPr>
                          <w:t>ανι</w:t>
                        </w:r>
                        <w:r w:rsidRPr="00C77466">
                          <w:rPr>
                            <w:spacing w:val="8"/>
                            <w:sz w:val="16"/>
                            <w:szCs w:val="16"/>
                            <w:lang w:val="el-GR"/>
                          </w:rPr>
                          <w:t>κ</w:t>
                        </w:r>
                        <w:r w:rsidRPr="00C77466">
                          <w:rPr>
                            <w:sz w:val="16"/>
                            <w:szCs w:val="16"/>
                            <w:lang w:val="el-GR"/>
                          </w:rPr>
                          <w:t xml:space="preserve">ή   </w:t>
                        </w:r>
                        <w:r w:rsidRPr="00C77466">
                          <w:rPr>
                            <w:spacing w:val="3"/>
                            <w:sz w:val="16"/>
                            <w:szCs w:val="16"/>
                            <w:lang w:val="el-GR"/>
                          </w:rPr>
                          <w:t xml:space="preserve"> </w:t>
                        </w:r>
                        <w:r w:rsidRPr="00C77466">
                          <w:rPr>
                            <w:spacing w:val="8"/>
                            <w:sz w:val="16"/>
                            <w:szCs w:val="16"/>
                            <w:lang w:val="el-GR"/>
                          </w:rPr>
                          <w:t>Μ</w:t>
                        </w:r>
                        <w:r w:rsidRPr="00C77466">
                          <w:rPr>
                            <w:spacing w:val="6"/>
                            <w:sz w:val="16"/>
                            <w:szCs w:val="16"/>
                            <w:lang w:val="el-GR"/>
                          </w:rPr>
                          <w:t>ο</w:t>
                        </w:r>
                        <w:r w:rsidRPr="00C77466">
                          <w:rPr>
                            <w:spacing w:val="7"/>
                            <w:sz w:val="16"/>
                            <w:szCs w:val="16"/>
                            <w:lang w:val="el-GR"/>
                          </w:rPr>
                          <w:t>νά</w:t>
                        </w:r>
                        <w:r w:rsidRPr="00C77466">
                          <w:rPr>
                            <w:spacing w:val="8"/>
                            <w:sz w:val="16"/>
                            <w:szCs w:val="16"/>
                            <w:lang w:val="el-GR"/>
                          </w:rPr>
                          <w:t>δ</w:t>
                        </w:r>
                        <w:r w:rsidRPr="00C77466">
                          <w:rPr>
                            <w:sz w:val="16"/>
                            <w:szCs w:val="16"/>
                            <w:lang w:val="el-GR"/>
                          </w:rPr>
                          <w:t xml:space="preserve">α   </w:t>
                        </w:r>
                        <w:r w:rsidRPr="00C77466">
                          <w:rPr>
                            <w:spacing w:val="1"/>
                            <w:sz w:val="16"/>
                            <w:szCs w:val="16"/>
                            <w:lang w:val="el-GR"/>
                          </w:rPr>
                          <w:t xml:space="preserve"> </w:t>
                        </w:r>
                        <w:r w:rsidRPr="00C77466">
                          <w:rPr>
                            <w:spacing w:val="7"/>
                            <w:sz w:val="16"/>
                            <w:szCs w:val="16"/>
                            <w:lang w:val="el-GR"/>
                          </w:rPr>
                          <w:t>τη</w:t>
                        </w:r>
                        <w:r w:rsidRPr="00C77466">
                          <w:rPr>
                            <w:sz w:val="16"/>
                            <w:szCs w:val="16"/>
                            <w:lang w:val="el-GR"/>
                          </w:rPr>
                          <w:t>ς</w:t>
                        </w:r>
                      </w:p>
                      <w:p w:rsidR="00FC2BC4" w:rsidRPr="00C77466" w:rsidRDefault="00FC2BC4" w:rsidP="00E81C0B">
                        <w:pPr>
                          <w:widowControl w:val="0"/>
                          <w:autoSpaceDE w:val="0"/>
                          <w:autoSpaceDN w:val="0"/>
                          <w:adjustRightInd w:val="0"/>
                          <w:spacing w:before="6"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24"/>
                          </w:rPr>
                        </w:pPr>
                        <w:r w:rsidRPr="00C77466">
                          <w:rPr>
                            <w:spacing w:val="6"/>
                            <w:sz w:val="16"/>
                            <w:szCs w:val="16"/>
                          </w:rPr>
                          <w:t>Έ</w:t>
                        </w:r>
                        <w:r w:rsidRPr="00C77466">
                          <w:rPr>
                            <w:spacing w:val="8"/>
                            <w:sz w:val="16"/>
                            <w:szCs w:val="16"/>
                          </w:rPr>
                          <w:t>δ</w:t>
                        </w:r>
                        <w:r w:rsidRPr="00C77466">
                          <w:rPr>
                            <w:spacing w:val="6"/>
                            <w:sz w:val="16"/>
                            <w:szCs w:val="16"/>
                          </w:rPr>
                          <w:t>ρ</w:t>
                        </w:r>
                        <w:r w:rsidRPr="00C77466">
                          <w:rPr>
                            <w:spacing w:val="7"/>
                            <w:sz w:val="16"/>
                            <w:szCs w:val="16"/>
                          </w:rPr>
                          <w:t>α</w:t>
                        </w:r>
                        <w:r w:rsidRPr="00C77466">
                          <w:rPr>
                            <w:sz w:val="16"/>
                            <w:szCs w:val="16"/>
                          </w:rPr>
                          <w:t>ς</w:t>
                        </w:r>
                        <w:r w:rsidRPr="00C77466">
                          <w:rPr>
                            <w:spacing w:val="16"/>
                            <w:sz w:val="16"/>
                            <w:szCs w:val="16"/>
                          </w:rPr>
                          <w:t xml:space="preserve"> </w:t>
                        </w:r>
                        <w:r w:rsidRPr="00C77466">
                          <w:rPr>
                            <w:b/>
                            <w:bCs/>
                            <w:spacing w:val="9"/>
                            <w:sz w:val="16"/>
                            <w:szCs w:val="16"/>
                          </w:rPr>
                          <w:t>Α</w:t>
                        </w:r>
                        <w:r w:rsidRPr="00C77466">
                          <w:rPr>
                            <w:b/>
                            <w:bCs/>
                            <w:spacing w:val="6"/>
                            <w:sz w:val="16"/>
                            <w:szCs w:val="16"/>
                          </w:rPr>
                          <w:t>γ</w:t>
                        </w:r>
                        <w:r w:rsidRPr="00C77466">
                          <w:rPr>
                            <w:b/>
                            <w:bCs/>
                            <w:sz w:val="16"/>
                            <w:szCs w:val="16"/>
                          </w:rPr>
                          <w:t>.</w:t>
                        </w:r>
                        <w:r w:rsidRPr="00C77466">
                          <w:rPr>
                            <w:b/>
                            <w:bCs/>
                            <w:spacing w:val="16"/>
                            <w:sz w:val="16"/>
                            <w:szCs w:val="16"/>
                          </w:rPr>
                          <w:t xml:space="preserve"> </w:t>
                        </w:r>
                        <w:r w:rsidRPr="00C77466">
                          <w:rPr>
                            <w:b/>
                            <w:bCs/>
                            <w:spacing w:val="6"/>
                            <w:sz w:val="16"/>
                            <w:szCs w:val="16"/>
                          </w:rPr>
                          <w:t>Ν</w:t>
                        </w:r>
                        <w:r w:rsidRPr="00C77466">
                          <w:rPr>
                            <w:b/>
                            <w:bCs/>
                            <w:sz w:val="16"/>
                            <w:szCs w:val="16"/>
                          </w:rPr>
                          <w:t>ι</w:t>
                        </w:r>
                        <w:r w:rsidRPr="00C77466">
                          <w:rPr>
                            <w:b/>
                            <w:bCs/>
                            <w:spacing w:val="-30"/>
                            <w:sz w:val="16"/>
                            <w:szCs w:val="16"/>
                          </w:rPr>
                          <w:t xml:space="preserve"> </w:t>
                        </w:r>
                        <w:r w:rsidRPr="00C77466">
                          <w:rPr>
                            <w:b/>
                            <w:bCs/>
                            <w:spacing w:val="7"/>
                            <w:sz w:val="16"/>
                            <w:szCs w:val="16"/>
                          </w:rPr>
                          <w:t>κ</w:t>
                        </w:r>
                        <w:r w:rsidRPr="00C77466">
                          <w:rPr>
                            <w:b/>
                            <w:bCs/>
                            <w:spacing w:val="8"/>
                            <w:sz w:val="16"/>
                            <w:szCs w:val="16"/>
                          </w:rPr>
                          <w:t>ό</w:t>
                        </w:r>
                        <w:r w:rsidRPr="00C77466">
                          <w:rPr>
                            <w:b/>
                            <w:bCs/>
                            <w:spacing w:val="7"/>
                            <w:sz w:val="16"/>
                            <w:szCs w:val="16"/>
                          </w:rPr>
                          <w:t>λ</w:t>
                        </w:r>
                        <w:r w:rsidRPr="00C77466">
                          <w:rPr>
                            <w:b/>
                            <w:bCs/>
                            <w:spacing w:val="6"/>
                            <w:sz w:val="16"/>
                            <w:szCs w:val="16"/>
                          </w:rPr>
                          <w:t>α</w:t>
                        </w:r>
                        <w:r w:rsidRPr="00C77466">
                          <w:rPr>
                            <w:b/>
                            <w:bCs/>
                            <w:spacing w:val="8"/>
                            <w:sz w:val="16"/>
                            <w:szCs w:val="16"/>
                          </w:rPr>
                          <w:t>ο</w:t>
                        </w:r>
                        <w:r w:rsidRPr="00C77466">
                          <w:rPr>
                            <w:b/>
                            <w:bCs/>
                            <w:sz w:val="16"/>
                            <w:szCs w:val="16"/>
                          </w:rPr>
                          <w:t>ς</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5,98%</w:t>
                        </w:r>
                      </w:p>
                    </w:tc>
                  </w:tr>
                  <w:tr w:rsidR="00FC2BC4" w:rsidRPr="00243BF7" w:rsidTr="00E81C0B">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 xml:space="preserve">. </w:t>
                        </w:r>
                        <w:r w:rsidRPr="00C77466">
                          <w:rPr>
                            <w:spacing w:val="19"/>
                            <w:sz w:val="16"/>
                            <w:szCs w:val="16"/>
                            <w:lang w:val="el-GR"/>
                          </w:rPr>
                          <w:t xml:space="preserve"> </w:t>
                        </w:r>
                        <w:r w:rsidRPr="00C77466">
                          <w:rPr>
                            <w:spacing w:val="8"/>
                            <w:sz w:val="16"/>
                            <w:szCs w:val="16"/>
                            <w:lang w:val="el-GR"/>
                          </w:rPr>
                          <w:t>Λ</w:t>
                        </w:r>
                        <w:r w:rsidRPr="00C77466">
                          <w:rPr>
                            <w:spacing w:val="6"/>
                            <w:sz w:val="16"/>
                            <w:szCs w:val="16"/>
                            <w:lang w:val="el-GR"/>
                          </w:rPr>
                          <w:t>Α</w:t>
                        </w:r>
                        <w:r w:rsidRPr="00C77466">
                          <w:rPr>
                            <w:spacing w:val="10"/>
                            <w:sz w:val="16"/>
                            <w:szCs w:val="16"/>
                            <w:lang w:val="el-GR"/>
                          </w:rPr>
                          <w:t>Σ</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 xml:space="preserve">Υ </w:t>
                        </w:r>
                        <w:r w:rsidRPr="00C77466">
                          <w:rPr>
                            <w:spacing w:val="20"/>
                            <w:sz w:val="16"/>
                            <w:szCs w:val="16"/>
                            <w:lang w:val="el-GR"/>
                          </w:rPr>
                          <w:t xml:space="preserve"> </w:t>
                        </w:r>
                        <w:r w:rsidRPr="00C77466">
                          <w:rPr>
                            <w:spacing w:val="4"/>
                            <w:sz w:val="16"/>
                            <w:szCs w:val="16"/>
                            <w:lang w:val="el-GR"/>
                          </w:rPr>
                          <w:t>Α</w:t>
                        </w:r>
                        <w:r w:rsidRPr="00C77466">
                          <w:rPr>
                            <w:spacing w:val="10"/>
                            <w:sz w:val="16"/>
                            <w:szCs w:val="16"/>
                            <w:lang w:val="el-GR"/>
                          </w:rPr>
                          <w:t>π</w:t>
                        </w:r>
                        <w:r w:rsidRPr="00C77466">
                          <w:rPr>
                            <w:spacing w:val="6"/>
                            <w:sz w:val="16"/>
                            <w:szCs w:val="16"/>
                            <w:lang w:val="el-GR"/>
                          </w:rPr>
                          <w:t>ο</w:t>
                        </w:r>
                        <w:r w:rsidRPr="00C77466">
                          <w:rPr>
                            <w:spacing w:val="8"/>
                            <w:sz w:val="16"/>
                            <w:szCs w:val="16"/>
                            <w:lang w:val="el-GR"/>
                          </w:rPr>
                          <w:t>κ</w:t>
                        </w:r>
                        <w:r w:rsidRPr="00C77466">
                          <w:rPr>
                            <w:spacing w:val="9"/>
                            <w:sz w:val="16"/>
                            <w:szCs w:val="16"/>
                            <w:lang w:val="el-GR"/>
                          </w:rPr>
                          <w:t>ε</w:t>
                        </w:r>
                        <w:r w:rsidRPr="00C77466">
                          <w:rPr>
                            <w:spacing w:val="7"/>
                            <w:sz w:val="16"/>
                            <w:szCs w:val="16"/>
                            <w:lang w:val="el-GR"/>
                          </w:rPr>
                          <w:t>ν</w:t>
                        </w:r>
                        <w:r w:rsidRPr="00C77466">
                          <w:rPr>
                            <w:spacing w:val="10"/>
                            <w:sz w:val="16"/>
                            <w:szCs w:val="16"/>
                            <w:lang w:val="el-GR"/>
                          </w:rPr>
                          <w:t>τ</w:t>
                        </w:r>
                        <w:r w:rsidRPr="00C77466">
                          <w:rPr>
                            <w:spacing w:val="6"/>
                            <w:sz w:val="16"/>
                            <w:szCs w:val="16"/>
                            <w:lang w:val="el-GR"/>
                          </w:rPr>
                          <w:t>ρ</w:t>
                        </w:r>
                        <w:r w:rsidRPr="00C77466">
                          <w:rPr>
                            <w:spacing w:val="7"/>
                            <w:sz w:val="16"/>
                            <w:szCs w:val="16"/>
                            <w:lang w:val="el-GR"/>
                          </w:rPr>
                          <w:t>ωµ</w:t>
                        </w:r>
                        <w:r w:rsidRPr="00C77466">
                          <w:rPr>
                            <w:spacing w:val="9"/>
                            <w:sz w:val="16"/>
                            <w:szCs w:val="16"/>
                            <w:lang w:val="el-GR"/>
                          </w:rPr>
                          <w:t>έν</w:t>
                        </w:r>
                        <w:r w:rsidRPr="00C77466">
                          <w:rPr>
                            <w:sz w:val="16"/>
                            <w:szCs w:val="16"/>
                            <w:lang w:val="el-GR"/>
                          </w:rPr>
                          <w:t xml:space="preserve">η </w:t>
                        </w:r>
                        <w:r w:rsidRPr="00C77466">
                          <w:rPr>
                            <w:spacing w:val="12"/>
                            <w:sz w:val="16"/>
                            <w:szCs w:val="16"/>
                            <w:lang w:val="el-GR"/>
                          </w:rPr>
                          <w:t xml:space="preserve"> </w:t>
                        </w:r>
                        <w:r w:rsidRPr="00C77466">
                          <w:rPr>
                            <w:spacing w:val="6"/>
                            <w:sz w:val="16"/>
                            <w:szCs w:val="16"/>
                            <w:lang w:val="el-GR"/>
                          </w:rPr>
                          <w:t>Ορ</w:t>
                        </w:r>
                        <w:r w:rsidRPr="00C77466">
                          <w:rPr>
                            <w:spacing w:val="8"/>
                            <w:sz w:val="16"/>
                            <w:szCs w:val="16"/>
                            <w:lang w:val="el-GR"/>
                          </w:rPr>
                          <w:t>γ</w:t>
                        </w:r>
                        <w:r w:rsidRPr="00C77466">
                          <w:rPr>
                            <w:spacing w:val="9"/>
                            <w:sz w:val="16"/>
                            <w:szCs w:val="16"/>
                            <w:lang w:val="el-GR"/>
                          </w:rPr>
                          <w:t>α</w:t>
                        </w:r>
                        <w:r w:rsidRPr="00C77466">
                          <w:rPr>
                            <w:spacing w:val="7"/>
                            <w:sz w:val="16"/>
                            <w:szCs w:val="16"/>
                            <w:lang w:val="el-GR"/>
                          </w:rPr>
                          <w:t>νι</w:t>
                        </w:r>
                        <w:r w:rsidRPr="00C77466">
                          <w:rPr>
                            <w:spacing w:val="8"/>
                            <w:sz w:val="16"/>
                            <w:szCs w:val="16"/>
                            <w:lang w:val="el-GR"/>
                          </w:rPr>
                          <w:t>κ</w:t>
                        </w:r>
                        <w:r w:rsidRPr="00C77466">
                          <w:rPr>
                            <w:sz w:val="16"/>
                            <w:szCs w:val="16"/>
                            <w:lang w:val="el-GR"/>
                          </w:rPr>
                          <w:t>ή</w:t>
                        </w:r>
                      </w:p>
                      <w:p w:rsidR="00FC2BC4" w:rsidRPr="00C77466" w:rsidRDefault="00FC2BC4" w:rsidP="00E81C0B">
                        <w:pPr>
                          <w:widowControl w:val="0"/>
                          <w:autoSpaceDE w:val="0"/>
                          <w:autoSpaceDN w:val="0"/>
                          <w:adjustRightInd w:val="0"/>
                          <w:spacing w:before="6"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24"/>
                          </w:rPr>
                        </w:pPr>
                        <w:r w:rsidRPr="00C77466">
                          <w:rPr>
                            <w:spacing w:val="8"/>
                            <w:sz w:val="16"/>
                            <w:szCs w:val="16"/>
                          </w:rPr>
                          <w:t>Μ</w:t>
                        </w:r>
                        <w:r w:rsidRPr="00C77466">
                          <w:rPr>
                            <w:spacing w:val="6"/>
                            <w:sz w:val="16"/>
                            <w:szCs w:val="16"/>
                          </w:rPr>
                          <w:t>ο</w:t>
                        </w:r>
                        <w:r w:rsidRPr="00C77466">
                          <w:rPr>
                            <w:spacing w:val="7"/>
                            <w:sz w:val="16"/>
                            <w:szCs w:val="16"/>
                          </w:rPr>
                          <w:t>νά</w:t>
                        </w:r>
                        <w:r w:rsidRPr="00C77466">
                          <w:rPr>
                            <w:spacing w:val="8"/>
                            <w:sz w:val="16"/>
                            <w:szCs w:val="16"/>
                          </w:rPr>
                          <w:t>δ</w:t>
                        </w:r>
                        <w:r w:rsidRPr="00C77466">
                          <w:rPr>
                            <w:sz w:val="16"/>
                            <w:szCs w:val="16"/>
                          </w:rPr>
                          <w:t>α</w:t>
                        </w:r>
                        <w:r w:rsidRPr="00C77466">
                          <w:rPr>
                            <w:spacing w:val="15"/>
                            <w:sz w:val="16"/>
                            <w:szCs w:val="16"/>
                          </w:rPr>
                          <w:t xml:space="preserve"> </w:t>
                        </w:r>
                        <w:r w:rsidRPr="00C77466">
                          <w:rPr>
                            <w:b/>
                            <w:bCs/>
                            <w:spacing w:val="7"/>
                            <w:sz w:val="16"/>
                            <w:szCs w:val="16"/>
                          </w:rPr>
                          <w:t>Ι</w:t>
                        </w:r>
                        <w:r w:rsidRPr="00C77466">
                          <w:rPr>
                            <w:b/>
                            <w:bCs/>
                            <w:spacing w:val="8"/>
                            <w:sz w:val="16"/>
                            <w:szCs w:val="16"/>
                          </w:rPr>
                          <w:t>ε</w:t>
                        </w:r>
                        <w:r w:rsidRPr="00C77466">
                          <w:rPr>
                            <w:b/>
                            <w:bCs/>
                            <w:spacing w:val="10"/>
                            <w:sz w:val="16"/>
                            <w:szCs w:val="16"/>
                          </w:rPr>
                          <w:t>ρ</w:t>
                        </w:r>
                        <w:r w:rsidRPr="00C77466">
                          <w:rPr>
                            <w:b/>
                            <w:bCs/>
                            <w:spacing w:val="6"/>
                            <w:sz w:val="16"/>
                            <w:szCs w:val="16"/>
                          </w:rPr>
                          <w:t>ά</w:t>
                        </w:r>
                        <w:r w:rsidRPr="00C77466">
                          <w:rPr>
                            <w:b/>
                            <w:bCs/>
                            <w:spacing w:val="8"/>
                            <w:sz w:val="16"/>
                            <w:szCs w:val="16"/>
                          </w:rPr>
                          <w:t>πε</w:t>
                        </w:r>
                        <w:r w:rsidRPr="00C77466">
                          <w:rPr>
                            <w:b/>
                            <w:bCs/>
                            <w:spacing w:val="7"/>
                            <w:sz w:val="16"/>
                            <w:szCs w:val="16"/>
                          </w:rPr>
                          <w:t>τρ</w:t>
                        </w:r>
                        <w:r w:rsidRPr="00C77466">
                          <w:rPr>
                            <w:b/>
                            <w:bCs/>
                            <w:sz w:val="16"/>
                            <w:szCs w:val="16"/>
                          </w:rPr>
                          <w:t>α</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3,11%</w:t>
                        </w:r>
                      </w:p>
                    </w:tc>
                  </w:tr>
                  <w:tr w:rsidR="00FC2BC4" w:rsidRPr="00243BF7" w:rsidTr="00E81C0B">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 xml:space="preserve">. </w:t>
                        </w:r>
                        <w:r w:rsidRPr="00C77466">
                          <w:rPr>
                            <w:spacing w:val="19"/>
                            <w:sz w:val="16"/>
                            <w:szCs w:val="16"/>
                            <w:lang w:val="el-GR"/>
                          </w:rPr>
                          <w:t xml:space="preserve"> </w:t>
                        </w:r>
                        <w:r w:rsidRPr="00C77466">
                          <w:rPr>
                            <w:spacing w:val="8"/>
                            <w:sz w:val="16"/>
                            <w:szCs w:val="16"/>
                            <w:lang w:val="el-GR"/>
                          </w:rPr>
                          <w:t>Λ</w:t>
                        </w:r>
                        <w:r w:rsidRPr="00C77466">
                          <w:rPr>
                            <w:spacing w:val="6"/>
                            <w:sz w:val="16"/>
                            <w:szCs w:val="16"/>
                            <w:lang w:val="el-GR"/>
                          </w:rPr>
                          <w:t>Α</w:t>
                        </w:r>
                        <w:r w:rsidRPr="00C77466">
                          <w:rPr>
                            <w:spacing w:val="10"/>
                            <w:sz w:val="16"/>
                            <w:szCs w:val="16"/>
                            <w:lang w:val="el-GR"/>
                          </w:rPr>
                          <w:t>Σ</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 xml:space="preserve">Υ </w:t>
                        </w:r>
                        <w:r w:rsidRPr="00C77466">
                          <w:rPr>
                            <w:spacing w:val="20"/>
                            <w:sz w:val="16"/>
                            <w:szCs w:val="16"/>
                            <w:lang w:val="el-GR"/>
                          </w:rPr>
                          <w:t xml:space="preserve"> </w:t>
                        </w:r>
                        <w:r w:rsidRPr="00C77466">
                          <w:rPr>
                            <w:spacing w:val="4"/>
                            <w:sz w:val="16"/>
                            <w:szCs w:val="16"/>
                            <w:lang w:val="el-GR"/>
                          </w:rPr>
                          <w:t>Α</w:t>
                        </w:r>
                        <w:r w:rsidRPr="00C77466">
                          <w:rPr>
                            <w:spacing w:val="10"/>
                            <w:sz w:val="16"/>
                            <w:szCs w:val="16"/>
                            <w:lang w:val="el-GR"/>
                          </w:rPr>
                          <w:t>π</w:t>
                        </w:r>
                        <w:r w:rsidRPr="00C77466">
                          <w:rPr>
                            <w:spacing w:val="6"/>
                            <w:sz w:val="16"/>
                            <w:szCs w:val="16"/>
                            <w:lang w:val="el-GR"/>
                          </w:rPr>
                          <w:t>ο</w:t>
                        </w:r>
                        <w:r w:rsidRPr="00C77466">
                          <w:rPr>
                            <w:spacing w:val="8"/>
                            <w:sz w:val="16"/>
                            <w:szCs w:val="16"/>
                            <w:lang w:val="el-GR"/>
                          </w:rPr>
                          <w:t>κ</w:t>
                        </w:r>
                        <w:r w:rsidRPr="00C77466">
                          <w:rPr>
                            <w:spacing w:val="9"/>
                            <w:sz w:val="16"/>
                            <w:szCs w:val="16"/>
                            <w:lang w:val="el-GR"/>
                          </w:rPr>
                          <w:t>ε</w:t>
                        </w:r>
                        <w:r w:rsidRPr="00C77466">
                          <w:rPr>
                            <w:spacing w:val="7"/>
                            <w:sz w:val="16"/>
                            <w:szCs w:val="16"/>
                            <w:lang w:val="el-GR"/>
                          </w:rPr>
                          <w:t>ν</w:t>
                        </w:r>
                        <w:r w:rsidRPr="00C77466">
                          <w:rPr>
                            <w:spacing w:val="10"/>
                            <w:sz w:val="16"/>
                            <w:szCs w:val="16"/>
                            <w:lang w:val="el-GR"/>
                          </w:rPr>
                          <w:t>τ</w:t>
                        </w:r>
                        <w:r w:rsidRPr="00C77466">
                          <w:rPr>
                            <w:spacing w:val="6"/>
                            <w:sz w:val="16"/>
                            <w:szCs w:val="16"/>
                            <w:lang w:val="el-GR"/>
                          </w:rPr>
                          <w:t>ρ</w:t>
                        </w:r>
                        <w:r w:rsidRPr="00C77466">
                          <w:rPr>
                            <w:spacing w:val="7"/>
                            <w:sz w:val="16"/>
                            <w:szCs w:val="16"/>
                            <w:lang w:val="el-GR"/>
                          </w:rPr>
                          <w:t>ωµ</w:t>
                        </w:r>
                        <w:r w:rsidRPr="00C77466">
                          <w:rPr>
                            <w:spacing w:val="9"/>
                            <w:sz w:val="16"/>
                            <w:szCs w:val="16"/>
                            <w:lang w:val="el-GR"/>
                          </w:rPr>
                          <w:t>έν</w:t>
                        </w:r>
                        <w:r w:rsidRPr="00C77466">
                          <w:rPr>
                            <w:sz w:val="16"/>
                            <w:szCs w:val="16"/>
                            <w:lang w:val="el-GR"/>
                          </w:rPr>
                          <w:t xml:space="preserve">η </w:t>
                        </w:r>
                        <w:r w:rsidRPr="00C77466">
                          <w:rPr>
                            <w:spacing w:val="12"/>
                            <w:sz w:val="16"/>
                            <w:szCs w:val="16"/>
                            <w:lang w:val="el-GR"/>
                          </w:rPr>
                          <w:t xml:space="preserve"> </w:t>
                        </w:r>
                        <w:r w:rsidRPr="00C77466">
                          <w:rPr>
                            <w:spacing w:val="6"/>
                            <w:sz w:val="16"/>
                            <w:szCs w:val="16"/>
                            <w:lang w:val="el-GR"/>
                          </w:rPr>
                          <w:t>Ορ</w:t>
                        </w:r>
                        <w:r w:rsidRPr="00C77466">
                          <w:rPr>
                            <w:spacing w:val="8"/>
                            <w:sz w:val="16"/>
                            <w:szCs w:val="16"/>
                            <w:lang w:val="el-GR"/>
                          </w:rPr>
                          <w:t>γ</w:t>
                        </w:r>
                        <w:r w:rsidRPr="00C77466">
                          <w:rPr>
                            <w:spacing w:val="9"/>
                            <w:sz w:val="16"/>
                            <w:szCs w:val="16"/>
                            <w:lang w:val="el-GR"/>
                          </w:rPr>
                          <w:t>α</w:t>
                        </w:r>
                        <w:r w:rsidRPr="00C77466">
                          <w:rPr>
                            <w:spacing w:val="7"/>
                            <w:sz w:val="16"/>
                            <w:szCs w:val="16"/>
                            <w:lang w:val="el-GR"/>
                          </w:rPr>
                          <w:t>νι</w:t>
                        </w:r>
                        <w:r w:rsidRPr="00C77466">
                          <w:rPr>
                            <w:spacing w:val="8"/>
                            <w:sz w:val="16"/>
                            <w:szCs w:val="16"/>
                            <w:lang w:val="el-GR"/>
                          </w:rPr>
                          <w:t>κ</w:t>
                        </w:r>
                        <w:r w:rsidRPr="00C77466">
                          <w:rPr>
                            <w:sz w:val="16"/>
                            <w:szCs w:val="16"/>
                            <w:lang w:val="el-GR"/>
                          </w:rPr>
                          <w:t>ή</w:t>
                        </w:r>
                      </w:p>
                      <w:p w:rsidR="00FC2BC4" w:rsidRPr="00C77466" w:rsidRDefault="00FC2BC4" w:rsidP="00E81C0B">
                        <w:pPr>
                          <w:widowControl w:val="0"/>
                          <w:autoSpaceDE w:val="0"/>
                          <w:autoSpaceDN w:val="0"/>
                          <w:adjustRightInd w:val="0"/>
                          <w:spacing w:before="6"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24"/>
                          </w:rPr>
                        </w:pPr>
                        <w:r w:rsidRPr="00C77466">
                          <w:rPr>
                            <w:spacing w:val="8"/>
                            <w:sz w:val="16"/>
                            <w:szCs w:val="16"/>
                          </w:rPr>
                          <w:t>Μ</w:t>
                        </w:r>
                        <w:r w:rsidRPr="00C77466">
                          <w:rPr>
                            <w:spacing w:val="6"/>
                            <w:sz w:val="16"/>
                            <w:szCs w:val="16"/>
                          </w:rPr>
                          <w:t>ο</w:t>
                        </w:r>
                        <w:r w:rsidRPr="00C77466">
                          <w:rPr>
                            <w:spacing w:val="7"/>
                            <w:sz w:val="16"/>
                            <w:szCs w:val="16"/>
                          </w:rPr>
                          <w:t>νά</w:t>
                        </w:r>
                        <w:r w:rsidRPr="00C77466">
                          <w:rPr>
                            <w:spacing w:val="8"/>
                            <w:sz w:val="16"/>
                            <w:szCs w:val="16"/>
                          </w:rPr>
                          <w:t>δ</w:t>
                        </w:r>
                        <w:r w:rsidRPr="00C77466">
                          <w:rPr>
                            <w:sz w:val="16"/>
                            <w:szCs w:val="16"/>
                          </w:rPr>
                          <w:t>α</w:t>
                        </w:r>
                        <w:r w:rsidRPr="00C77466">
                          <w:rPr>
                            <w:spacing w:val="15"/>
                            <w:sz w:val="16"/>
                            <w:szCs w:val="16"/>
                          </w:rPr>
                          <w:t xml:space="preserve"> </w:t>
                        </w:r>
                        <w:r w:rsidRPr="00C77466">
                          <w:rPr>
                            <w:b/>
                            <w:bCs/>
                            <w:spacing w:val="8"/>
                            <w:sz w:val="16"/>
                            <w:szCs w:val="16"/>
                          </w:rPr>
                          <w:t>Σ</w:t>
                        </w:r>
                        <w:r w:rsidRPr="00C77466">
                          <w:rPr>
                            <w:b/>
                            <w:bCs/>
                            <w:spacing w:val="7"/>
                            <w:sz w:val="16"/>
                            <w:szCs w:val="16"/>
                          </w:rPr>
                          <w:t>ητ</w:t>
                        </w:r>
                        <w:r w:rsidRPr="00C77466">
                          <w:rPr>
                            <w:b/>
                            <w:bCs/>
                            <w:spacing w:val="8"/>
                            <w:sz w:val="16"/>
                            <w:szCs w:val="16"/>
                          </w:rPr>
                          <w:t>ε</w:t>
                        </w:r>
                        <w:r w:rsidRPr="00C77466">
                          <w:rPr>
                            <w:b/>
                            <w:bCs/>
                            <w:sz w:val="16"/>
                            <w:szCs w:val="16"/>
                          </w:rPr>
                          <w:t>ί</w:t>
                        </w:r>
                        <w:r w:rsidRPr="00C77466">
                          <w:rPr>
                            <w:b/>
                            <w:bCs/>
                            <w:spacing w:val="-30"/>
                            <w:sz w:val="16"/>
                            <w:szCs w:val="16"/>
                          </w:rPr>
                          <w:t xml:space="preserve"> </w:t>
                        </w:r>
                        <w:r w:rsidRPr="00C77466">
                          <w:rPr>
                            <w:b/>
                            <w:bCs/>
                            <w:sz w:val="16"/>
                            <w:szCs w:val="16"/>
                          </w:rPr>
                          <w:t>α</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3,11%</w:t>
                        </w:r>
                      </w:p>
                    </w:tc>
                  </w:tr>
                  <w:tr w:rsidR="00FC2BC4" w:rsidRPr="00243BF7" w:rsidTr="00E81C0B">
                    <w:trPr>
                      <w:trHeight w:hRule="exact" w:val="370"/>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before="1" w:after="0" w:line="170" w:lineRule="exact"/>
                          <w:jc w:val="left"/>
                          <w:rPr>
                            <w:sz w:val="17"/>
                            <w:szCs w:val="17"/>
                          </w:rPr>
                        </w:pPr>
                      </w:p>
                      <w:p w:rsidR="00FC2BC4" w:rsidRPr="00C77466" w:rsidRDefault="00FC2BC4" w:rsidP="00E81C0B">
                        <w:pPr>
                          <w:widowControl w:val="0"/>
                          <w:autoSpaceDE w:val="0"/>
                          <w:autoSpaceDN w:val="0"/>
                          <w:adjustRightInd w:val="0"/>
                          <w:spacing w:after="0"/>
                          <w:ind w:left="100"/>
                          <w:jc w:val="left"/>
                          <w:rPr>
                            <w:sz w:val="24"/>
                          </w:rPr>
                        </w:pPr>
                        <w:r w:rsidRPr="00C77466">
                          <w:rPr>
                            <w:spacing w:val="8"/>
                            <w:sz w:val="16"/>
                            <w:szCs w:val="16"/>
                          </w:rPr>
                          <w:t>Γ.</w:t>
                        </w:r>
                        <w:r w:rsidRPr="00C77466">
                          <w:rPr>
                            <w:spacing w:val="6"/>
                            <w:sz w:val="16"/>
                            <w:szCs w:val="16"/>
                          </w:rPr>
                          <w:t>Ν</w:t>
                        </w:r>
                        <w:r w:rsidRPr="00C77466">
                          <w:rPr>
                            <w:spacing w:val="8"/>
                            <w:sz w:val="16"/>
                            <w:szCs w:val="16"/>
                          </w:rPr>
                          <w:t>.</w:t>
                        </w:r>
                        <w:r w:rsidRPr="00C77466">
                          <w:rPr>
                            <w:spacing w:val="9"/>
                            <w:sz w:val="16"/>
                            <w:szCs w:val="16"/>
                          </w:rPr>
                          <w:t>-</w:t>
                        </w:r>
                        <w:r w:rsidRPr="00C77466">
                          <w:rPr>
                            <w:spacing w:val="4"/>
                            <w:sz w:val="16"/>
                            <w:szCs w:val="16"/>
                          </w:rPr>
                          <w:t>Κ</w:t>
                        </w:r>
                        <w:r w:rsidRPr="00C77466">
                          <w:rPr>
                            <w:sz w:val="16"/>
                            <w:szCs w:val="16"/>
                          </w:rPr>
                          <w:t>.</w:t>
                        </w:r>
                        <w:r w:rsidRPr="00C77466">
                          <w:rPr>
                            <w:spacing w:val="-30"/>
                            <w:sz w:val="16"/>
                            <w:szCs w:val="16"/>
                          </w:rPr>
                          <w:t xml:space="preserve"> </w:t>
                        </w:r>
                        <w:r w:rsidRPr="00C77466">
                          <w:rPr>
                            <w:spacing w:val="6"/>
                            <w:sz w:val="16"/>
                            <w:szCs w:val="16"/>
                          </w:rPr>
                          <w:t>Υ</w:t>
                        </w:r>
                        <w:r w:rsidRPr="00C77466">
                          <w:rPr>
                            <w:spacing w:val="8"/>
                            <w:sz w:val="16"/>
                            <w:szCs w:val="16"/>
                          </w:rPr>
                          <w:t>.</w:t>
                        </w:r>
                        <w:r w:rsidRPr="00C77466">
                          <w:rPr>
                            <w:spacing w:val="6"/>
                            <w:sz w:val="16"/>
                            <w:szCs w:val="16"/>
                          </w:rPr>
                          <w:t>Ν</w:t>
                        </w:r>
                        <w:r w:rsidRPr="00C77466">
                          <w:rPr>
                            <w:spacing w:val="10"/>
                            <w:sz w:val="16"/>
                            <w:szCs w:val="16"/>
                          </w:rPr>
                          <w:t>Ε</w:t>
                        </w:r>
                        <w:r w:rsidRPr="00C77466">
                          <w:rPr>
                            <w:spacing w:val="6"/>
                            <w:sz w:val="16"/>
                            <w:szCs w:val="16"/>
                          </w:rPr>
                          <w:t>Α</w:t>
                        </w:r>
                        <w:r w:rsidRPr="00C77466">
                          <w:rPr>
                            <w:spacing w:val="9"/>
                            <w:sz w:val="16"/>
                            <w:szCs w:val="16"/>
                          </w:rPr>
                          <w:t>Π</w:t>
                        </w:r>
                        <w:r w:rsidRPr="00C77466">
                          <w:rPr>
                            <w:spacing w:val="6"/>
                            <w:sz w:val="16"/>
                            <w:szCs w:val="16"/>
                          </w:rPr>
                          <w:t>Ο</w:t>
                        </w:r>
                        <w:r w:rsidRPr="00C77466">
                          <w:rPr>
                            <w:spacing w:val="8"/>
                            <w:sz w:val="16"/>
                            <w:szCs w:val="16"/>
                          </w:rPr>
                          <w:t>Λ</w:t>
                        </w:r>
                        <w:r w:rsidRPr="00C77466">
                          <w:rPr>
                            <w:spacing w:val="7"/>
                            <w:sz w:val="16"/>
                            <w:szCs w:val="16"/>
                          </w:rPr>
                          <w:t>Ε</w:t>
                        </w:r>
                        <w:r w:rsidRPr="00C77466">
                          <w:rPr>
                            <w:spacing w:val="8"/>
                            <w:sz w:val="16"/>
                            <w:szCs w:val="16"/>
                          </w:rPr>
                          <w:t>Ω</w:t>
                        </w:r>
                        <w:r w:rsidRPr="00C77466">
                          <w:rPr>
                            <w:sz w:val="16"/>
                            <w:szCs w:val="16"/>
                          </w:rPr>
                          <w:t>Σ</w:t>
                        </w:r>
                        <w:r w:rsidRPr="00C77466">
                          <w:rPr>
                            <w:spacing w:val="14"/>
                            <w:sz w:val="16"/>
                            <w:szCs w:val="16"/>
                          </w:rPr>
                          <w:t xml:space="preserve"> </w:t>
                        </w:r>
                        <w:r w:rsidRPr="00C77466">
                          <w:rPr>
                            <w:spacing w:val="4"/>
                            <w:sz w:val="16"/>
                            <w:szCs w:val="16"/>
                          </w:rPr>
                          <w:t>«</w:t>
                        </w:r>
                        <w:r w:rsidRPr="00C77466">
                          <w:rPr>
                            <w:spacing w:val="9"/>
                            <w:w w:val="105"/>
                            <w:sz w:val="16"/>
                            <w:szCs w:val="16"/>
                          </w:rPr>
                          <w:t>∆</w:t>
                        </w:r>
                        <w:r w:rsidRPr="00C77466">
                          <w:rPr>
                            <w:spacing w:val="7"/>
                            <w:sz w:val="16"/>
                            <w:szCs w:val="16"/>
                          </w:rPr>
                          <w:t>ι</w:t>
                        </w:r>
                        <w:r w:rsidRPr="00C77466">
                          <w:rPr>
                            <w:spacing w:val="9"/>
                            <w:sz w:val="16"/>
                            <w:szCs w:val="16"/>
                          </w:rPr>
                          <w:t>α</w:t>
                        </w:r>
                        <w:r w:rsidRPr="00C77466">
                          <w:rPr>
                            <w:spacing w:val="6"/>
                            <w:sz w:val="16"/>
                            <w:szCs w:val="16"/>
                          </w:rPr>
                          <w:t>λ</w:t>
                        </w:r>
                        <w:r w:rsidRPr="00C77466">
                          <w:rPr>
                            <w:spacing w:val="7"/>
                            <w:sz w:val="16"/>
                            <w:szCs w:val="16"/>
                          </w:rPr>
                          <w:t>υ</w:t>
                        </w:r>
                        <w:r w:rsidRPr="00C77466">
                          <w:rPr>
                            <w:spacing w:val="9"/>
                            <w:sz w:val="16"/>
                            <w:szCs w:val="16"/>
                          </w:rPr>
                          <w:t>ν</w:t>
                        </w:r>
                        <w:r w:rsidRPr="00C77466">
                          <w:rPr>
                            <w:spacing w:val="7"/>
                            <w:sz w:val="16"/>
                            <w:szCs w:val="16"/>
                          </w:rPr>
                          <w:t>ά</w:t>
                        </w:r>
                        <w:r w:rsidRPr="00C77466">
                          <w:rPr>
                            <w:spacing w:val="8"/>
                            <w:sz w:val="16"/>
                            <w:szCs w:val="16"/>
                          </w:rPr>
                          <w:t>κ</w:t>
                        </w:r>
                        <w:r w:rsidRPr="00C77466">
                          <w:rPr>
                            <w:spacing w:val="7"/>
                            <w:sz w:val="16"/>
                            <w:szCs w:val="16"/>
                          </w:rPr>
                          <w:t>ει</w:t>
                        </w:r>
                        <w:r w:rsidRPr="00C77466">
                          <w:rPr>
                            <w:sz w:val="16"/>
                            <w:szCs w:val="16"/>
                          </w:rPr>
                          <w:t>ο»</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0,83%</w:t>
                        </w:r>
                      </w:p>
                    </w:tc>
                  </w:tr>
                  <w:tr w:rsidR="00FC2BC4" w:rsidRPr="00715A5C" w:rsidTr="00E81C0B">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rsidR="00FC2BC4" w:rsidRPr="001A6BD4" w:rsidRDefault="00FC2BC4" w:rsidP="00E81C0B">
                        <w:pPr>
                          <w:widowControl w:val="0"/>
                          <w:autoSpaceDE w:val="0"/>
                          <w:autoSpaceDN w:val="0"/>
                          <w:adjustRightInd w:val="0"/>
                          <w:spacing w:before="1" w:after="0" w:line="170" w:lineRule="exact"/>
                          <w:jc w:val="left"/>
                          <w:rPr>
                            <w:sz w:val="17"/>
                            <w:szCs w:val="17"/>
                            <w:lang w:val="el-GR"/>
                          </w:rPr>
                        </w:pPr>
                      </w:p>
                      <w:p w:rsidR="00FC2BC4" w:rsidRPr="00C77466" w:rsidRDefault="00FC2BC4" w:rsidP="00E81C0B">
                        <w:pPr>
                          <w:widowControl w:val="0"/>
                          <w:autoSpaceDE w:val="0"/>
                          <w:autoSpaceDN w:val="0"/>
                          <w:adjustRightInd w:val="0"/>
                          <w:spacing w:after="0"/>
                          <w:ind w:left="100"/>
                          <w:jc w:val="left"/>
                          <w:rPr>
                            <w:sz w:val="16"/>
                            <w:szCs w:val="16"/>
                            <w:lang w:val="el-GR"/>
                          </w:rPr>
                        </w:pPr>
                        <w:r w:rsidRPr="00C77466">
                          <w:rPr>
                            <w:spacing w:val="-3"/>
                            <w:sz w:val="16"/>
                            <w:szCs w:val="16"/>
                            <w:lang w:val="el-GR"/>
                          </w:rPr>
                          <w:t>Κ</w:t>
                        </w:r>
                        <w:r w:rsidRPr="00C77466">
                          <w:rPr>
                            <w:sz w:val="16"/>
                            <w:szCs w:val="16"/>
                            <w:lang w:val="el-GR"/>
                          </w:rPr>
                          <w:t>Ε</w:t>
                        </w:r>
                        <w:r w:rsidRPr="00C77466">
                          <w:rPr>
                            <w:spacing w:val="1"/>
                            <w:sz w:val="16"/>
                            <w:szCs w:val="16"/>
                            <w:lang w:val="el-GR"/>
                          </w:rPr>
                          <w:t>Ν</w:t>
                        </w:r>
                        <w:r w:rsidRPr="00C77466">
                          <w:rPr>
                            <w:spacing w:val="-2"/>
                            <w:sz w:val="16"/>
                            <w:szCs w:val="16"/>
                            <w:lang w:val="el-GR"/>
                          </w:rPr>
                          <w:t>Τ</w:t>
                        </w:r>
                        <w:r w:rsidRPr="00C77466">
                          <w:rPr>
                            <w:spacing w:val="2"/>
                            <w:sz w:val="16"/>
                            <w:szCs w:val="16"/>
                            <w:lang w:val="el-GR"/>
                          </w:rPr>
                          <w:t>Ρ</w:t>
                        </w:r>
                        <w:r w:rsidRPr="00C77466">
                          <w:rPr>
                            <w:spacing w:val="-3"/>
                            <w:sz w:val="16"/>
                            <w:szCs w:val="16"/>
                            <w:lang w:val="el-GR"/>
                          </w:rPr>
                          <w:t>Ι</w:t>
                        </w:r>
                        <w:r w:rsidRPr="00C77466">
                          <w:rPr>
                            <w:spacing w:val="-1"/>
                            <w:sz w:val="16"/>
                            <w:szCs w:val="16"/>
                            <w:lang w:val="el-GR"/>
                          </w:rPr>
                          <w:t>Κ</w:t>
                        </w:r>
                        <w:r w:rsidRPr="00C77466">
                          <w:rPr>
                            <w:sz w:val="16"/>
                            <w:szCs w:val="16"/>
                            <w:lang w:val="el-GR"/>
                          </w:rPr>
                          <w:t xml:space="preserve">Η </w:t>
                        </w:r>
                        <w:r w:rsidRPr="00C77466">
                          <w:rPr>
                            <w:spacing w:val="13"/>
                            <w:sz w:val="16"/>
                            <w:szCs w:val="16"/>
                            <w:lang w:val="el-GR"/>
                          </w:rPr>
                          <w:t xml:space="preserve"> </w:t>
                        </w:r>
                        <w:r w:rsidRPr="00C77466">
                          <w:rPr>
                            <w:spacing w:val="-1"/>
                            <w:sz w:val="16"/>
                            <w:szCs w:val="16"/>
                            <w:lang w:val="el-GR"/>
                          </w:rPr>
                          <w:t>ΥΠΗΡ</w:t>
                        </w:r>
                        <w:r w:rsidRPr="00C77466">
                          <w:rPr>
                            <w:sz w:val="16"/>
                            <w:szCs w:val="16"/>
                            <w:lang w:val="el-GR"/>
                          </w:rPr>
                          <w:t>Ε</w:t>
                        </w:r>
                        <w:r w:rsidRPr="00C77466">
                          <w:rPr>
                            <w:spacing w:val="2"/>
                            <w:sz w:val="16"/>
                            <w:szCs w:val="16"/>
                            <w:lang w:val="el-GR"/>
                          </w:rPr>
                          <w:t>Σ</w:t>
                        </w:r>
                        <w:r w:rsidRPr="00C77466">
                          <w:rPr>
                            <w:spacing w:val="-3"/>
                            <w:sz w:val="16"/>
                            <w:szCs w:val="16"/>
                            <w:lang w:val="el-GR"/>
                          </w:rPr>
                          <w:t>Ι</w:t>
                        </w:r>
                        <w:r w:rsidRPr="00C77466">
                          <w:rPr>
                            <w:sz w:val="16"/>
                            <w:szCs w:val="16"/>
                            <w:lang w:val="el-GR"/>
                          </w:rPr>
                          <w:t xml:space="preserve">Α </w:t>
                        </w:r>
                        <w:r w:rsidRPr="00C77466">
                          <w:rPr>
                            <w:spacing w:val="13"/>
                            <w:sz w:val="16"/>
                            <w:szCs w:val="16"/>
                            <w:lang w:val="el-GR"/>
                          </w:rPr>
                          <w:t xml:space="preserve"> </w:t>
                        </w:r>
                        <w:r w:rsidRPr="00C77466">
                          <w:rPr>
                            <w:sz w:val="16"/>
                            <w:szCs w:val="16"/>
                            <w:lang w:val="el-GR"/>
                          </w:rPr>
                          <w:t xml:space="preserve">&amp; </w:t>
                        </w:r>
                        <w:r w:rsidRPr="00C77466">
                          <w:rPr>
                            <w:spacing w:val="13"/>
                            <w:sz w:val="16"/>
                            <w:szCs w:val="16"/>
                            <w:lang w:val="el-GR"/>
                          </w:rPr>
                          <w:t xml:space="preserve"> </w:t>
                        </w:r>
                        <w:r w:rsidRPr="00C77466">
                          <w:rPr>
                            <w:spacing w:val="-3"/>
                            <w:sz w:val="16"/>
                            <w:szCs w:val="16"/>
                            <w:lang w:val="el-GR"/>
                          </w:rPr>
                          <w:t>Κ</w:t>
                        </w:r>
                        <w:r w:rsidRPr="00C77466">
                          <w:rPr>
                            <w:sz w:val="16"/>
                            <w:szCs w:val="16"/>
                            <w:lang w:val="el-GR"/>
                          </w:rPr>
                          <w:t>Ε</w:t>
                        </w:r>
                        <w:r w:rsidRPr="00C77466">
                          <w:rPr>
                            <w:spacing w:val="1"/>
                            <w:sz w:val="16"/>
                            <w:szCs w:val="16"/>
                            <w:lang w:val="el-GR"/>
                          </w:rPr>
                          <w:t>Ν</w:t>
                        </w:r>
                        <w:r w:rsidRPr="00C77466">
                          <w:rPr>
                            <w:sz w:val="16"/>
                            <w:szCs w:val="16"/>
                            <w:lang w:val="el-GR"/>
                          </w:rPr>
                          <w:t>Τ</w:t>
                        </w:r>
                        <w:r w:rsidRPr="00C77466">
                          <w:rPr>
                            <w:spacing w:val="-1"/>
                            <w:sz w:val="16"/>
                            <w:szCs w:val="16"/>
                            <w:lang w:val="el-GR"/>
                          </w:rPr>
                          <w:t>Ρ</w:t>
                        </w:r>
                        <w:r w:rsidRPr="00C77466">
                          <w:rPr>
                            <w:sz w:val="16"/>
                            <w:szCs w:val="16"/>
                            <w:lang w:val="el-GR"/>
                          </w:rPr>
                          <w:t xml:space="preserve">Α </w:t>
                        </w:r>
                        <w:r w:rsidRPr="00C77466">
                          <w:rPr>
                            <w:spacing w:val="10"/>
                            <w:sz w:val="16"/>
                            <w:szCs w:val="16"/>
                            <w:lang w:val="el-GR"/>
                          </w:rPr>
                          <w:t xml:space="preserve"> </w:t>
                        </w:r>
                        <w:r w:rsidRPr="00C77466">
                          <w:rPr>
                            <w:spacing w:val="-1"/>
                            <w:sz w:val="16"/>
                            <w:szCs w:val="16"/>
                            <w:lang w:val="el-GR"/>
                          </w:rPr>
                          <w:t>Υ</w:t>
                        </w:r>
                        <w:r w:rsidRPr="00C77466">
                          <w:rPr>
                            <w:spacing w:val="1"/>
                            <w:sz w:val="16"/>
                            <w:szCs w:val="16"/>
                            <w:lang w:val="el-GR"/>
                          </w:rPr>
                          <w:t>Γ</w:t>
                        </w:r>
                        <w:r w:rsidRPr="00C77466">
                          <w:rPr>
                            <w:spacing w:val="3"/>
                            <w:sz w:val="16"/>
                            <w:szCs w:val="16"/>
                            <w:lang w:val="el-GR"/>
                          </w:rPr>
                          <w:t>Ε</w:t>
                        </w:r>
                        <w:r w:rsidRPr="00C77466">
                          <w:rPr>
                            <w:spacing w:val="-3"/>
                            <w:sz w:val="16"/>
                            <w:szCs w:val="16"/>
                            <w:lang w:val="el-GR"/>
                          </w:rPr>
                          <w:t>ΙΑ</w:t>
                        </w:r>
                        <w:r w:rsidRPr="00C77466">
                          <w:rPr>
                            <w:sz w:val="16"/>
                            <w:szCs w:val="16"/>
                            <w:lang w:val="el-GR"/>
                          </w:rPr>
                          <w:t>Σ</w:t>
                        </w:r>
                      </w:p>
                      <w:p w:rsidR="00FC2BC4" w:rsidRPr="00C77466" w:rsidRDefault="00FC2BC4" w:rsidP="00E81C0B">
                        <w:pPr>
                          <w:widowControl w:val="0"/>
                          <w:autoSpaceDE w:val="0"/>
                          <w:autoSpaceDN w:val="0"/>
                          <w:adjustRightInd w:val="0"/>
                          <w:spacing w:after="0"/>
                          <w:ind w:left="100"/>
                          <w:jc w:val="left"/>
                          <w:rPr>
                            <w:sz w:val="24"/>
                            <w:lang w:val="el-GR"/>
                          </w:rPr>
                        </w:pPr>
                        <w:r w:rsidRPr="00C77466">
                          <w:rPr>
                            <w:spacing w:val="1"/>
                            <w:sz w:val="16"/>
                            <w:szCs w:val="16"/>
                            <w:lang w:val="el-GR"/>
                          </w:rPr>
                          <w:t>7</w:t>
                        </w:r>
                        <w:r w:rsidRPr="00C77466">
                          <w:rPr>
                            <w:sz w:val="16"/>
                            <w:szCs w:val="16"/>
                            <w:lang w:val="el-GR"/>
                          </w:rPr>
                          <w:t>ης</w:t>
                        </w:r>
                        <w:r w:rsidRPr="00C77466">
                          <w:rPr>
                            <w:spacing w:val="-1"/>
                            <w:sz w:val="16"/>
                            <w:szCs w:val="16"/>
                            <w:lang w:val="el-GR"/>
                          </w:rPr>
                          <w:t xml:space="preserve"> Υ</w:t>
                        </w:r>
                        <w:r w:rsidRPr="00C77466">
                          <w:rPr>
                            <w:spacing w:val="1"/>
                            <w:sz w:val="16"/>
                            <w:szCs w:val="16"/>
                            <w:lang w:val="el-GR"/>
                          </w:rPr>
                          <w:t>.</w:t>
                        </w:r>
                        <w:r w:rsidRPr="00C77466">
                          <w:rPr>
                            <w:spacing w:val="-1"/>
                            <w:sz w:val="16"/>
                            <w:szCs w:val="16"/>
                            <w:lang w:val="el-GR"/>
                          </w:rPr>
                          <w:t>Π</w:t>
                        </w:r>
                        <w:r w:rsidRPr="00C77466">
                          <w:rPr>
                            <w:sz w:val="16"/>
                            <w:szCs w:val="16"/>
                            <w:lang w:val="el-GR"/>
                          </w:rPr>
                          <w:t>Ε</w:t>
                        </w:r>
                        <w:r w:rsidRPr="00C77466">
                          <w:rPr>
                            <w:spacing w:val="1"/>
                            <w:sz w:val="16"/>
                            <w:szCs w:val="16"/>
                            <w:lang w:val="el-GR"/>
                          </w:rPr>
                          <w:t xml:space="preserve"> </w:t>
                        </w:r>
                        <w:r w:rsidRPr="00C77466">
                          <w:rPr>
                            <w:spacing w:val="-3"/>
                            <w:sz w:val="16"/>
                            <w:szCs w:val="16"/>
                            <w:lang w:val="el-GR"/>
                          </w:rPr>
                          <w:t>Κ</w:t>
                        </w:r>
                        <w:r w:rsidRPr="00C77466">
                          <w:rPr>
                            <w:spacing w:val="-1"/>
                            <w:sz w:val="16"/>
                            <w:szCs w:val="16"/>
                            <w:lang w:val="el-GR"/>
                          </w:rPr>
                          <w:t>ΡΗ</w:t>
                        </w:r>
                        <w:r w:rsidRPr="00C77466">
                          <w:rPr>
                            <w:spacing w:val="-2"/>
                            <w:sz w:val="16"/>
                            <w:szCs w:val="16"/>
                            <w:lang w:val="el-GR"/>
                          </w:rPr>
                          <w:t>Τ</w:t>
                        </w:r>
                        <w:r w:rsidRPr="00C77466">
                          <w:rPr>
                            <w:spacing w:val="-1"/>
                            <w:sz w:val="16"/>
                            <w:szCs w:val="16"/>
                            <w:lang w:val="el-GR"/>
                          </w:rPr>
                          <w:t>Η</w:t>
                        </w:r>
                        <w:r w:rsidRPr="00C77466">
                          <w:rPr>
                            <w:sz w:val="16"/>
                            <w:szCs w:val="16"/>
                            <w:lang w:val="el-GR"/>
                          </w:rPr>
                          <w:t>Σ</w:t>
                        </w:r>
                      </w:p>
                    </w:tc>
                    <w:tc>
                      <w:tcPr>
                        <w:tcW w:w="2181"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lang w:val="el-GR"/>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E81C0B">
                        <w:pPr>
                          <w:widowControl w:val="0"/>
                          <w:autoSpaceDE w:val="0"/>
                          <w:autoSpaceDN w:val="0"/>
                          <w:adjustRightInd w:val="0"/>
                          <w:spacing w:after="0"/>
                          <w:jc w:val="center"/>
                          <w:rPr>
                            <w:sz w:val="24"/>
                            <w:lang w:val="el-GR"/>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FC2BC4" w:rsidRPr="00C77466" w:rsidRDefault="00FC2BC4" w:rsidP="00510FC3">
                        <w:pPr>
                          <w:jc w:val="center"/>
                          <w:rPr>
                            <w:color w:val="000000"/>
                            <w:szCs w:val="22"/>
                          </w:rPr>
                        </w:pPr>
                        <w:r w:rsidRPr="00C77466">
                          <w:rPr>
                            <w:color w:val="000000"/>
                            <w:szCs w:val="22"/>
                          </w:rPr>
                          <w:t>5,39%</w:t>
                        </w:r>
                      </w:p>
                    </w:tc>
                  </w:tr>
                  <w:tr w:rsidR="00FC2BC4" w:rsidRPr="00243BF7" w:rsidTr="00715A5C">
                    <w:trPr>
                      <w:trHeight w:hRule="exact" w:val="312"/>
                    </w:trPr>
                    <w:tc>
                      <w:tcPr>
                        <w:tcW w:w="3502" w:type="dxa"/>
                        <w:tcBorders>
                          <w:top w:val="single" w:sz="4" w:space="0" w:color="000000"/>
                          <w:left w:val="single" w:sz="4" w:space="0" w:color="000000"/>
                          <w:bottom w:val="single" w:sz="4" w:space="0" w:color="000000"/>
                          <w:right w:val="single" w:sz="4" w:space="0" w:color="000000"/>
                        </w:tcBorders>
                      </w:tcPr>
                      <w:p w:rsidR="00FC2BC4" w:rsidRPr="00C77466" w:rsidRDefault="00FC2BC4" w:rsidP="00715A5C">
                        <w:pPr>
                          <w:widowControl w:val="0"/>
                          <w:autoSpaceDE w:val="0"/>
                          <w:autoSpaceDN w:val="0"/>
                          <w:adjustRightInd w:val="0"/>
                          <w:spacing w:before="12" w:after="0"/>
                          <w:ind w:left="100"/>
                          <w:rPr>
                            <w:sz w:val="24"/>
                          </w:rPr>
                        </w:pPr>
                        <w:r w:rsidRPr="00C77466">
                          <w:rPr>
                            <w:b/>
                            <w:bCs/>
                            <w:spacing w:val="-1"/>
                          </w:rPr>
                          <w:t>Σ</w:t>
                        </w:r>
                        <w:r w:rsidRPr="00C77466">
                          <w:rPr>
                            <w:b/>
                            <w:bCs/>
                            <w:spacing w:val="1"/>
                          </w:rPr>
                          <w:t>ΥΝ</w:t>
                        </w:r>
                        <w:r w:rsidRPr="00C77466">
                          <w:rPr>
                            <w:b/>
                            <w:bCs/>
                            <w:spacing w:val="-1"/>
                          </w:rPr>
                          <w:t>Ο</w:t>
                        </w:r>
                        <w:r w:rsidRPr="00C77466">
                          <w:rPr>
                            <w:b/>
                            <w:bCs/>
                            <w:spacing w:val="-2"/>
                          </w:rPr>
                          <w:t>Λ</w:t>
                        </w:r>
                        <w:r w:rsidRPr="00C77466">
                          <w:rPr>
                            <w:b/>
                            <w:bCs/>
                            <w:spacing w:val="1"/>
                          </w:rPr>
                          <w:t>Ι</w:t>
                        </w:r>
                        <w:r w:rsidRPr="00C77466">
                          <w:rPr>
                            <w:b/>
                            <w:bCs/>
                            <w:spacing w:val="-1"/>
                          </w:rPr>
                          <w:t>Κ</w:t>
                        </w:r>
                        <w:r w:rsidRPr="00C77466">
                          <w:rPr>
                            <w:b/>
                            <w:bCs/>
                          </w:rPr>
                          <w:t>Η</w:t>
                        </w:r>
                        <w:r w:rsidRPr="00C77466">
                          <w:rPr>
                            <w:b/>
                            <w:bCs/>
                            <w:spacing w:val="-2"/>
                          </w:rPr>
                          <w:t xml:space="preserve"> </w:t>
                        </w:r>
                        <w:r w:rsidRPr="00C77466">
                          <w:rPr>
                            <w:b/>
                            <w:bCs/>
                          </w:rPr>
                          <w:t>ΠΡ</w:t>
                        </w:r>
                        <w:r w:rsidRPr="00C77466">
                          <w:rPr>
                            <w:b/>
                            <w:bCs/>
                            <w:spacing w:val="-1"/>
                          </w:rPr>
                          <w:t>ΟΣ</w:t>
                        </w:r>
                        <w:r w:rsidRPr="00C77466">
                          <w:rPr>
                            <w:b/>
                            <w:bCs/>
                            <w:spacing w:val="-2"/>
                          </w:rPr>
                          <w:t>Φ</w:t>
                        </w:r>
                        <w:r w:rsidRPr="00C77466">
                          <w:rPr>
                            <w:b/>
                            <w:bCs/>
                          </w:rPr>
                          <w:t>ΕΡ</w:t>
                        </w:r>
                        <w:r w:rsidRPr="00C77466">
                          <w:rPr>
                            <w:b/>
                            <w:bCs/>
                            <w:spacing w:val="-1"/>
                          </w:rPr>
                          <w:t>Θ</w:t>
                        </w:r>
                        <w:r w:rsidRPr="00C77466">
                          <w:rPr>
                            <w:b/>
                            <w:bCs/>
                            <w:spacing w:val="-2"/>
                          </w:rPr>
                          <w:t>Ε</w:t>
                        </w:r>
                        <w:r w:rsidRPr="00C77466">
                          <w:rPr>
                            <w:b/>
                            <w:bCs/>
                            <w:spacing w:val="1"/>
                          </w:rPr>
                          <w:t>Ι</w:t>
                        </w:r>
                        <w:r w:rsidRPr="00C77466">
                          <w:rPr>
                            <w:b/>
                            <w:bCs/>
                            <w:spacing w:val="-3"/>
                          </w:rPr>
                          <w:t>Σ</w:t>
                        </w:r>
                        <w:r w:rsidRPr="00C77466">
                          <w:rPr>
                            <w:b/>
                            <w:bCs/>
                          </w:rPr>
                          <w:t>Α</w:t>
                        </w:r>
                        <w:r w:rsidRPr="00C77466">
                          <w:rPr>
                            <w:b/>
                            <w:bCs/>
                            <w:spacing w:val="1"/>
                          </w:rPr>
                          <w:t xml:space="preserve"> </w:t>
                        </w:r>
                        <w:r w:rsidRPr="00C77466">
                          <w:rPr>
                            <w:b/>
                            <w:bCs/>
                            <w:spacing w:val="-1"/>
                          </w:rPr>
                          <w:t>Τ</w:t>
                        </w:r>
                        <w:r w:rsidRPr="00C77466">
                          <w:rPr>
                            <w:b/>
                            <w:bCs/>
                            <w:spacing w:val="1"/>
                          </w:rPr>
                          <w:t>Ι</w:t>
                        </w:r>
                        <w:r w:rsidRPr="00C77466">
                          <w:rPr>
                            <w:b/>
                            <w:bCs/>
                            <w:spacing w:val="-1"/>
                          </w:rPr>
                          <w:t>Μ</w:t>
                        </w:r>
                        <w:r w:rsidRPr="00C77466">
                          <w:rPr>
                            <w:b/>
                            <w:bCs/>
                          </w:rPr>
                          <w:t>Η</w:t>
                        </w:r>
                      </w:p>
                    </w:tc>
                    <w:tc>
                      <w:tcPr>
                        <w:tcW w:w="2181" w:type="dxa"/>
                        <w:tcBorders>
                          <w:top w:val="single" w:sz="4" w:space="0" w:color="000000"/>
                          <w:left w:val="single" w:sz="4" w:space="0" w:color="000000"/>
                          <w:bottom w:val="single" w:sz="4" w:space="0" w:color="000000"/>
                          <w:right w:val="single" w:sz="4" w:space="0" w:color="000000"/>
                        </w:tcBorders>
                      </w:tcPr>
                      <w:p w:rsidR="00FC2BC4" w:rsidRPr="00C77466" w:rsidRDefault="00FC2BC4" w:rsidP="00715A5C">
                        <w:pPr>
                          <w:widowControl w:val="0"/>
                          <w:autoSpaceDE w:val="0"/>
                          <w:autoSpaceDN w:val="0"/>
                          <w:adjustRightInd w:val="0"/>
                          <w:spacing w:after="0"/>
                          <w:rPr>
                            <w:sz w:val="24"/>
                          </w:rPr>
                        </w:pPr>
                      </w:p>
                    </w:tc>
                    <w:tc>
                      <w:tcPr>
                        <w:tcW w:w="2127" w:type="dxa"/>
                        <w:tcBorders>
                          <w:top w:val="single" w:sz="4" w:space="0" w:color="000000"/>
                          <w:left w:val="single" w:sz="4" w:space="0" w:color="000000"/>
                          <w:bottom w:val="single" w:sz="4" w:space="0" w:color="000000"/>
                          <w:right w:val="single" w:sz="4" w:space="0" w:color="000000"/>
                        </w:tcBorders>
                      </w:tcPr>
                      <w:p w:rsidR="00FC2BC4" w:rsidRPr="00C77466" w:rsidRDefault="00FC2BC4" w:rsidP="00715A5C">
                        <w:pPr>
                          <w:widowControl w:val="0"/>
                          <w:autoSpaceDE w:val="0"/>
                          <w:autoSpaceDN w:val="0"/>
                          <w:adjustRightInd w:val="0"/>
                          <w:spacing w:after="0"/>
                          <w:rPr>
                            <w:sz w:val="24"/>
                          </w:rPr>
                        </w:pPr>
                      </w:p>
                    </w:tc>
                    <w:tc>
                      <w:tcPr>
                        <w:tcW w:w="1814" w:type="dxa"/>
                        <w:tcBorders>
                          <w:top w:val="single" w:sz="4" w:space="0" w:color="000000"/>
                          <w:left w:val="single" w:sz="4" w:space="0" w:color="000000"/>
                          <w:bottom w:val="single" w:sz="4" w:space="0" w:color="000000"/>
                          <w:right w:val="single" w:sz="4" w:space="0" w:color="000000"/>
                        </w:tcBorders>
                      </w:tcPr>
                      <w:p w:rsidR="00FC2BC4" w:rsidRPr="00C77466" w:rsidRDefault="00FC2BC4" w:rsidP="00715A5C">
                        <w:pPr>
                          <w:widowControl w:val="0"/>
                          <w:autoSpaceDE w:val="0"/>
                          <w:autoSpaceDN w:val="0"/>
                          <w:adjustRightInd w:val="0"/>
                          <w:spacing w:before="29" w:after="0"/>
                          <w:ind w:left="669"/>
                          <w:rPr>
                            <w:sz w:val="24"/>
                          </w:rPr>
                        </w:pPr>
                        <w:r w:rsidRPr="00C77466">
                          <w:rPr>
                            <w:spacing w:val="1"/>
                          </w:rPr>
                          <w:t>1</w:t>
                        </w:r>
                        <w:r w:rsidRPr="00C77466">
                          <w:rPr>
                            <w:spacing w:val="-2"/>
                          </w:rPr>
                          <w:t>0</w:t>
                        </w:r>
                        <w:r w:rsidRPr="00C77466">
                          <w:rPr>
                            <w:spacing w:val="1"/>
                          </w:rPr>
                          <w:t>0</w:t>
                        </w:r>
                        <w:r w:rsidRPr="00C77466">
                          <w:t>,</w:t>
                        </w:r>
                        <w:r w:rsidRPr="00C77466">
                          <w:rPr>
                            <w:spacing w:val="-2"/>
                          </w:rPr>
                          <w:t>0</w:t>
                        </w:r>
                        <w:r w:rsidRPr="00C77466">
                          <w:rPr>
                            <w:spacing w:val="1"/>
                          </w:rPr>
                          <w:t>0</w:t>
                        </w:r>
                        <w:r w:rsidRPr="00C77466">
                          <w:t>%</w:t>
                        </w:r>
                      </w:p>
                    </w:tc>
                  </w:tr>
                </w:tbl>
                <w:p w:rsidR="00FC2BC4" w:rsidRDefault="00FC2BC4" w:rsidP="00715A5C">
                  <w:pPr>
                    <w:widowControl w:val="0"/>
                    <w:autoSpaceDE w:val="0"/>
                    <w:autoSpaceDN w:val="0"/>
                    <w:adjustRightInd w:val="0"/>
                    <w:spacing w:after="0"/>
                    <w:rPr>
                      <w:rFonts w:ascii="Times New Roman" w:hAnsi="Times New Roman"/>
                      <w:sz w:val="24"/>
                    </w:rPr>
                  </w:pPr>
                </w:p>
              </w:txbxContent>
            </v:textbox>
            <w10:wrap anchorx="page"/>
          </v:shape>
        </w:pict>
      </w:r>
    </w:p>
    <w:p w:rsidR="00715A5C" w:rsidRPr="00715A5C" w:rsidRDefault="00715A5C" w:rsidP="00715A5C">
      <w:pPr>
        <w:widowControl w:val="0"/>
        <w:autoSpaceDE w:val="0"/>
        <w:autoSpaceDN w:val="0"/>
        <w:adjustRightInd w:val="0"/>
        <w:spacing w:before="16" w:after="0" w:line="512" w:lineRule="exact"/>
        <w:ind w:left="111"/>
        <w:rPr>
          <w:b/>
          <w:bCs/>
          <w:color w:val="000000"/>
          <w:position w:val="20"/>
          <w:lang w:val="el-GR"/>
        </w:rPr>
      </w:pPr>
    </w:p>
    <w:p w:rsidR="00715A5C" w:rsidRPr="00715A5C" w:rsidRDefault="00715A5C" w:rsidP="00715A5C">
      <w:pPr>
        <w:widowControl w:val="0"/>
        <w:autoSpaceDE w:val="0"/>
        <w:autoSpaceDN w:val="0"/>
        <w:adjustRightInd w:val="0"/>
        <w:spacing w:before="16" w:after="0" w:line="512" w:lineRule="exact"/>
        <w:ind w:left="111"/>
        <w:jc w:val="center"/>
        <w:rPr>
          <w:b/>
          <w:bCs/>
          <w:color w:val="000000"/>
          <w:position w:val="20"/>
          <w:lang w:val="el-GR"/>
        </w:rPr>
      </w:pPr>
    </w:p>
    <w:p w:rsidR="00715A5C" w:rsidRPr="00715A5C" w:rsidRDefault="00715A5C" w:rsidP="00715A5C">
      <w:pPr>
        <w:widowControl w:val="0"/>
        <w:autoSpaceDE w:val="0"/>
        <w:autoSpaceDN w:val="0"/>
        <w:adjustRightInd w:val="0"/>
        <w:spacing w:before="16" w:after="0" w:line="512" w:lineRule="exact"/>
        <w:ind w:left="111"/>
        <w:rPr>
          <w:b/>
          <w:bCs/>
          <w:color w:val="000000"/>
          <w:position w:val="20"/>
          <w:lang w:val="el-GR"/>
        </w:rPr>
      </w:pPr>
    </w:p>
    <w:p w:rsidR="00715A5C" w:rsidRPr="00715A5C" w:rsidRDefault="00715A5C" w:rsidP="00715A5C">
      <w:pPr>
        <w:widowControl w:val="0"/>
        <w:autoSpaceDE w:val="0"/>
        <w:autoSpaceDN w:val="0"/>
        <w:adjustRightInd w:val="0"/>
        <w:spacing w:before="16" w:after="0" w:line="512" w:lineRule="exact"/>
        <w:ind w:left="111"/>
        <w:rPr>
          <w:b/>
          <w:bCs/>
          <w:color w:val="000000"/>
          <w:position w:val="20"/>
          <w:lang w:val="el-GR"/>
        </w:rPr>
      </w:pPr>
    </w:p>
    <w:p w:rsidR="00715A5C" w:rsidRPr="00715A5C" w:rsidRDefault="00715A5C" w:rsidP="00715A5C">
      <w:pPr>
        <w:widowControl w:val="0"/>
        <w:autoSpaceDE w:val="0"/>
        <w:autoSpaceDN w:val="0"/>
        <w:adjustRightInd w:val="0"/>
        <w:spacing w:before="16" w:after="0" w:line="512" w:lineRule="exact"/>
        <w:rPr>
          <w:b/>
          <w:bCs/>
          <w:color w:val="000000"/>
          <w:position w:val="20"/>
          <w:lang w:val="el-GR"/>
        </w:rPr>
      </w:pPr>
    </w:p>
    <w:p w:rsidR="00715A5C" w:rsidRPr="00715A5C" w:rsidRDefault="00715A5C" w:rsidP="00715A5C">
      <w:pPr>
        <w:widowControl w:val="0"/>
        <w:autoSpaceDE w:val="0"/>
        <w:autoSpaceDN w:val="0"/>
        <w:adjustRightInd w:val="0"/>
        <w:spacing w:before="16" w:after="0" w:line="512" w:lineRule="exact"/>
        <w:rPr>
          <w:b/>
          <w:bCs/>
          <w:color w:val="000000"/>
          <w:position w:val="20"/>
          <w:lang w:val="el-GR"/>
        </w:rPr>
      </w:pPr>
    </w:p>
    <w:p w:rsidR="00715A5C" w:rsidRPr="00715A5C" w:rsidRDefault="00715A5C" w:rsidP="00715A5C">
      <w:pPr>
        <w:widowControl w:val="0"/>
        <w:autoSpaceDE w:val="0"/>
        <w:autoSpaceDN w:val="0"/>
        <w:adjustRightInd w:val="0"/>
        <w:spacing w:before="16" w:after="0" w:line="512" w:lineRule="exact"/>
        <w:ind w:left="111"/>
        <w:rPr>
          <w:color w:val="000000"/>
          <w:lang w:val="el-GR"/>
        </w:rPr>
      </w:pPr>
    </w:p>
    <w:p w:rsidR="00715A5C" w:rsidRPr="00715A5C" w:rsidRDefault="00715A5C" w:rsidP="00715A5C">
      <w:pPr>
        <w:widowControl w:val="0"/>
        <w:autoSpaceDE w:val="0"/>
        <w:autoSpaceDN w:val="0"/>
        <w:adjustRightInd w:val="0"/>
        <w:spacing w:before="1" w:after="0" w:line="180" w:lineRule="exact"/>
        <w:rPr>
          <w:color w:val="000000"/>
          <w:sz w:val="18"/>
          <w:szCs w:val="18"/>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715A5C" w:rsidRDefault="00715A5C" w:rsidP="00715A5C">
      <w:pPr>
        <w:widowControl w:val="0"/>
        <w:autoSpaceDE w:val="0"/>
        <w:autoSpaceDN w:val="0"/>
        <w:adjustRightInd w:val="0"/>
        <w:spacing w:after="0" w:line="200" w:lineRule="exact"/>
        <w:rPr>
          <w:color w:val="000000"/>
          <w:sz w:val="20"/>
          <w:szCs w:val="20"/>
          <w:lang w:val="el-GR"/>
        </w:rPr>
      </w:pPr>
    </w:p>
    <w:p w:rsidR="00715A5C" w:rsidRPr="008E01D5" w:rsidRDefault="00715A5C" w:rsidP="002C1FAA">
      <w:pPr>
        <w:widowControl w:val="0"/>
        <w:autoSpaceDE w:val="0"/>
        <w:autoSpaceDN w:val="0"/>
        <w:adjustRightInd w:val="0"/>
        <w:spacing w:before="29" w:after="0" w:line="358" w:lineRule="auto"/>
        <w:ind w:left="168" w:right="89"/>
        <w:rPr>
          <w:color w:val="000000"/>
          <w:sz w:val="20"/>
          <w:szCs w:val="20"/>
          <w:lang w:val="el-GR"/>
        </w:rPr>
      </w:pPr>
      <w:r w:rsidRPr="008E01D5">
        <w:rPr>
          <w:b/>
          <w:bCs/>
          <w:color w:val="000000"/>
          <w:sz w:val="24"/>
          <w:lang w:val="el-GR"/>
        </w:rPr>
        <w:t>**</w:t>
      </w:r>
      <w:r w:rsidRPr="008E01D5">
        <w:rPr>
          <w:b/>
          <w:bCs/>
          <w:color w:val="000000"/>
          <w:spacing w:val="1"/>
          <w:sz w:val="20"/>
          <w:szCs w:val="20"/>
          <w:lang w:val="el-GR"/>
        </w:rPr>
        <w:t>Ο</w:t>
      </w:r>
      <w:r w:rsidRPr="008E01D5">
        <w:rPr>
          <w:b/>
          <w:bCs/>
          <w:color w:val="000000"/>
          <w:sz w:val="20"/>
          <w:szCs w:val="20"/>
          <w:lang w:val="el-GR"/>
        </w:rPr>
        <w:t>ι</w:t>
      </w:r>
      <w:r w:rsidRPr="008E01D5">
        <w:rPr>
          <w:b/>
          <w:bCs/>
          <w:color w:val="000000"/>
          <w:spacing w:val="42"/>
          <w:sz w:val="20"/>
          <w:szCs w:val="20"/>
          <w:lang w:val="el-GR"/>
        </w:rPr>
        <w:t xml:space="preserve"> </w:t>
      </w:r>
      <w:r w:rsidRPr="008E01D5">
        <w:rPr>
          <w:b/>
          <w:bCs/>
          <w:color w:val="000000"/>
          <w:spacing w:val="-1"/>
          <w:sz w:val="20"/>
          <w:szCs w:val="20"/>
          <w:lang w:val="el-GR"/>
        </w:rPr>
        <w:t>τ</w:t>
      </w:r>
      <w:r w:rsidRPr="008E01D5">
        <w:rPr>
          <w:b/>
          <w:bCs/>
          <w:color w:val="000000"/>
          <w:spacing w:val="1"/>
          <w:sz w:val="20"/>
          <w:szCs w:val="20"/>
          <w:lang w:val="el-GR"/>
        </w:rPr>
        <w:t>ι</w:t>
      </w:r>
      <w:r w:rsidRPr="008E01D5">
        <w:rPr>
          <w:b/>
          <w:bCs/>
          <w:color w:val="000000"/>
          <w:sz w:val="20"/>
          <w:szCs w:val="20"/>
          <w:lang w:val="el-GR"/>
        </w:rPr>
        <w:t>µ</w:t>
      </w:r>
      <w:r w:rsidRPr="008E01D5">
        <w:rPr>
          <w:b/>
          <w:bCs/>
          <w:color w:val="000000"/>
          <w:spacing w:val="-1"/>
          <w:sz w:val="20"/>
          <w:szCs w:val="20"/>
          <w:lang w:val="el-GR"/>
        </w:rPr>
        <w:t>έ</w:t>
      </w:r>
      <w:r w:rsidRPr="008E01D5">
        <w:rPr>
          <w:b/>
          <w:bCs/>
          <w:color w:val="000000"/>
          <w:sz w:val="20"/>
          <w:szCs w:val="20"/>
          <w:lang w:val="el-GR"/>
        </w:rPr>
        <w:t>ς</w:t>
      </w:r>
      <w:r w:rsidRPr="008E01D5">
        <w:rPr>
          <w:b/>
          <w:bCs/>
          <w:color w:val="000000"/>
          <w:spacing w:val="38"/>
          <w:sz w:val="20"/>
          <w:szCs w:val="20"/>
          <w:lang w:val="el-GR"/>
        </w:rPr>
        <w:t xml:space="preserve"> </w:t>
      </w:r>
      <w:r w:rsidRPr="008E01D5">
        <w:rPr>
          <w:b/>
          <w:bCs/>
          <w:color w:val="000000"/>
          <w:spacing w:val="-1"/>
          <w:sz w:val="20"/>
          <w:szCs w:val="20"/>
          <w:lang w:val="el-GR"/>
        </w:rPr>
        <w:t>α</w:t>
      </w:r>
      <w:r w:rsidRPr="008E01D5">
        <w:rPr>
          <w:b/>
          <w:bCs/>
          <w:color w:val="000000"/>
          <w:spacing w:val="2"/>
          <w:sz w:val="20"/>
          <w:szCs w:val="20"/>
          <w:lang w:val="el-GR"/>
        </w:rPr>
        <w:t>ν</w:t>
      </w:r>
      <w:r w:rsidRPr="008E01D5">
        <w:rPr>
          <w:b/>
          <w:bCs/>
          <w:color w:val="000000"/>
          <w:sz w:val="20"/>
          <w:szCs w:val="20"/>
          <w:lang w:val="el-GR"/>
        </w:rPr>
        <w:t>ά</w:t>
      </w:r>
      <w:r w:rsidRPr="008E01D5">
        <w:rPr>
          <w:b/>
          <w:bCs/>
          <w:color w:val="000000"/>
          <w:spacing w:val="40"/>
          <w:sz w:val="20"/>
          <w:szCs w:val="20"/>
          <w:lang w:val="el-GR"/>
        </w:rPr>
        <w:t xml:space="preserve"> </w:t>
      </w:r>
      <w:r w:rsidRPr="008E01D5">
        <w:rPr>
          <w:b/>
          <w:bCs/>
          <w:color w:val="000000"/>
          <w:sz w:val="20"/>
          <w:szCs w:val="20"/>
          <w:lang w:val="el-GR"/>
        </w:rPr>
        <w:t>µ</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1"/>
          <w:sz w:val="20"/>
          <w:szCs w:val="20"/>
          <w:lang w:val="el-GR"/>
        </w:rPr>
        <w:t>ά</w:t>
      </w:r>
      <w:r w:rsidRPr="008E01D5">
        <w:rPr>
          <w:b/>
          <w:bCs/>
          <w:color w:val="000000"/>
          <w:spacing w:val="2"/>
          <w:sz w:val="20"/>
          <w:szCs w:val="20"/>
          <w:lang w:val="el-GR"/>
        </w:rPr>
        <w:t>δ</w:t>
      </w:r>
      <w:r w:rsidRPr="008E01D5">
        <w:rPr>
          <w:b/>
          <w:bCs/>
          <w:color w:val="000000"/>
          <w:sz w:val="20"/>
          <w:szCs w:val="20"/>
          <w:lang w:val="el-GR"/>
        </w:rPr>
        <w:t>α</w:t>
      </w:r>
      <w:r w:rsidRPr="008E01D5">
        <w:rPr>
          <w:b/>
          <w:bCs/>
          <w:color w:val="000000"/>
          <w:spacing w:val="36"/>
          <w:sz w:val="20"/>
          <w:szCs w:val="20"/>
          <w:lang w:val="el-GR"/>
        </w:rPr>
        <w:t xml:space="preserve"> </w:t>
      </w:r>
      <w:r w:rsidRPr="008E01D5">
        <w:rPr>
          <w:b/>
          <w:bCs/>
          <w:color w:val="000000"/>
          <w:spacing w:val="2"/>
          <w:sz w:val="20"/>
          <w:szCs w:val="20"/>
          <w:lang w:val="el-GR"/>
        </w:rPr>
        <w:t>θ</w:t>
      </w:r>
      <w:r w:rsidRPr="008E01D5">
        <w:rPr>
          <w:b/>
          <w:bCs/>
          <w:color w:val="000000"/>
          <w:sz w:val="20"/>
          <w:szCs w:val="20"/>
          <w:lang w:val="el-GR"/>
        </w:rPr>
        <w:t>α</w:t>
      </w:r>
      <w:r w:rsidRPr="008E01D5">
        <w:rPr>
          <w:b/>
          <w:bCs/>
          <w:color w:val="000000"/>
          <w:spacing w:val="43"/>
          <w:sz w:val="20"/>
          <w:szCs w:val="20"/>
          <w:lang w:val="el-GR"/>
        </w:rPr>
        <w:t xml:space="preserve"> </w:t>
      </w:r>
      <w:r w:rsidRPr="008E01D5">
        <w:rPr>
          <w:b/>
          <w:bCs/>
          <w:color w:val="000000"/>
          <w:spacing w:val="-1"/>
          <w:sz w:val="20"/>
          <w:szCs w:val="20"/>
          <w:lang w:val="el-GR"/>
        </w:rPr>
        <w:t>πρ</w:t>
      </w:r>
      <w:r w:rsidRPr="008E01D5">
        <w:rPr>
          <w:b/>
          <w:bCs/>
          <w:color w:val="000000"/>
          <w:spacing w:val="1"/>
          <w:sz w:val="20"/>
          <w:szCs w:val="20"/>
          <w:lang w:val="el-GR"/>
        </w:rPr>
        <w:t>ο</w:t>
      </w:r>
      <w:r w:rsidRPr="008E01D5">
        <w:rPr>
          <w:b/>
          <w:bCs/>
          <w:color w:val="000000"/>
          <w:spacing w:val="-1"/>
          <w:sz w:val="20"/>
          <w:szCs w:val="20"/>
          <w:lang w:val="el-GR"/>
        </w:rPr>
        <w:t>έ</w:t>
      </w:r>
      <w:r w:rsidRPr="008E01D5">
        <w:rPr>
          <w:b/>
          <w:bCs/>
          <w:color w:val="000000"/>
          <w:spacing w:val="3"/>
          <w:sz w:val="20"/>
          <w:szCs w:val="20"/>
          <w:lang w:val="el-GR"/>
        </w:rPr>
        <w:t>λ</w:t>
      </w:r>
      <w:r w:rsidRPr="008E01D5">
        <w:rPr>
          <w:b/>
          <w:bCs/>
          <w:color w:val="000000"/>
          <w:spacing w:val="-1"/>
          <w:sz w:val="20"/>
          <w:szCs w:val="20"/>
          <w:lang w:val="el-GR"/>
        </w:rPr>
        <w:t>θ</w:t>
      </w:r>
      <w:r w:rsidRPr="008E01D5">
        <w:rPr>
          <w:b/>
          <w:bCs/>
          <w:color w:val="000000"/>
          <w:spacing w:val="1"/>
          <w:sz w:val="20"/>
          <w:szCs w:val="20"/>
          <w:lang w:val="el-GR"/>
        </w:rPr>
        <w:t>ο</w:t>
      </w:r>
      <w:r w:rsidRPr="008E01D5">
        <w:rPr>
          <w:b/>
          <w:bCs/>
          <w:color w:val="000000"/>
          <w:sz w:val="20"/>
          <w:szCs w:val="20"/>
          <w:lang w:val="el-GR"/>
        </w:rPr>
        <w:t>υν</w:t>
      </w:r>
      <w:r w:rsidRPr="008E01D5">
        <w:rPr>
          <w:b/>
          <w:bCs/>
          <w:color w:val="000000"/>
          <w:spacing w:val="34"/>
          <w:sz w:val="20"/>
          <w:szCs w:val="20"/>
          <w:lang w:val="el-GR"/>
        </w:rPr>
        <w:t xml:space="preserve"> </w:t>
      </w:r>
      <w:r w:rsidRPr="008E01D5">
        <w:rPr>
          <w:b/>
          <w:bCs/>
          <w:color w:val="000000"/>
          <w:sz w:val="20"/>
          <w:szCs w:val="20"/>
          <w:lang w:val="el-GR"/>
        </w:rPr>
        <w:t>σύ</w:t>
      </w:r>
      <w:r w:rsidRPr="008E01D5">
        <w:rPr>
          <w:b/>
          <w:bCs/>
          <w:color w:val="000000"/>
          <w:spacing w:val="2"/>
          <w:sz w:val="20"/>
          <w:szCs w:val="20"/>
          <w:lang w:val="el-GR"/>
        </w:rPr>
        <w:t>µ</w:t>
      </w:r>
      <w:r w:rsidRPr="008E01D5">
        <w:rPr>
          <w:b/>
          <w:bCs/>
          <w:color w:val="000000"/>
          <w:sz w:val="20"/>
          <w:szCs w:val="20"/>
          <w:lang w:val="el-GR"/>
        </w:rPr>
        <w:t>φ</w:t>
      </w:r>
      <w:r w:rsidRPr="008E01D5">
        <w:rPr>
          <w:b/>
          <w:bCs/>
          <w:color w:val="000000"/>
          <w:spacing w:val="1"/>
          <w:sz w:val="20"/>
          <w:szCs w:val="20"/>
          <w:lang w:val="el-GR"/>
        </w:rPr>
        <w:t>ω</w:t>
      </w:r>
      <w:r w:rsidRPr="008E01D5">
        <w:rPr>
          <w:b/>
          <w:bCs/>
          <w:color w:val="000000"/>
          <w:sz w:val="20"/>
          <w:szCs w:val="20"/>
          <w:lang w:val="el-GR"/>
        </w:rPr>
        <w:t>να</w:t>
      </w:r>
      <w:r w:rsidRPr="008E01D5">
        <w:rPr>
          <w:b/>
          <w:bCs/>
          <w:color w:val="000000"/>
          <w:spacing w:val="34"/>
          <w:sz w:val="20"/>
          <w:szCs w:val="20"/>
          <w:lang w:val="el-GR"/>
        </w:rPr>
        <w:t xml:space="preserve"> </w:t>
      </w:r>
      <w:r w:rsidRPr="008E01D5">
        <w:rPr>
          <w:b/>
          <w:bCs/>
          <w:color w:val="000000"/>
          <w:spacing w:val="2"/>
          <w:sz w:val="20"/>
          <w:szCs w:val="20"/>
          <w:lang w:val="el-GR"/>
        </w:rPr>
        <w:t>µ</w:t>
      </w:r>
      <w:r w:rsidRPr="008E01D5">
        <w:rPr>
          <w:b/>
          <w:bCs/>
          <w:color w:val="000000"/>
          <w:sz w:val="20"/>
          <w:szCs w:val="20"/>
          <w:lang w:val="el-GR"/>
        </w:rPr>
        <w:t>ε</w:t>
      </w:r>
      <w:r w:rsidRPr="008E01D5">
        <w:rPr>
          <w:b/>
          <w:bCs/>
          <w:color w:val="000000"/>
          <w:spacing w:val="39"/>
          <w:sz w:val="20"/>
          <w:szCs w:val="20"/>
          <w:lang w:val="el-GR"/>
        </w:rPr>
        <w:t xml:space="preserve"> </w:t>
      </w:r>
      <w:r w:rsidRPr="008E01D5">
        <w:rPr>
          <w:b/>
          <w:bCs/>
          <w:color w:val="000000"/>
          <w:spacing w:val="2"/>
          <w:sz w:val="20"/>
          <w:szCs w:val="20"/>
          <w:lang w:val="el-GR"/>
        </w:rPr>
        <w:t>τ</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40"/>
          <w:sz w:val="20"/>
          <w:szCs w:val="20"/>
          <w:lang w:val="el-GR"/>
        </w:rPr>
        <w:t xml:space="preserve"> </w:t>
      </w:r>
      <w:r w:rsidRPr="008E01D5">
        <w:rPr>
          <w:b/>
          <w:bCs/>
          <w:color w:val="000000"/>
          <w:sz w:val="20"/>
          <w:szCs w:val="20"/>
          <w:lang w:val="el-GR"/>
        </w:rPr>
        <w:t>συν</w:t>
      </w:r>
      <w:r w:rsidRPr="008E01D5">
        <w:rPr>
          <w:b/>
          <w:bCs/>
          <w:color w:val="000000"/>
          <w:spacing w:val="-1"/>
          <w:sz w:val="20"/>
          <w:szCs w:val="20"/>
          <w:lang w:val="el-GR"/>
        </w:rPr>
        <w:t>τε</w:t>
      </w:r>
      <w:r w:rsidRPr="008E01D5">
        <w:rPr>
          <w:b/>
          <w:bCs/>
          <w:color w:val="000000"/>
          <w:spacing w:val="3"/>
          <w:sz w:val="20"/>
          <w:szCs w:val="20"/>
          <w:lang w:val="el-GR"/>
        </w:rPr>
        <w:t>λ</w:t>
      </w:r>
      <w:r w:rsidRPr="008E01D5">
        <w:rPr>
          <w:b/>
          <w:bCs/>
          <w:color w:val="000000"/>
          <w:spacing w:val="-1"/>
          <w:sz w:val="20"/>
          <w:szCs w:val="20"/>
          <w:lang w:val="el-GR"/>
        </w:rPr>
        <w:t>ε</w:t>
      </w:r>
      <w:r w:rsidRPr="008E01D5">
        <w:rPr>
          <w:b/>
          <w:bCs/>
          <w:color w:val="000000"/>
          <w:spacing w:val="2"/>
          <w:sz w:val="20"/>
          <w:szCs w:val="20"/>
          <w:lang w:val="el-GR"/>
        </w:rPr>
        <w:t>σ</w:t>
      </w:r>
      <w:r w:rsidRPr="008E01D5">
        <w:rPr>
          <w:b/>
          <w:bCs/>
          <w:color w:val="000000"/>
          <w:spacing w:val="-1"/>
          <w:sz w:val="20"/>
          <w:szCs w:val="20"/>
          <w:lang w:val="el-GR"/>
        </w:rPr>
        <w:t>τ</w:t>
      </w:r>
      <w:r w:rsidRPr="008E01D5">
        <w:rPr>
          <w:b/>
          <w:bCs/>
          <w:color w:val="000000"/>
          <w:sz w:val="20"/>
          <w:szCs w:val="20"/>
          <w:lang w:val="el-GR"/>
        </w:rPr>
        <w:t>ή</w:t>
      </w:r>
      <w:r w:rsidRPr="008E01D5">
        <w:rPr>
          <w:b/>
          <w:bCs/>
          <w:color w:val="000000"/>
          <w:spacing w:val="33"/>
          <w:sz w:val="20"/>
          <w:szCs w:val="20"/>
          <w:lang w:val="el-GR"/>
        </w:rPr>
        <w:t xml:space="preserve"> </w:t>
      </w:r>
      <w:r w:rsidRPr="008E01D5">
        <w:rPr>
          <w:b/>
          <w:bCs/>
          <w:color w:val="000000"/>
          <w:spacing w:val="1"/>
          <w:sz w:val="20"/>
          <w:szCs w:val="20"/>
          <w:lang w:val="el-GR"/>
        </w:rPr>
        <w:t>β</w:t>
      </w:r>
      <w:r w:rsidRPr="008E01D5">
        <w:rPr>
          <w:b/>
          <w:bCs/>
          <w:color w:val="000000"/>
          <w:spacing w:val="2"/>
          <w:sz w:val="20"/>
          <w:szCs w:val="20"/>
          <w:lang w:val="el-GR"/>
        </w:rPr>
        <w:t>α</w:t>
      </w:r>
      <w:r w:rsidRPr="008E01D5">
        <w:rPr>
          <w:b/>
          <w:bCs/>
          <w:color w:val="000000"/>
          <w:spacing w:val="-1"/>
          <w:sz w:val="20"/>
          <w:szCs w:val="20"/>
          <w:lang w:val="el-GR"/>
        </w:rPr>
        <w:t>ρ</w:t>
      </w:r>
      <w:r w:rsidRPr="008E01D5">
        <w:rPr>
          <w:b/>
          <w:bCs/>
          <w:color w:val="000000"/>
          <w:spacing w:val="2"/>
          <w:sz w:val="20"/>
          <w:szCs w:val="20"/>
          <w:lang w:val="el-GR"/>
        </w:rPr>
        <w:t>ύ</w:t>
      </w:r>
      <w:r w:rsidRPr="008E01D5">
        <w:rPr>
          <w:b/>
          <w:bCs/>
          <w:color w:val="000000"/>
          <w:spacing w:val="-1"/>
          <w:sz w:val="20"/>
          <w:szCs w:val="20"/>
          <w:lang w:val="el-GR"/>
        </w:rPr>
        <w:t>τ</w:t>
      </w:r>
      <w:r w:rsidRPr="008E01D5">
        <w:rPr>
          <w:b/>
          <w:bCs/>
          <w:color w:val="000000"/>
          <w:sz w:val="20"/>
          <w:szCs w:val="20"/>
          <w:lang w:val="el-GR"/>
        </w:rPr>
        <w:t>η</w:t>
      </w:r>
      <w:r w:rsidRPr="008E01D5">
        <w:rPr>
          <w:b/>
          <w:bCs/>
          <w:color w:val="000000"/>
          <w:spacing w:val="2"/>
          <w:sz w:val="20"/>
          <w:szCs w:val="20"/>
          <w:lang w:val="el-GR"/>
        </w:rPr>
        <w:t>τ</w:t>
      </w:r>
      <w:r w:rsidRPr="008E01D5">
        <w:rPr>
          <w:b/>
          <w:bCs/>
          <w:color w:val="000000"/>
          <w:spacing w:val="-1"/>
          <w:sz w:val="20"/>
          <w:szCs w:val="20"/>
          <w:lang w:val="el-GR"/>
        </w:rPr>
        <w:t>α</w:t>
      </w:r>
      <w:r w:rsidRPr="008E01D5">
        <w:rPr>
          <w:b/>
          <w:bCs/>
          <w:color w:val="000000"/>
          <w:sz w:val="20"/>
          <w:szCs w:val="20"/>
          <w:lang w:val="el-GR"/>
        </w:rPr>
        <w:t>ς</w:t>
      </w:r>
      <w:r w:rsidRPr="008E01D5">
        <w:rPr>
          <w:b/>
          <w:bCs/>
          <w:color w:val="000000"/>
          <w:spacing w:val="37"/>
          <w:sz w:val="20"/>
          <w:szCs w:val="20"/>
          <w:lang w:val="el-GR"/>
        </w:rPr>
        <w:t xml:space="preserve"> </w:t>
      </w:r>
      <w:r w:rsidRPr="008E01D5">
        <w:rPr>
          <w:b/>
          <w:bCs/>
          <w:color w:val="000000"/>
          <w:spacing w:val="-5"/>
          <w:sz w:val="20"/>
          <w:szCs w:val="20"/>
          <w:lang w:val="el-GR"/>
        </w:rPr>
        <w:t>κ</w:t>
      </w:r>
      <w:r w:rsidRPr="008E01D5">
        <w:rPr>
          <w:b/>
          <w:bCs/>
          <w:color w:val="000000"/>
          <w:spacing w:val="-1"/>
          <w:sz w:val="20"/>
          <w:szCs w:val="20"/>
          <w:lang w:val="el-GR"/>
        </w:rPr>
        <w:t>άθ</w:t>
      </w:r>
      <w:r w:rsidRPr="008E01D5">
        <w:rPr>
          <w:b/>
          <w:bCs/>
          <w:color w:val="000000"/>
          <w:sz w:val="20"/>
          <w:szCs w:val="20"/>
          <w:lang w:val="el-GR"/>
        </w:rPr>
        <w:t>ε</w:t>
      </w:r>
      <w:r w:rsidRPr="008E01D5">
        <w:rPr>
          <w:b/>
          <w:bCs/>
          <w:color w:val="000000"/>
          <w:spacing w:val="38"/>
          <w:sz w:val="20"/>
          <w:szCs w:val="20"/>
          <w:lang w:val="el-GR"/>
        </w:rPr>
        <w:t xml:space="preserve"> </w:t>
      </w:r>
      <w:r w:rsidRPr="008E01D5">
        <w:rPr>
          <w:b/>
          <w:bCs/>
          <w:color w:val="000000"/>
          <w:sz w:val="20"/>
          <w:szCs w:val="20"/>
          <w:lang w:val="el-GR"/>
        </w:rPr>
        <w:t>µ</w:t>
      </w:r>
      <w:r w:rsidRPr="008E01D5">
        <w:rPr>
          <w:b/>
          <w:bCs/>
          <w:color w:val="000000"/>
          <w:spacing w:val="1"/>
          <w:sz w:val="20"/>
          <w:szCs w:val="20"/>
          <w:lang w:val="el-GR"/>
        </w:rPr>
        <w:t>ο</w:t>
      </w:r>
      <w:r w:rsidRPr="008E01D5">
        <w:rPr>
          <w:b/>
          <w:bCs/>
          <w:color w:val="000000"/>
          <w:spacing w:val="2"/>
          <w:sz w:val="20"/>
          <w:szCs w:val="20"/>
          <w:lang w:val="el-GR"/>
        </w:rPr>
        <w:t>ν</w:t>
      </w:r>
      <w:r w:rsidRPr="008E01D5">
        <w:rPr>
          <w:b/>
          <w:bCs/>
          <w:color w:val="000000"/>
          <w:spacing w:val="-1"/>
          <w:sz w:val="20"/>
          <w:szCs w:val="20"/>
          <w:lang w:val="el-GR"/>
        </w:rPr>
        <w:t>ά</w:t>
      </w:r>
      <w:r w:rsidRPr="008E01D5">
        <w:rPr>
          <w:b/>
          <w:bCs/>
          <w:color w:val="000000"/>
          <w:spacing w:val="2"/>
          <w:sz w:val="20"/>
          <w:szCs w:val="20"/>
          <w:lang w:val="el-GR"/>
        </w:rPr>
        <w:t>δ</w:t>
      </w:r>
      <w:r w:rsidRPr="008E01D5">
        <w:rPr>
          <w:b/>
          <w:bCs/>
          <w:color w:val="000000"/>
          <w:spacing w:val="-1"/>
          <w:sz w:val="20"/>
          <w:szCs w:val="20"/>
          <w:lang w:val="el-GR"/>
        </w:rPr>
        <w:t>α</w:t>
      </w:r>
      <w:r w:rsidRPr="008E01D5">
        <w:rPr>
          <w:b/>
          <w:bCs/>
          <w:color w:val="000000"/>
          <w:sz w:val="20"/>
          <w:szCs w:val="20"/>
          <w:lang w:val="el-GR"/>
        </w:rPr>
        <w:t>ς.</w:t>
      </w:r>
      <w:r w:rsidRPr="008E01D5">
        <w:rPr>
          <w:b/>
          <w:bCs/>
          <w:color w:val="000000"/>
          <w:spacing w:val="35"/>
          <w:sz w:val="20"/>
          <w:szCs w:val="20"/>
          <w:lang w:val="el-GR"/>
        </w:rPr>
        <w:t xml:space="preserve"> </w:t>
      </w:r>
      <w:r w:rsidRPr="008E01D5">
        <w:rPr>
          <w:b/>
          <w:bCs/>
          <w:color w:val="000000"/>
          <w:spacing w:val="1"/>
          <w:sz w:val="20"/>
          <w:szCs w:val="20"/>
          <w:lang w:val="el-GR"/>
        </w:rPr>
        <w:t>Η</w:t>
      </w:r>
      <w:r w:rsidRPr="008E01D5">
        <w:rPr>
          <w:b/>
          <w:bCs/>
          <w:color w:val="000000"/>
          <w:sz w:val="20"/>
          <w:szCs w:val="20"/>
          <w:lang w:val="el-GR"/>
        </w:rPr>
        <w:t>λ</w:t>
      </w:r>
      <w:r w:rsidRPr="008E01D5">
        <w:rPr>
          <w:b/>
          <w:bCs/>
          <w:color w:val="000000"/>
          <w:spacing w:val="-1"/>
          <w:sz w:val="20"/>
          <w:szCs w:val="20"/>
          <w:lang w:val="el-GR"/>
        </w:rPr>
        <w:t>ε</w:t>
      </w:r>
      <w:r w:rsidRPr="008E01D5">
        <w:rPr>
          <w:b/>
          <w:bCs/>
          <w:color w:val="000000"/>
          <w:sz w:val="20"/>
          <w:szCs w:val="20"/>
          <w:lang w:val="el-GR"/>
        </w:rPr>
        <w:t>κ</w:t>
      </w:r>
      <w:r w:rsidRPr="008E01D5">
        <w:rPr>
          <w:b/>
          <w:bCs/>
          <w:color w:val="000000"/>
          <w:spacing w:val="2"/>
          <w:sz w:val="20"/>
          <w:szCs w:val="20"/>
          <w:lang w:val="el-GR"/>
        </w:rPr>
        <w:t>τ</w:t>
      </w:r>
      <w:r w:rsidRPr="008E01D5">
        <w:rPr>
          <w:b/>
          <w:bCs/>
          <w:color w:val="000000"/>
          <w:spacing w:val="-1"/>
          <w:sz w:val="20"/>
          <w:szCs w:val="20"/>
          <w:lang w:val="el-GR"/>
        </w:rPr>
        <w:t>ρ</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1"/>
          <w:sz w:val="20"/>
          <w:szCs w:val="20"/>
          <w:lang w:val="el-GR"/>
        </w:rPr>
        <w:t>ι</w:t>
      </w:r>
      <w:r w:rsidRPr="008E01D5">
        <w:rPr>
          <w:b/>
          <w:bCs/>
          <w:color w:val="000000"/>
          <w:spacing w:val="-3"/>
          <w:sz w:val="20"/>
          <w:szCs w:val="20"/>
          <w:lang w:val="el-GR"/>
        </w:rPr>
        <w:t>κ</w:t>
      </w:r>
      <w:r w:rsidRPr="008E01D5">
        <w:rPr>
          <w:b/>
          <w:bCs/>
          <w:color w:val="000000"/>
          <w:sz w:val="20"/>
          <w:szCs w:val="20"/>
          <w:lang w:val="el-GR"/>
        </w:rPr>
        <w:t>ά</w:t>
      </w:r>
      <w:r w:rsidRPr="008E01D5">
        <w:rPr>
          <w:b/>
          <w:bCs/>
          <w:color w:val="000000"/>
          <w:spacing w:val="32"/>
          <w:sz w:val="20"/>
          <w:szCs w:val="20"/>
          <w:lang w:val="el-GR"/>
        </w:rPr>
        <w:t xml:space="preserve"> </w:t>
      </w:r>
      <w:r w:rsidRPr="008E01D5">
        <w:rPr>
          <w:b/>
          <w:bCs/>
          <w:color w:val="000000"/>
          <w:spacing w:val="-1"/>
          <w:sz w:val="20"/>
          <w:szCs w:val="20"/>
          <w:lang w:val="el-GR"/>
        </w:rPr>
        <w:t>τ</w:t>
      </w:r>
      <w:r w:rsidRPr="008E01D5">
        <w:rPr>
          <w:b/>
          <w:bCs/>
          <w:color w:val="000000"/>
          <w:sz w:val="20"/>
          <w:szCs w:val="20"/>
          <w:lang w:val="el-GR"/>
        </w:rPr>
        <w:t xml:space="preserve">ο </w:t>
      </w:r>
      <w:r w:rsidRPr="008E01D5">
        <w:rPr>
          <w:b/>
          <w:bCs/>
          <w:color w:val="000000"/>
          <w:spacing w:val="-1"/>
          <w:sz w:val="20"/>
          <w:szCs w:val="20"/>
          <w:lang w:val="el-GR"/>
        </w:rPr>
        <w:t>α</w:t>
      </w:r>
      <w:r w:rsidRPr="008E01D5">
        <w:rPr>
          <w:b/>
          <w:bCs/>
          <w:color w:val="000000"/>
          <w:spacing w:val="1"/>
          <w:sz w:val="20"/>
          <w:szCs w:val="20"/>
          <w:lang w:val="el-GR"/>
        </w:rPr>
        <w:t>ρ</w:t>
      </w:r>
      <w:r w:rsidRPr="008E01D5">
        <w:rPr>
          <w:b/>
          <w:bCs/>
          <w:color w:val="000000"/>
          <w:spacing w:val="-1"/>
          <w:sz w:val="20"/>
          <w:szCs w:val="20"/>
          <w:lang w:val="el-GR"/>
        </w:rPr>
        <w:t>χε</w:t>
      </w:r>
      <w:r w:rsidRPr="008E01D5">
        <w:rPr>
          <w:b/>
          <w:bCs/>
          <w:color w:val="000000"/>
          <w:spacing w:val="1"/>
          <w:sz w:val="20"/>
          <w:szCs w:val="20"/>
          <w:lang w:val="el-GR"/>
        </w:rPr>
        <w:t>ί</w:t>
      </w:r>
      <w:r w:rsidRPr="008E01D5">
        <w:rPr>
          <w:b/>
          <w:bCs/>
          <w:color w:val="000000"/>
          <w:sz w:val="20"/>
          <w:szCs w:val="20"/>
          <w:lang w:val="el-GR"/>
        </w:rPr>
        <w:t xml:space="preserve">ο  </w:t>
      </w:r>
      <w:r w:rsidRPr="008E01D5">
        <w:rPr>
          <w:b/>
          <w:bCs/>
          <w:color w:val="000000"/>
          <w:spacing w:val="8"/>
          <w:sz w:val="20"/>
          <w:szCs w:val="20"/>
          <w:lang w:val="el-GR"/>
        </w:rPr>
        <w:t xml:space="preserve"> </w:t>
      </w:r>
      <w:r w:rsidRPr="008E01D5">
        <w:rPr>
          <w:b/>
          <w:bCs/>
          <w:color w:val="000000"/>
          <w:spacing w:val="-1"/>
          <w:sz w:val="20"/>
          <w:szCs w:val="20"/>
          <w:lang w:val="el-GR"/>
        </w:rPr>
        <w:t>ε</w:t>
      </w:r>
      <w:r w:rsidRPr="008E01D5">
        <w:rPr>
          <w:b/>
          <w:bCs/>
          <w:color w:val="000000"/>
          <w:spacing w:val="3"/>
          <w:sz w:val="20"/>
          <w:szCs w:val="20"/>
          <w:lang w:val="el-GR"/>
        </w:rPr>
        <w:t>ί</w:t>
      </w:r>
      <w:r w:rsidRPr="008E01D5">
        <w:rPr>
          <w:b/>
          <w:bCs/>
          <w:color w:val="000000"/>
          <w:sz w:val="20"/>
          <w:szCs w:val="20"/>
          <w:lang w:val="el-GR"/>
        </w:rPr>
        <w:t>ν</w:t>
      </w:r>
      <w:r w:rsidRPr="008E01D5">
        <w:rPr>
          <w:b/>
          <w:bCs/>
          <w:color w:val="000000"/>
          <w:spacing w:val="-1"/>
          <w:sz w:val="20"/>
          <w:szCs w:val="20"/>
          <w:lang w:val="el-GR"/>
        </w:rPr>
        <w:t>α</w:t>
      </w:r>
      <w:r w:rsidRPr="008E01D5">
        <w:rPr>
          <w:b/>
          <w:bCs/>
          <w:color w:val="000000"/>
          <w:sz w:val="20"/>
          <w:szCs w:val="20"/>
          <w:lang w:val="el-GR"/>
        </w:rPr>
        <w:t xml:space="preserve">ι  </w:t>
      </w:r>
      <w:r w:rsidRPr="008E01D5">
        <w:rPr>
          <w:b/>
          <w:bCs/>
          <w:color w:val="000000"/>
          <w:spacing w:val="12"/>
          <w:sz w:val="20"/>
          <w:szCs w:val="20"/>
          <w:lang w:val="el-GR"/>
        </w:rPr>
        <w:t xml:space="preserve"> </w:t>
      </w:r>
      <w:r w:rsidRPr="008E01D5">
        <w:rPr>
          <w:b/>
          <w:bCs/>
          <w:color w:val="000000"/>
          <w:spacing w:val="-1"/>
          <w:sz w:val="20"/>
          <w:szCs w:val="20"/>
          <w:lang w:val="el-GR"/>
        </w:rPr>
        <w:t>α</w:t>
      </w:r>
      <w:r w:rsidRPr="008E01D5">
        <w:rPr>
          <w:b/>
          <w:bCs/>
          <w:color w:val="000000"/>
          <w:sz w:val="20"/>
          <w:szCs w:val="20"/>
          <w:lang w:val="el-GR"/>
        </w:rPr>
        <w:t>ν</w:t>
      </w:r>
      <w:r w:rsidRPr="008E01D5">
        <w:rPr>
          <w:b/>
          <w:bCs/>
          <w:color w:val="000000"/>
          <w:spacing w:val="2"/>
          <w:sz w:val="20"/>
          <w:szCs w:val="20"/>
          <w:lang w:val="el-GR"/>
        </w:rPr>
        <w:t>α</w:t>
      </w:r>
      <w:r w:rsidRPr="008E01D5">
        <w:rPr>
          <w:b/>
          <w:bCs/>
          <w:color w:val="000000"/>
          <w:spacing w:val="-1"/>
          <w:sz w:val="20"/>
          <w:szCs w:val="20"/>
          <w:lang w:val="el-GR"/>
        </w:rPr>
        <w:t>ρ</w:t>
      </w:r>
      <w:r w:rsidRPr="008E01D5">
        <w:rPr>
          <w:b/>
          <w:bCs/>
          <w:color w:val="000000"/>
          <w:spacing w:val="2"/>
          <w:sz w:val="20"/>
          <w:szCs w:val="20"/>
          <w:lang w:val="el-GR"/>
        </w:rPr>
        <w:t>τ</w:t>
      </w:r>
      <w:r w:rsidRPr="008E01D5">
        <w:rPr>
          <w:b/>
          <w:bCs/>
          <w:color w:val="000000"/>
          <w:sz w:val="20"/>
          <w:szCs w:val="20"/>
          <w:lang w:val="el-GR"/>
        </w:rPr>
        <w:t>ηµ</w:t>
      </w:r>
      <w:r w:rsidRPr="008E01D5">
        <w:rPr>
          <w:b/>
          <w:bCs/>
          <w:color w:val="000000"/>
          <w:spacing w:val="1"/>
          <w:sz w:val="20"/>
          <w:szCs w:val="20"/>
          <w:lang w:val="el-GR"/>
        </w:rPr>
        <w:t>έ</w:t>
      </w:r>
      <w:r w:rsidRPr="008E01D5">
        <w:rPr>
          <w:b/>
          <w:bCs/>
          <w:color w:val="000000"/>
          <w:sz w:val="20"/>
          <w:szCs w:val="20"/>
          <w:lang w:val="el-GR"/>
        </w:rPr>
        <w:t xml:space="preserve">νο  </w:t>
      </w:r>
      <w:r w:rsidRPr="008E01D5">
        <w:rPr>
          <w:b/>
          <w:bCs/>
          <w:color w:val="000000"/>
          <w:spacing w:val="3"/>
          <w:sz w:val="20"/>
          <w:szCs w:val="20"/>
          <w:lang w:val="el-GR"/>
        </w:rPr>
        <w:t xml:space="preserve"> </w:t>
      </w:r>
      <w:r w:rsidRPr="008E01D5">
        <w:rPr>
          <w:b/>
          <w:bCs/>
          <w:color w:val="000000"/>
          <w:sz w:val="20"/>
          <w:szCs w:val="20"/>
          <w:lang w:val="el-GR"/>
        </w:rPr>
        <w:t>σ</w:t>
      </w:r>
      <w:r w:rsidRPr="008E01D5">
        <w:rPr>
          <w:b/>
          <w:bCs/>
          <w:color w:val="000000"/>
          <w:spacing w:val="-1"/>
          <w:sz w:val="20"/>
          <w:szCs w:val="20"/>
          <w:lang w:val="el-GR"/>
        </w:rPr>
        <w:t>τ</w:t>
      </w:r>
      <w:r w:rsidRPr="008E01D5">
        <w:rPr>
          <w:b/>
          <w:bCs/>
          <w:color w:val="000000"/>
          <w:sz w:val="20"/>
          <w:szCs w:val="20"/>
          <w:lang w:val="el-GR"/>
        </w:rPr>
        <w:t xml:space="preserve">ην  </w:t>
      </w:r>
      <w:r w:rsidRPr="008E01D5">
        <w:rPr>
          <w:b/>
          <w:bCs/>
          <w:color w:val="000000"/>
          <w:spacing w:val="11"/>
          <w:sz w:val="20"/>
          <w:szCs w:val="20"/>
          <w:lang w:val="el-GR"/>
        </w:rPr>
        <w:t xml:space="preserve"> </w:t>
      </w:r>
      <w:r w:rsidRPr="008E01D5">
        <w:rPr>
          <w:b/>
          <w:bCs/>
          <w:color w:val="000000"/>
          <w:sz w:val="20"/>
          <w:szCs w:val="20"/>
          <w:lang w:val="el-GR"/>
        </w:rPr>
        <w:t>ηλ</w:t>
      </w:r>
      <w:r w:rsidRPr="008E01D5">
        <w:rPr>
          <w:b/>
          <w:bCs/>
          <w:color w:val="000000"/>
          <w:spacing w:val="1"/>
          <w:sz w:val="20"/>
          <w:szCs w:val="20"/>
          <w:lang w:val="el-GR"/>
        </w:rPr>
        <w:t>ε</w:t>
      </w:r>
      <w:r w:rsidRPr="008E01D5">
        <w:rPr>
          <w:b/>
          <w:bCs/>
          <w:color w:val="000000"/>
          <w:sz w:val="20"/>
          <w:szCs w:val="20"/>
          <w:lang w:val="el-GR"/>
        </w:rPr>
        <w:t>κ</w:t>
      </w:r>
      <w:r w:rsidRPr="008E01D5">
        <w:rPr>
          <w:b/>
          <w:bCs/>
          <w:color w:val="000000"/>
          <w:spacing w:val="2"/>
          <w:sz w:val="20"/>
          <w:szCs w:val="20"/>
          <w:lang w:val="el-GR"/>
        </w:rPr>
        <w:t>τ</w:t>
      </w:r>
      <w:r w:rsidRPr="008E01D5">
        <w:rPr>
          <w:b/>
          <w:bCs/>
          <w:color w:val="000000"/>
          <w:spacing w:val="-1"/>
          <w:sz w:val="20"/>
          <w:szCs w:val="20"/>
          <w:lang w:val="el-GR"/>
        </w:rPr>
        <w:t>ρ</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1"/>
          <w:sz w:val="20"/>
          <w:szCs w:val="20"/>
          <w:lang w:val="el-GR"/>
        </w:rPr>
        <w:t>ι</w:t>
      </w:r>
      <w:r w:rsidRPr="008E01D5">
        <w:rPr>
          <w:b/>
          <w:bCs/>
          <w:color w:val="000000"/>
          <w:sz w:val="20"/>
          <w:szCs w:val="20"/>
          <w:lang w:val="el-GR"/>
        </w:rPr>
        <w:t xml:space="preserve">κή  </w:t>
      </w:r>
      <w:r w:rsidRPr="008E01D5">
        <w:rPr>
          <w:b/>
          <w:bCs/>
          <w:color w:val="000000"/>
          <w:spacing w:val="4"/>
          <w:sz w:val="20"/>
          <w:szCs w:val="20"/>
          <w:lang w:val="el-GR"/>
        </w:rPr>
        <w:t xml:space="preserve"> </w:t>
      </w:r>
      <w:r w:rsidRPr="008E01D5">
        <w:rPr>
          <w:b/>
          <w:bCs/>
          <w:color w:val="000000"/>
          <w:spacing w:val="-1"/>
          <w:sz w:val="20"/>
          <w:szCs w:val="20"/>
          <w:lang w:val="el-GR"/>
        </w:rPr>
        <w:t>π</w:t>
      </w:r>
      <w:r w:rsidRPr="008E01D5">
        <w:rPr>
          <w:b/>
          <w:bCs/>
          <w:color w:val="000000"/>
          <w:sz w:val="20"/>
          <w:szCs w:val="20"/>
          <w:lang w:val="el-GR"/>
        </w:rPr>
        <w:t>λ</w:t>
      </w:r>
      <w:r w:rsidRPr="008E01D5">
        <w:rPr>
          <w:b/>
          <w:bCs/>
          <w:color w:val="000000"/>
          <w:spacing w:val="2"/>
          <w:sz w:val="20"/>
          <w:szCs w:val="20"/>
          <w:lang w:val="el-GR"/>
        </w:rPr>
        <w:t>ατ</w:t>
      </w:r>
      <w:r w:rsidRPr="008E01D5">
        <w:rPr>
          <w:b/>
          <w:bCs/>
          <w:color w:val="000000"/>
          <w:spacing w:val="-2"/>
          <w:sz w:val="20"/>
          <w:szCs w:val="20"/>
          <w:lang w:val="el-GR"/>
        </w:rPr>
        <w:t>φ</w:t>
      </w:r>
      <w:r w:rsidRPr="008E01D5">
        <w:rPr>
          <w:b/>
          <w:bCs/>
          <w:color w:val="000000"/>
          <w:spacing w:val="1"/>
          <w:sz w:val="20"/>
          <w:szCs w:val="20"/>
          <w:lang w:val="el-GR"/>
        </w:rPr>
        <w:t>όρ</w:t>
      </w:r>
      <w:r w:rsidRPr="008E01D5">
        <w:rPr>
          <w:b/>
          <w:bCs/>
          <w:color w:val="000000"/>
          <w:sz w:val="20"/>
          <w:szCs w:val="20"/>
          <w:lang w:val="el-GR"/>
        </w:rPr>
        <w:t xml:space="preserve">µα  </w:t>
      </w:r>
      <w:r w:rsidRPr="008E01D5">
        <w:rPr>
          <w:b/>
          <w:bCs/>
          <w:color w:val="000000"/>
          <w:spacing w:val="4"/>
          <w:sz w:val="20"/>
          <w:szCs w:val="20"/>
          <w:lang w:val="el-GR"/>
        </w:rPr>
        <w:t xml:space="preserve"> </w:t>
      </w:r>
      <w:r w:rsidRPr="008E01D5">
        <w:rPr>
          <w:b/>
          <w:bCs/>
          <w:color w:val="000000"/>
          <w:spacing w:val="-1"/>
          <w:sz w:val="20"/>
          <w:szCs w:val="20"/>
          <w:lang w:val="el-GR"/>
        </w:rPr>
        <w:t>τ</w:t>
      </w:r>
      <w:r w:rsidRPr="008E01D5">
        <w:rPr>
          <w:b/>
          <w:bCs/>
          <w:color w:val="000000"/>
          <w:spacing w:val="1"/>
          <w:sz w:val="20"/>
          <w:szCs w:val="20"/>
          <w:lang w:val="el-GR"/>
        </w:rPr>
        <w:t>ο</w:t>
      </w:r>
      <w:r w:rsidRPr="008E01D5">
        <w:rPr>
          <w:b/>
          <w:bCs/>
          <w:color w:val="000000"/>
          <w:sz w:val="20"/>
          <w:szCs w:val="20"/>
          <w:lang w:val="el-GR"/>
        </w:rPr>
        <w:t xml:space="preserve">υ  </w:t>
      </w:r>
      <w:r w:rsidRPr="008E01D5">
        <w:rPr>
          <w:b/>
          <w:bCs/>
          <w:color w:val="000000"/>
          <w:spacing w:val="10"/>
          <w:sz w:val="20"/>
          <w:szCs w:val="20"/>
          <w:lang w:val="el-GR"/>
        </w:rPr>
        <w:t xml:space="preserve"> </w:t>
      </w:r>
      <w:r w:rsidRPr="008E01D5">
        <w:rPr>
          <w:b/>
          <w:bCs/>
          <w:color w:val="000000"/>
          <w:spacing w:val="1"/>
          <w:sz w:val="20"/>
          <w:szCs w:val="20"/>
          <w:lang w:val="el-GR"/>
        </w:rPr>
        <w:t>Ε</w:t>
      </w:r>
      <w:r w:rsidRPr="008E01D5">
        <w:rPr>
          <w:b/>
          <w:bCs/>
          <w:color w:val="000000"/>
          <w:spacing w:val="-1"/>
          <w:sz w:val="20"/>
          <w:szCs w:val="20"/>
          <w:lang w:val="el-GR"/>
        </w:rPr>
        <w:t>Σ</w:t>
      </w:r>
      <w:r w:rsidRPr="008E01D5">
        <w:rPr>
          <w:b/>
          <w:bCs/>
          <w:color w:val="000000"/>
          <w:spacing w:val="1"/>
          <w:sz w:val="20"/>
          <w:szCs w:val="20"/>
          <w:lang w:val="el-GR"/>
        </w:rPr>
        <w:t>Η</w:t>
      </w:r>
      <w:r w:rsidRPr="008E01D5">
        <w:rPr>
          <w:b/>
          <w:bCs/>
          <w:color w:val="000000"/>
          <w:sz w:val="20"/>
          <w:szCs w:val="20"/>
          <w:lang w:val="el-GR"/>
        </w:rPr>
        <w:t>∆</w:t>
      </w:r>
      <w:r w:rsidRPr="008E01D5">
        <w:rPr>
          <w:b/>
          <w:bCs/>
          <w:color w:val="000000"/>
          <w:spacing w:val="1"/>
          <w:sz w:val="20"/>
          <w:szCs w:val="20"/>
          <w:lang w:val="el-GR"/>
        </w:rPr>
        <w:t>Η</w:t>
      </w:r>
      <w:r w:rsidRPr="008E01D5">
        <w:rPr>
          <w:b/>
          <w:bCs/>
          <w:color w:val="000000"/>
          <w:sz w:val="20"/>
          <w:szCs w:val="20"/>
          <w:lang w:val="el-GR"/>
        </w:rPr>
        <w:t xml:space="preserve">Σ  </w:t>
      </w:r>
      <w:r w:rsidRPr="008E01D5">
        <w:rPr>
          <w:b/>
          <w:bCs/>
          <w:color w:val="000000"/>
          <w:spacing w:val="8"/>
          <w:sz w:val="20"/>
          <w:szCs w:val="20"/>
          <w:lang w:val="el-GR"/>
        </w:rPr>
        <w:t xml:space="preserve"> </w:t>
      </w:r>
      <w:r w:rsidRPr="008E01D5">
        <w:rPr>
          <w:b/>
          <w:bCs/>
          <w:color w:val="000000"/>
          <w:spacing w:val="1"/>
          <w:sz w:val="20"/>
          <w:szCs w:val="20"/>
          <w:lang w:val="el-GR"/>
        </w:rPr>
        <w:t>(ό</w:t>
      </w:r>
      <w:r w:rsidRPr="008E01D5">
        <w:rPr>
          <w:b/>
          <w:bCs/>
          <w:color w:val="000000"/>
          <w:spacing w:val="2"/>
          <w:sz w:val="20"/>
          <w:szCs w:val="20"/>
          <w:lang w:val="el-GR"/>
        </w:rPr>
        <w:t>ν</w:t>
      </w:r>
      <w:r w:rsidRPr="008E01D5">
        <w:rPr>
          <w:b/>
          <w:bCs/>
          <w:color w:val="000000"/>
          <w:spacing w:val="1"/>
          <w:sz w:val="20"/>
          <w:szCs w:val="20"/>
          <w:lang w:val="el-GR"/>
        </w:rPr>
        <w:t>ο</w:t>
      </w:r>
      <w:r w:rsidRPr="008E01D5">
        <w:rPr>
          <w:b/>
          <w:bCs/>
          <w:color w:val="000000"/>
          <w:sz w:val="20"/>
          <w:szCs w:val="20"/>
          <w:lang w:val="el-GR"/>
        </w:rPr>
        <w:t xml:space="preserve">µα  </w:t>
      </w:r>
      <w:r w:rsidRPr="008E01D5">
        <w:rPr>
          <w:b/>
          <w:bCs/>
          <w:color w:val="000000"/>
          <w:spacing w:val="5"/>
          <w:sz w:val="20"/>
          <w:szCs w:val="20"/>
          <w:lang w:val="el-GR"/>
        </w:rPr>
        <w:t xml:space="preserve"> </w:t>
      </w:r>
      <w:r w:rsidRPr="008E01D5">
        <w:rPr>
          <w:b/>
          <w:bCs/>
          <w:color w:val="000000"/>
          <w:spacing w:val="2"/>
          <w:sz w:val="20"/>
          <w:szCs w:val="20"/>
          <w:lang w:val="el-GR"/>
        </w:rPr>
        <w:t>α</w:t>
      </w:r>
      <w:r w:rsidRPr="008E01D5">
        <w:rPr>
          <w:b/>
          <w:bCs/>
          <w:color w:val="000000"/>
          <w:spacing w:val="-1"/>
          <w:sz w:val="20"/>
          <w:szCs w:val="20"/>
          <w:lang w:val="el-GR"/>
        </w:rPr>
        <w:t>ρ</w:t>
      </w:r>
      <w:r w:rsidRPr="008E01D5">
        <w:rPr>
          <w:b/>
          <w:bCs/>
          <w:color w:val="000000"/>
          <w:spacing w:val="2"/>
          <w:sz w:val="20"/>
          <w:szCs w:val="20"/>
          <w:lang w:val="el-GR"/>
        </w:rPr>
        <w:t>χ</w:t>
      </w:r>
      <w:r w:rsidRPr="008E01D5">
        <w:rPr>
          <w:b/>
          <w:bCs/>
          <w:color w:val="000000"/>
          <w:spacing w:val="-1"/>
          <w:sz w:val="20"/>
          <w:szCs w:val="20"/>
          <w:lang w:val="el-GR"/>
        </w:rPr>
        <w:t>ε</w:t>
      </w:r>
      <w:r w:rsidRPr="008E01D5">
        <w:rPr>
          <w:b/>
          <w:bCs/>
          <w:color w:val="000000"/>
          <w:spacing w:val="1"/>
          <w:sz w:val="20"/>
          <w:szCs w:val="20"/>
          <w:lang w:val="el-GR"/>
        </w:rPr>
        <w:t>ίο</w:t>
      </w:r>
      <w:r w:rsidRPr="008E01D5">
        <w:rPr>
          <w:b/>
          <w:bCs/>
          <w:color w:val="000000"/>
          <w:sz w:val="20"/>
          <w:szCs w:val="20"/>
          <w:lang w:val="el-GR"/>
        </w:rPr>
        <w:t xml:space="preserve">υ  </w:t>
      </w:r>
      <w:r w:rsidRPr="008E01D5">
        <w:rPr>
          <w:b/>
          <w:bCs/>
          <w:color w:val="000000"/>
          <w:spacing w:val="6"/>
          <w:sz w:val="20"/>
          <w:szCs w:val="20"/>
          <w:lang w:val="el-GR"/>
        </w:rPr>
        <w:t xml:space="preserve"> </w:t>
      </w:r>
      <w:r w:rsidRPr="008E01D5">
        <w:rPr>
          <w:b/>
          <w:bCs/>
          <w:color w:val="000000"/>
          <w:sz w:val="20"/>
          <w:szCs w:val="20"/>
          <w:lang w:val="el-GR"/>
        </w:rPr>
        <w:t xml:space="preserve">:  </w:t>
      </w:r>
      <w:r w:rsidRPr="008E01D5">
        <w:rPr>
          <w:b/>
          <w:bCs/>
          <w:color w:val="000000"/>
          <w:spacing w:val="32"/>
          <w:sz w:val="20"/>
          <w:szCs w:val="20"/>
          <w:lang w:val="el-GR"/>
        </w:rPr>
        <w:t xml:space="preserve"> </w:t>
      </w:r>
      <w:r w:rsidRPr="008E01D5">
        <w:rPr>
          <w:b/>
          <w:bCs/>
          <w:color w:val="000000"/>
          <w:spacing w:val="1"/>
          <w:sz w:val="20"/>
          <w:szCs w:val="20"/>
          <w:lang w:val="el-GR"/>
        </w:rPr>
        <w:t>Π</w:t>
      </w:r>
      <w:r w:rsidRPr="008E01D5">
        <w:rPr>
          <w:b/>
          <w:bCs/>
          <w:color w:val="000000"/>
          <w:spacing w:val="-1"/>
          <w:sz w:val="20"/>
          <w:szCs w:val="20"/>
          <w:lang w:val="el-GR"/>
        </w:rPr>
        <w:t>Ι</w:t>
      </w:r>
      <w:r w:rsidRPr="008E01D5">
        <w:rPr>
          <w:b/>
          <w:bCs/>
          <w:color w:val="000000"/>
          <w:spacing w:val="2"/>
          <w:sz w:val="20"/>
          <w:szCs w:val="20"/>
          <w:lang w:val="el-GR"/>
        </w:rPr>
        <w:t>Ν</w:t>
      </w:r>
      <w:r w:rsidRPr="008E01D5">
        <w:rPr>
          <w:b/>
          <w:bCs/>
          <w:color w:val="000000"/>
          <w:sz w:val="20"/>
          <w:szCs w:val="20"/>
          <w:lang w:val="el-GR"/>
        </w:rPr>
        <w:t>Α</w:t>
      </w:r>
      <w:r w:rsidRPr="008E01D5">
        <w:rPr>
          <w:b/>
          <w:bCs/>
          <w:color w:val="000000"/>
          <w:spacing w:val="1"/>
          <w:sz w:val="20"/>
          <w:szCs w:val="20"/>
          <w:lang w:val="el-GR"/>
        </w:rPr>
        <w:t>Κ</w:t>
      </w:r>
      <w:r w:rsidRPr="008E01D5">
        <w:rPr>
          <w:b/>
          <w:bCs/>
          <w:color w:val="000000"/>
          <w:spacing w:val="2"/>
          <w:sz w:val="20"/>
          <w:szCs w:val="20"/>
          <w:lang w:val="el-GR"/>
        </w:rPr>
        <w:t>Α</w:t>
      </w:r>
      <w:r w:rsidRPr="008E01D5">
        <w:rPr>
          <w:b/>
          <w:bCs/>
          <w:color w:val="000000"/>
          <w:sz w:val="20"/>
          <w:szCs w:val="20"/>
          <w:lang w:val="el-GR"/>
        </w:rPr>
        <w:t xml:space="preserve">Σ  </w:t>
      </w:r>
      <w:r w:rsidRPr="008E01D5">
        <w:rPr>
          <w:b/>
          <w:bCs/>
          <w:color w:val="000000"/>
          <w:spacing w:val="3"/>
          <w:sz w:val="20"/>
          <w:szCs w:val="20"/>
          <w:lang w:val="el-GR"/>
        </w:rPr>
        <w:t xml:space="preserve"> </w:t>
      </w:r>
      <w:r w:rsidRPr="008E01D5">
        <w:rPr>
          <w:b/>
          <w:bCs/>
          <w:color w:val="000000"/>
          <w:sz w:val="20"/>
          <w:szCs w:val="20"/>
          <w:lang w:val="el-GR"/>
        </w:rPr>
        <w:t>3</w:t>
      </w:r>
      <w:r w:rsidR="002C1FAA" w:rsidRPr="008E01D5">
        <w:rPr>
          <w:b/>
          <w:bCs/>
          <w:color w:val="000000"/>
          <w:sz w:val="20"/>
          <w:szCs w:val="20"/>
          <w:lang w:val="el-GR"/>
        </w:rPr>
        <w:t xml:space="preserve"> </w:t>
      </w:r>
      <w:r w:rsidRPr="008E01D5">
        <w:rPr>
          <w:b/>
          <w:bCs/>
          <w:color w:val="000000"/>
          <w:spacing w:val="1"/>
          <w:sz w:val="20"/>
          <w:szCs w:val="20"/>
          <w:lang w:val="el-GR"/>
        </w:rPr>
        <w:t>Ο</w:t>
      </w:r>
      <w:r w:rsidRPr="008E01D5">
        <w:rPr>
          <w:b/>
          <w:bCs/>
          <w:color w:val="000000"/>
          <w:spacing w:val="-1"/>
          <w:sz w:val="20"/>
          <w:szCs w:val="20"/>
          <w:lang w:val="el-GR"/>
        </w:rPr>
        <w:t>Ι</w:t>
      </w:r>
      <w:r w:rsidRPr="008E01D5">
        <w:rPr>
          <w:b/>
          <w:bCs/>
          <w:color w:val="000000"/>
          <w:spacing w:val="-9"/>
          <w:sz w:val="20"/>
          <w:szCs w:val="20"/>
          <w:lang w:val="el-GR"/>
        </w:rPr>
        <w:t>Κ</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1"/>
          <w:sz w:val="20"/>
          <w:szCs w:val="20"/>
          <w:lang w:val="el-GR"/>
        </w:rPr>
        <w:t>Ο</w:t>
      </w:r>
      <w:r w:rsidRPr="008E01D5">
        <w:rPr>
          <w:b/>
          <w:bCs/>
          <w:color w:val="000000"/>
          <w:spacing w:val="4"/>
          <w:sz w:val="20"/>
          <w:szCs w:val="20"/>
          <w:lang w:val="el-GR"/>
        </w:rPr>
        <w:t>Μ</w:t>
      </w:r>
      <w:r w:rsidRPr="008E01D5">
        <w:rPr>
          <w:b/>
          <w:bCs/>
          <w:color w:val="000000"/>
          <w:spacing w:val="-1"/>
          <w:sz w:val="20"/>
          <w:szCs w:val="20"/>
          <w:lang w:val="el-GR"/>
        </w:rPr>
        <w:t>Ι</w:t>
      </w:r>
      <w:r w:rsidRPr="008E01D5">
        <w:rPr>
          <w:b/>
          <w:bCs/>
          <w:color w:val="000000"/>
          <w:spacing w:val="1"/>
          <w:sz w:val="20"/>
          <w:szCs w:val="20"/>
          <w:lang w:val="el-GR"/>
        </w:rPr>
        <w:t>ΚΗ</w:t>
      </w:r>
      <w:r w:rsidRPr="008E01D5">
        <w:rPr>
          <w:b/>
          <w:bCs/>
          <w:color w:val="000000"/>
          <w:sz w:val="20"/>
          <w:szCs w:val="20"/>
          <w:lang w:val="el-GR"/>
        </w:rPr>
        <w:t>Σ</w:t>
      </w:r>
      <w:r w:rsidRPr="008E01D5">
        <w:rPr>
          <w:b/>
          <w:bCs/>
          <w:color w:val="000000"/>
          <w:spacing w:val="-2"/>
          <w:sz w:val="20"/>
          <w:szCs w:val="20"/>
          <w:lang w:val="el-GR"/>
        </w:rPr>
        <w:t xml:space="preserve"> </w:t>
      </w:r>
      <w:r w:rsidRPr="008E01D5">
        <w:rPr>
          <w:b/>
          <w:bCs/>
          <w:color w:val="000000"/>
          <w:spacing w:val="1"/>
          <w:sz w:val="20"/>
          <w:szCs w:val="20"/>
          <w:lang w:val="el-GR"/>
        </w:rPr>
        <w:t>ΠΡΟ</w:t>
      </w:r>
      <w:r w:rsidRPr="008E01D5">
        <w:rPr>
          <w:b/>
          <w:bCs/>
          <w:color w:val="000000"/>
          <w:spacing w:val="-1"/>
          <w:sz w:val="20"/>
          <w:szCs w:val="20"/>
          <w:lang w:val="el-GR"/>
        </w:rPr>
        <w:t>Σ</w:t>
      </w:r>
      <w:r w:rsidRPr="008E01D5">
        <w:rPr>
          <w:b/>
          <w:bCs/>
          <w:color w:val="000000"/>
          <w:sz w:val="20"/>
          <w:szCs w:val="20"/>
          <w:lang w:val="el-GR"/>
        </w:rPr>
        <w:t>Φ</w:t>
      </w:r>
      <w:r w:rsidRPr="008E01D5">
        <w:rPr>
          <w:b/>
          <w:bCs/>
          <w:color w:val="000000"/>
          <w:spacing w:val="1"/>
          <w:sz w:val="20"/>
          <w:szCs w:val="20"/>
          <w:lang w:val="el-GR"/>
        </w:rPr>
        <w:t>Ο</w:t>
      </w:r>
      <w:r w:rsidRPr="008E01D5">
        <w:rPr>
          <w:b/>
          <w:bCs/>
          <w:color w:val="000000"/>
          <w:spacing w:val="-28"/>
          <w:sz w:val="20"/>
          <w:szCs w:val="20"/>
          <w:lang w:val="el-GR"/>
        </w:rPr>
        <w:t>Ρ</w:t>
      </w:r>
      <w:r w:rsidRPr="008E01D5">
        <w:rPr>
          <w:b/>
          <w:bCs/>
          <w:color w:val="000000"/>
          <w:sz w:val="20"/>
          <w:szCs w:val="20"/>
          <w:lang w:val="el-GR"/>
        </w:rPr>
        <w:t>Α</w:t>
      </w:r>
      <w:r w:rsidRPr="008E01D5">
        <w:rPr>
          <w:b/>
          <w:bCs/>
          <w:color w:val="000000"/>
          <w:spacing w:val="-1"/>
          <w:sz w:val="20"/>
          <w:szCs w:val="20"/>
          <w:lang w:val="el-GR"/>
        </w:rPr>
        <w:t>Σ</w:t>
      </w:r>
      <w:r w:rsidRPr="008E01D5">
        <w:rPr>
          <w:b/>
          <w:bCs/>
          <w:color w:val="000000"/>
          <w:spacing w:val="1"/>
          <w:sz w:val="20"/>
          <w:szCs w:val="20"/>
          <w:lang w:val="el-GR"/>
        </w:rPr>
        <w:t>.</w:t>
      </w:r>
      <w:r w:rsidRPr="008E01D5">
        <w:rPr>
          <w:b/>
          <w:bCs/>
          <w:color w:val="000000"/>
          <w:spacing w:val="-1"/>
          <w:sz w:val="20"/>
          <w:szCs w:val="20"/>
        </w:rPr>
        <w:t>x</w:t>
      </w:r>
      <w:r w:rsidRPr="008E01D5">
        <w:rPr>
          <w:b/>
          <w:bCs/>
          <w:color w:val="000000"/>
          <w:sz w:val="20"/>
          <w:szCs w:val="20"/>
        </w:rPr>
        <w:t>l</w:t>
      </w:r>
      <w:r w:rsidRPr="008E01D5">
        <w:rPr>
          <w:b/>
          <w:bCs/>
          <w:color w:val="000000"/>
          <w:spacing w:val="-1"/>
          <w:sz w:val="20"/>
          <w:szCs w:val="20"/>
        </w:rPr>
        <w:t>s</w:t>
      </w:r>
      <w:r w:rsidRPr="008E01D5">
        <w:rPr>
          <w:b/>
          <w:bCs/>
          <w:color w:val="000000"/>
          <w:sz w:val="20"/>
          <w:szCs w:val="20"/>
          <w:lang w:val="el-GR"/>
        </w:rPr>
        <w:t xml:space="preserve">) </w:t>
      </w:r>
      <w:r w:rsidRPr="008E01D5">
        <w:rPr>
          <w:b/>
          <w:bCs/>
          <w:color w:val="000000"/>
          <w:spacing w:val="2"/>
          <w:sz w:val="20"/>
          <w:szCs w:val="20"/>
          <w:lang w:val="el-GR"/>
        </w:rPr>
        <w:t>σ</w:t>
      </w:r>
      <w:r w:rsidRPr="008E01D5">
        <w:rPr>
          <w:b/>
          <w:bCs/>
          <w:color w:val="000000"/>
          <w:spacing w:val="-1"/>
          <w:sz w:val="20"/>
          <w:szCs w:val="20"/>
          <w:lang w:val="el-GR"/>
        </w:rPr>
        <w:t>τ</w:t>
      </w:r>
      <w:r w:rsidRPr="008E01D5">
        <w:rPr>
          <w:b/>
          <w:bCs/>
          <w:color w:val="000000"/>
          <w:sz w:val="20"/>
          <w:szCs w:val="20"/>
          <w:lang w:val="el-GR"/>
        </w:rPr>
        <w:t>ο</w:t>
      </w:r>
      <w:r w:rsidRPr="008E01D5">
        <w:rPr>
          <w:b/>
          <w:bCs/>
          <w:color w:val="000000"/>
          <w:spacing w:val="13"/>
          <w:sz w:val="20"/>
          <w:szCs w:val="20"/>
          <w:lang w:val="el-GR"/>
        </w:rPr>
        <w:t xml:space="preserve"> </w:t>
      </w:r>
      <w:r w:rsidRPr="008E01D5">
        <w:rPr>
          <w:b/>
          <w:bCs/>
          <w:color w:val="000000"/>
          <w:spacing w:val="1"/>
          <w:sz w:val="20"/>
          <w:szCs w:val="20"/>
          <w:lang w:val="el-GR"/>
        </w:rPr>
        <w:t>ο</w:t>
      </w:r>
      <w:r w:rsidRPr="008E01D5">
        <w:rPr>
          <w:b/>
          <w:bCs/>
          <w:color w:val="000000"/>
          <w:spacing w:val="-1"/>
          <w:sz w:val="20"/>
          <w:szCs w:val="20"/>
          <w:lang w:val="el-GR"/>
        </w:rPr>
        <w:t>π</w:t>
      </w:r>
      <w:r w:rsidRPr="008E01D5">
        <w:rPr>
          <w:b/>
          <w:bCs/>
          <w:color w:val="000000"/>
          <w:spacing w:val="1"/>
          <w:sz w:val="20"/>
          <w:szCs w:val="20"/>
          <w:lang w:val="el-GR"/>
        </w:rPr>
        <w:t>οί</w:t>
      </w:r>
      <w:r w:rsidRPr="008E01D5">
        <w:rPr>
          <w:b/>
          <w:bCs/>
          <w:color w:val="000000"/>
          <w:sz w:val="20"/>
          <w:szCs w:val="20"/>
          <w:lang w:val="el-GR"/>
        </w:rPr>
        <w:t>ο</w:t>
      </w:r>
      <w:r w:rsidRPr="008E01D5">
        <w:rPr>
          <w:b/>
          <w:bCs/>
          <w:color w:val="000000"/>
          <w:spacing w:val="11"/>
          <w:sz w:val="20"/>
          <w:szCs w:val="20"/>
          <w:lang w:val="el-GR"/>
        </w:rPr>
        <w:t xml:space="preserve"> </w:t>
      </w:r>
      <w:r w:rsidRPr="008E01D5">
        <w:rPr>
          <w:b/>
          <w:bCs/>
          <w:color w:val="000000"/>
          <w:sz w:val="20"/>
          <w:szCs w:val="20"/>
          <w:lang w:val="el-GR"/>
        </w:rPr>
        <w:t>συ</w:t>
      </w:r>
      <w:r w:rsidRPr="008E01D5">
        <w:rPr>
          <w:b/>
          <w:bCs/>
          <w:color w:val="000000"/>
          <w:spacing w:val="2"/>
          <w:sz w:val="20"/>
          <w:szCs w:val="20"/>
          <w:lang w:val="el-GR"/>
        </w:rPr>
        <w:t>µ</w:t>
      </w:r>
      <w:r w:rsidRPr="008E01D5">
        <w:rPr>
          <w:b/>
          <w:bCs/>
          <w:color w:val="000000"/>
          <w:spacing w:val="-1"/>
          <w:sz w:val="20"/>
          <w:szCs w:val="20"/>
          <w:lang w:val="el-GR"/>
        </w:rPr>
        <w:t>π</w:t>
      </w:r>
      <w:r w:rsidRPr="008E01D5">
        <w:rPr>
          <w:b/>
          <w:bCs/>
          <w:color w:val="000000"/>
          <w:spacing w:val="3"/>
          <w:sz w:val="20"/>
          <w:szCs w:val="20"/>
          <w:lang w:val="el-GR"/>
        </w:rPr>
        <w:t>λ</w:t>
      </w:r>
      <w:r w:rsidRPr="008E01D5">
        <w:rPr>
          <w:b/>
          <w:bCs/>
          <w:color w:val="000000"/>
          <w:sz w:val="20"/>
          <w:szCs w:val="20"/>
          <w:lang w:val="el-GR"/>
        </w:rPr>
        <w:t>η</w:t>
      </w:r>
      <w:r w:rsidRPr="008E01D5">
        <w:rPr>
          <w:b/>
          <w:bCs/>
          <w:color w:val="000000"/>
          <w:spacing w:val="1"/>
          <w:sz w:val="20"/>
          <w:szCs w:val="20"/>
          <w:lang w:val="el-GR"/>
        </w:rPr>
        <w:t>ρ</w:t>
      </w:r>
      <w:r w:rsidRPr="008E01D5">
        <w:rPr>
          <w:b/>
          <w:bCs/>
          <w:color w:val="000000"/>
          <w:spacing w:val="-2"/>
          <w:sz w:val="20"/>
          <w:szCs w:val="20"/>
          <w:lang w:val="el-GR"/>
        </w:rPr>
        <w:t>ώ</w:t>
      </w:r>
      <w:r w:rsidRPr="008E01D5">
        <w:rPr>
          <w:b/>
          <w:bCs/>
          <w:color w:val="000000"/>
          <w:sz w:val="20"/>
          <w:szCs w:val="20"/>
          <w:lang w:val="el-GR"/>
        </w:rPr>
        <w:t>ν</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2"/>
          <w:sz w:val="20"/>
          <w:szCs w:val="20"/>
          <w:lang w:val="el-GR"/>
        </w:rPr>
        <w:t>τ</w:t>
      </w:r>
      <w:r w:rsidRPr="008E01D5">
        <w:rPr>
          <w:b/>
          <w:bCs/>
          <w:color w:val="000000"/>
          <w:spacing w:val="-1"/>
          <w:sz w:val="20"/>
          <w:szCs w:val="20"/>
          <w:lang w:val="el-GR"/>
        </w:rPr>
        <w:t>α</w:t>
      </w:r>
      <w:r w:rsidRPr="008E01D5">
        <w:rPr>
          <w:b/>
          <w:bCs/>
          <w:color w:val="000000"/>
          <w:sz w:val="20"/>
          <w:szCs w:val="20"/>
          <w:lang w:val="el-GR"/>
        </w:rPr>
        <w:t>ς</w:t>
      </w:r>
      <w:r w:rsidRPr="008E01D5">
        <w:rPr>
          <w:b/>
          <w:bCs/>
          <w:color w:val="000000"/>
          <w:spacing w:val="1"/>
          <w:sz w:val="20"/>
          <w:szCs w:val="20"/>
          <w:lang w:val="el-GR"/>
        </w:rPr>
        <w:t xml:space="preserve"> </w:t>
      </w:r>
      <w:r w:rsidRPr="008E01D5">
        <w:rPr>
          <w:b/>
          <w:bCs/>
          <w:color w:val="000000"/>
          <w:spacing w:val="-1"/>
          <w:sz w:val="20"/>
          <w:szCs w:val="20"/>
          <w:lang w:val="el-GR"/>
        </w:rPr>
        <w:t>τ</w:t>
      </w:r>
      <w:r w:rsidRPr="008E01D5">
        <w:rPr>
          <w:b/>
          <w:bCs/>
          <w:color w:val="000000"/>
          <w:sz w:val="20"/>
          <w:szCs w:val="20"/>
          <w:lang w:val="el-GR"/>
        </w:rPr>
        <w:t>ο</w:t>
      </w:r>
      <w:r w:rsidRPr="008E01D5">
        <w:rPr>
          <w:b/>
          <w:bCs/>
          <w:color w:val="000000"/>
          <w:spacing w:val="14"/>
          <w:sz w:val="20"/>
          <w:szCs w:val="20"/>
          <w:lang w:val="el-GR"/>
        </w:rPr>
        <w:t xml:space="preserve"> </w:t>
      </w:r>
      <w:r w:rsidRPr="008E01D5">
        <w:rPr>
          <w:b/>
          <w:bCs/>
          <w:color w:val="000000"/>
          <w:spacing w:val="1"/>
          <w:sz w:val="20"/>
          <w:szCs w:val="20"/>
          <w:lang w:val="el-GR"/>
        </w:rPr>
        <w:t>π</w:t>
      </w:r>
      <w:r w:rsidRPr="008E01D5">
        <w:rPr>
          <w:b/>
          <w:bCs/>
          <w:color w:val="000000"/>
          <w:spacing w:val="-1"/>
          <w:sz w:val="20"/>
          <w:szCs w:val="20"/>
          <w:lang w:val="el-GR"/>
        </w:rPr>
        <w:t>ε</w:t>
      </w:r>
      <w:r w:rsidRPr="008E01D5">
        <w:rPr>
          <w:b/>
          <w:bCs/>
          <w:color w:val="000000"/>
          <w:sz w:val="20"/>
          <w:szCs w:val="20"/>
          <w:lang w:val="el-GR"/>
        </w:rPr>
        <w:t>δ</w:t>
      </w:r>
      <w:r w:rsidRPr="008E01D5">
        <w:rPr>
          <w:b/>
          <w:bCs/>
          <w:color w:val="000000"/>
          <w:spacing w:val="1"/>
          <w:sz w:val="20"/>
          <w:szCs w:val="20"/>
          <w:lang w:val="el-GR"/>
        </w:rPr>
        <w:t>ί</w:t>
      </w:r>
      <w:r w:rsidRPr="008E01D5">
        <w:rPr>
          <w:b/>
          <w:bCs/>
          <w:color w:val="000000"/>
          <w:sz w:val="20"/>
          <w:szCs w:val="20"/>
          <w:lang w:val="el-GR"/>
        </w:rPr>
        <w:t>ο</w:t>
      </w:r>
      <w:r w:rsidRPr="008E01D5">
        <w:rPr>
          <w:b/>
          <w:bCs/>
          <w:color w:val="000000"/>
          <w:spacing w:val="11"/>
          <w:sz w:val="20"/>
          <w:szCs w:val="20"/>
          <w:lang w:val="el-GR"/>
        </w:rPr>
        <w:t xml:space="preserve"> </w:t>
      </w:r>
      <w:r w:rsidRPr="008E01D5">
        <w:rPr>
          <w:b/>
          <w:bCs/>
          <w:color w:val="000000"/>
          <w:spacing w:val="-1"/>
          <w:sz w:val="20"/>
          <w:szCs w:val="20"/>
          <w:lang w:val="el-GR"/>
        </w:rPr>
        <w:t>τ</w:t>
      </w:r>
      <w:r w:rsidRPr="008E01D5">
        <w:rPr>
          <w:b/>
          <w:bCs/>
          <w:color w:val="000000"/>
          <w:spacing w:val="2"/>
          <w:sz w:val="20"/>
          <w:szCs w:val="20"/>
          <w:lang w:val="el-GR"/>
        </w:rPr>
        <w:t>η</w:t>
      </w:r>
      <w:r w:rsidRPr="008E01D5">
        <w:rPr>
          <w:b/>
          <w:bCs/>
          <w:color w:val="000000"/>
          <w:sz w:val="20"/>
          <w:szCs w:val="20"/>
          <w:lang w:val="el-GR"/>
        </w:rPr>
        <w:t>ς</w:t>
      </w:r>
      <w:r w:rsidRPr="008E01D5">
        <w:rPr>
          <w:b/>
          <w:bCs/>
          <w:color w:val="000000"/>
          <w:spacing w:val="12"/>
          <w:sz w:val="20"/>
          <w:szCs w:val="20"/>
          <w:lang w:val="el-GR"/>
        </w:rPr>
        <w:t xml:space="preserve"> </w:t>
      </w:r>
      <w:r w:rsidRPr="008E01D5">
        <w:rPr>
          <w:b/>
          <w:bCs/>
          <w:color w:val="000000"/>
          <w:sz w:val="20"/>
          <w:szCs w:val="20"/>
          <w:lang w:val="el-GR"/>
        </w:rPr>
        <w:t>σ</w:t>
      </w:r>
      <w:r w:rsidRPr="008E01D5">
        <w:rPr>
          <w:b/>
          <w:bCs/>
          <w:color w:val="000000"/>
          <w:spacing w:val="2"/>
          <w:sz w:val="20"/>
          <w:szCs w:val="20"/>
          <w:lang w:val="el-GR"/>
        </w:rPr>
        <w:t>υν</w:t>
      </w:r>
      <w:r w:rsidRPr="008E01D5">
        <w:rPr>
          <w:b/>
          <w:bCs/>
          <w:color w:val="000000"/>
          <w:spacing w:val="1"/>
          <w:sz w:val="20"/>
          <w:szCs w:val="20"/>
          <w:lang w:val="el-GR"/>
        </w:rPr>
        <w:t>ο</w:t>
      </w:r>
      <w:r w:rsidRPr="008E01D5">
        <w:rPr>
          <w:b/>
          <w:bCs/>
          <w:color w:val="000000"/>
          <w:sz w:val="20"/>
          <w:szCs w:val="20"/>
          <w:lang w:val="el-GR"/>
        </w:rPr>
        <w:t>λ</w:t>
      </w:r>
      <w:r w:rsidRPr="008E01D5">
        <w:rPr>
          <w:b/>
          <w:bCs/>
          <w:color w:val="000000"/>
          <w:spacing w:val="1"/>
          <w:sz w:val="20"/>
          <w:szCs w:val="20"/>
          <w:lang w:val="el-GR"/>
        </w:rPr>
        <w:t>ι</w:t>
      </w:r>
      <w:r w:rsidRPr="008E01D5">
        <w:rPr>
          <w:b/>
          <w:bCs/>
          <w:color w:val="000000"/>
          <w:sz w:val="20"/>
          <w:szCs w:val="20"/>
          <w:lang w:val="el-GR"/>
        </w:rPr>
        <w:t>κής</w:t>
      </w:r>
      <w:r w:rsidRPr="008E01D5">
        <w:rPr>
          <w:b/>
          <w:bCs/>
          <w:color w:val="000000"/>
          <w:spacing w:val="6"/>
          <w:sz w:val="20"/>
          <w:szCs w:val="20"/>
          <w:lang w:val="el-GR"/>
        </w:rPr>
        <w:t xml:space="preserve"> </w:t>
      </w:r>
      <w:r w:rsidRPr="008E01D5">
        <w:rPr>
          <w:b/>
          <w:bCs/>
          <w:color w:val="000000"/>
          <w:spacing w:val="1"/>
          <w:sz w:val="20"/>
          <w:szCs w:val="20"/>
          <w:lang w:val="el-GR"/>
        </w:rPr>
        <w:t>π</w:t>
      </w:r>
      <w:r w:rsidRPr="008E01D5">
        <w:rPr>
          <w:b/>
          <w:bCs/>
          <w:color w:val="000000"/>
          <w:spacing w:val="-1"/>
          <w:sz w:val="20"/>
          <w:szCs w:val="20"/>
          <w:lang w:val="el-GR"/>
        </w:rPr>
        <w:t>ρ</w:t>
      </w:r>
      <w:r w:rsidRPr="008E01D5">
        <w:rPr>
          <w:b/>
          <w:bCs/>
          <w:color w:val="000000"/>
          <w:spacing w:val="1"/>
          <w:sz w:val="20"/>
          <w:szCs w:val="20"/>
          <w:lang w:val="el-GR"/>
        </w:rPr>
        <w:t>ο</w:t>
      </w:r>
      <w:r w:rsidRPr="008E01D5">
        <w:rPr>
          <w:b/>
          <w:bCs/>
          <w:color w:val="000000"/>
          <w:spacing w:val="2"/>
          <w:sz w:val="20"/>
          <w:szCs w:val="20"/>
          <w:lang w:val="el-GR"/>
        </w:rPr>
        <w:t>σ</w:t>
      </w:r>
      <w:r w:rsidRPr="008E01D5">
        <w:rPr>
          <w:b/>
          <w:bCs/>
          <w:color w:val="000000"/>
          <w:spacing w:val="-2"/>
          <w:sz w:val="20"/>
          <w:szCs w:val="20"/>
          <w:lang w:val="el-GR"/>
        </w:rPr>
        <w:t>φ</w:t>
      </w:r>
      <w:r w:rsidRPr="008E01D5">
        <w:rPr>
          <w:b/>
          <w:bCs/>
          <w:color w:val="000000"/>
          <w:spacing w:val="1"/>
          <w:sz w:val="20"/>
          <w:szCs w:val="20"/>
          <w:lang w:val="el-GR"/>
        </w:rPr>
        <w:t>ε</w:t>
      </w:r>
      <w:r w:rsidRPr="008E01D5">
        <w:rPr>
          <w:b/>
          <w:bCs/>
          <w:color w:val="000000"/>
          <w:spacing w:val="-1"/>
          <w:sz w:val="20"/>
          <w:szCs w:val="20"/>
          <w:lang w:val="el-GR"/>
        </w:rPr>
        <w:t>ρ</w:t>
      </w:r>
      <w:r w:rsidRPr="008E01D5">
        <w:rPr>
          <w:b/>
          <w:bCs/>
          <w:color w:val="000000"/>
          <w:spacing w:val="2"/>
          <w:sz w:val="20"/>
          <w:szCs w:val="20"/>
          <w:lang w:val="el-GR"/>
        </w:rPr>
        <w:t>θ</w:t>
      </w:r>
      <w:r w:rsidRPr="008E01D5">
        <w:rPr>
          <w:b/>
          <w:bCs/>
          <w:color w:val="000000"/>
          <w:spacing w:val="-1"/>
          <w:sz w:val="20"/>
          <w:szCs w:val="20"/>
          <w:lang w:val="el-GR"/>
        </w:rPr>
        <w:t>ε</w:t>
      </w:r>
      <w:r w:rsidRPr="008E01D5">
        <w:rPr>
          <w:b/>
          <w:bCs/>
          <w:color w:val="000000"/>
          <w:spacing w:val="1"/>
          <w:sz w:val="20"/>
          <w:szCs w:val="20"/>
          <w:lang w:val="el-GR"/>
        </w:rPr>
        <w:t>ί</w:t>
      </w:r>
      <w:r w:rsidRPr="008E01D5">
        <w:rPr>
          <w:b/>
          <w:bCs/>
          <w:color w:val="000000"/>
          <w:spacing w:val="2"/>
          <w:sz w:val="20"/>
          <w:szCs w:val="20"/>
          <w:lang w:val="el-GR"/>
        </w:rPr>
        <w:t>σ</w:t>
      </w:r>
      <w:r w:rsidRPr="008E01D5">
        <w:rPr>
          <w:b/>
          <w:bCs/>
          <w:color w:val="000000"/>
          <w:spacing w:val="-1"/>
          <w:sz w:val="20"/>
          <w:szCs w:val="20"/>
          <w:lang w:val="el-GR"/>
        </w:rPr>
        <w:t>α</w:t>
      </w:r>
      <w:r w:rsidRPr="008E01D5">
        <w:rPr>
          <w:b/>
          <w:bCs/>
          <w:color w:val="000000"/>
          <w:sz w:val="20"/>
          <w:szCs w:val="20"/>
          <w:lang w:val="el-GR"/>
        </w:rPr>
        <w:t>ς</w:t>
      </w:r>
      <w:r w:rsidRPr="008E01D5">
        <w:rPr>
          <w:b/>
          <w:bCs/>
          <w:color w:val="000000"/>
          <w:spacing w:val="2"/>
          <w:sz w:val="20"/>
          <w:szCs w:val="20"/>
          <w:lang w:val="el-GR"/>
        </w:rPr>
        <w:t xml:space="preserve"> </w:t>
      </w:r>
      <w:r w:rsidRPr="008E01D5">
        <w:rPr>
          <w:b/>
          <w:bCs/>
          <w:color w:val="000000"/>
          <w:spacing w:val="-1"/>
          <w:sz w:val="20"/>
          <w:szCs w:val="20"/>
          <w:lang w:val="el-GR"/>
        </w:rPr>
        <w:t>τ</w:t>
      </w:r>
      <w:r w:rsidRPr="008E01D5">
        <w:rPr>
          <w:b/>
          <w:bCs/>
          <w:color w:val="000000"/>
          <w:spacing w:val="1"/>
          <w:sz w:val="20"/>
          <w:szCs w:val="20"/>
          <w:lang w:val="el-GR"/>
        </w:rPr>
        <w:t>ι</w:t>
      </w:r>
      <w:r w:rsidRPr="008E01D5">
        <w:rPr>
          <w:b/>
          <w:bCs/>
          <w:color w:val="000000"/>
          <w:spacing w:val="2"/>
          <w:sz w:val="20"/>
          <w:szCs w:val="20"/>
          <w:lang w:val="el-GR"/>
        </w:rPr>
        <w:t>µή</w:t>
      </w:r>
      <w:r w:rsidRPr="008E01D5">
        <w:rPr>
          <w:b/>
          <w:bCs/>
          <w:color w:val="000000"/>
          <w:sz w:val="20"/>
          <w:szCs w:val="20"/>
          <w:lang w:val="el-GR"/>
        </w:rPr>
        <w:t>ς</w:t>
      </w:r>
      <w:r w:rsidRPr="008E01D5">
        <w:rPr>
          <w:b/>
          <w:bCs/>
          <w:color w:val="000000"/>
          <w:spacing w:val="9"/>
          <w:sz w:val="20"/>
          <w:szCs w:val="20"/>
          <w:lang w:val="el-GR"/>
        </w:rPr>
        <w:t xml:space="preserve"> </w:t>
      </w:r>
      <w:r w:rsidRPr="008E01D5">
        <w:rPr>
          <w:b/>
          <w:bCs/>
          <w:color w:val="000000"/>
          <w:sz w:val="20"/>
          <w:szCs w:val="20"/>
          <w:lang w:val="el-GR"/>
        </w:rPr>
        <w:t>µη συµ</w:t>
      </w:r>
      <w:r w:rsidRPr="008E01D5">
        <w:rPr>
          <w:b/>
          <w:bCs/>
          <w:color w:val="000000"/>
          <w:spacing w:val="1"/>
          <w:sz w:val="20"/>
          <w:szCs w:val="20"/>
          <w:lang w:val="el-GR"/>
        </w:rPr>
        <w:t>π</w:t>
      </w:r>
      <w:r w:rsidRPr="008E01D5">
        <w:rPr>
          <w:b/>
          <w:bCs/>
          <w:color w:val="000000"/>
          <w:sz w:val="20"/>
          <w:szCs w:val="20"/>
          <w:lang w:val="el-GR"/>
        </w:rPr>
        <w:t>/ν</w:t>
      </w:r>
      <w:r w:rsidRPr="008E01D5">
        <w:rPr>
          <w:b/>
          <w:bCs/>
          <w:color w:val="000000"/>
          <w:spacing w:val="1"/>
          <w:sz w:val="20"/>
          <w:szCs w:val="20"/>
          <w:lang w:val="el-GR"/>
        </w:rPr>
        <w:t>ο</w:t>
      </w:r>
      <w:r w:rsidRPr="008E01D5">
        <w:rPr>
          <w:b/>
          <w:bCs/>
          <w:color w:val="000000"/>
          <w:sz w:val="20"/>
          <w:szCs w:val="20"/>
          <w:lang w:val="el-GR"/>
        </w:rPr>
        <w:t>υ</w:t>
      </w:r>
      <w:r w:rsidRPr="008E01D5">
        <w:rPr>
          <w:b/>
          <w:bCs/>
          <w:color w:val="000000"/>
          <w:spacing w:val="-9"/>
          <w:sz w:val="20"/>
          <w:szCs w:val="20"/>
          <w:lang w:val="el-GR"/>
        </w:rPr>
        <w:t xml:space="preserve"> </w:t>
      </w:r>
      <w:r w:rsidRPr="008E01D5">
        <w:rPr>
          <w:b/>
          <w:bCs/>
          <w:color w:val="000000"/>
          <w:sz w:val="20"/>
          <w:szCs w:val="20"/>
          <w:lang w:val="el-GR"/>
        </w:rPr>
        <w:t>Φ</w:t>
      </w:r>
      <w:r w:rsidRPr="008E01D5">
        <w:rPr>
          <w:b/>
          <w:bCs/>
          <w:color w:val="000000"/>
          <w:spacing w:val="1"/>
          <w:sz w:val="20"/>
          <w:szCs w:val="20"/>
          <w:lang w:val="el-GR"/>
        </w:rPr>
        <w:t>Π</w:t>
      </w:r>
      <w:r w:rsidRPr="008E01D5">
        <w:rPr>
          <w:b/>
          <w:bCs/>
          <w:color w:val="000000"/>
          <w:sz w:val="20"/>
          <w:szCs w:val="20"/>
          <w:lang w:val="el-GR"/>
        </w:rPr>
        <w:t>Α,</w:t>
      </w:r>
      <w:r w:rsidRPr="008E01D5">
        <w:rPr>
          <w:b/>
          <w:bCs/>
          <w:color w:val="000000"/>
          <w:spacing w:val="-4"/>
          <w:sz w:val="20"/>
          <w:szCs w:val="20"/>
          <w:lang w:val="el-GR"/>
        </w:rPr>
        <w:t xml:space="preserve"> </w:t>
      </w:r>
      <w:r w:rsidRPr="008E01D5">
        <w:rPr>
          <w:b/>
          <w:bCs/>
          <w:color w:val="000000"/>
          <w:sz w:val="20"/>
          <w:szCs w:val="20"/>
          <w:lang w:val="el-GR"/>
        </w:rPr>
        <w:t>συ</w:t>
      </w:r>
      <w:r w:rsidRPr="008E01D5">
        <w:rPr>
          <w:b/>
          <w:bCs/>
          <w:color w:val="000000"/>
          <w:spacing w:val="2"/>
          <w:sz w:val="20"/>
          <w:szCs w:val="20"/>
          <w:lang w:val="el-GR"/>
        </w:rPr>
        <w:t>µ</w:t>
      </w:r>
      <w:r w:rsidRPr="008E01D5">
        <w:rPr>
          <w:b/>
          <w:bCs/>
          <w:color w:val="000000"/>
          <w:spacing w:val="-1"/>
          <w:sz w:val="20"/>
          <w:szCs w:val="20"/>
          <w:lang w:val="el-GR"/>
        </w:rPr>
        <w:t>π</w:t>
      </w:r>
      <w:r w:rsidRPr="008E01D5">
        <w:rPr>
          <w:b/>
          <w:bCs/>
          <w:color w:val="000000"/>
          <w:sz w:val="20"/>
          <w:szCs w:val="20"/>
          <w:lang w:val="el-GR"/>
        </w:rPr>
        <w:t>λ</w:t>
      </w:r>
      <w:r w:rsidRPr="008E01D5">
        <w:rPr>
          <w:b/>
          <w:bCs/>
          <w:color w:val="000000"/>
          <w:spacing w:val="2"/>
          <w:sz w:val="20"/>
          <w:szCs w:val="20"/>
          <w:lang w:val="el-GR"/>
        </w:rPr>
        <w:t>η</w:t>
      </w:r>
      <w:r w:rsidRPr="008E01D5">
        <w:rPr>
          <w:b/>
          <w:bCs/>
          <w:color w:val="000000"/>
          <w:spacing w:val="1"/>
          <w:sz w:val="20"/>
          <w:szCs w:val="20"/>
          <w:lang w:val="el-GR"/>
        </w:rPr>
        <w:t>ρ</w:t>
      </w:r>
      <w:r w:rsidRPr="008E01D5">
        <w:rPr>
          <w:b/>
          <w:bCs/>
          <w:color w:val="000000"/>
          <w:spacing w:val="-2"/>
          <w:sz w:val="20"/>
          <w:szCs w:val="20"/>
          <w:lang w:val="el-GR"/>
        </w:rPr>
        <w:t>ώ</w:t>
      </w:r>
      <w:r w:rsidRPr="008E01D5">
        <w:rPr>
          <w:b/>
          <w:bCs/>
          <w:color w:val="000000"/>
          <w:spacing w:val="2"/>
          <w:sz w:val="20"/>
          <w:szCs w:val="20"/>
          <w:lang w:val="el-GR"/>
        </w:rPr>
        <w:t>ν</w:t>
      </w:r>
      <w:r w:rsidRPr="008E01D5">
        <w:rPr>
          <w:b/>
          <w:bCs/>
          <w:color w:val="000000"/>
          <w:spacing w:val="1"/>
          <w:sz w:val="20"/>
          <w:szCs w:val="20"/>
          <w:lang w:val="el-GR"/>
        </w:rPr>
        <w:t>ο</w:t>
      </w:r>
      <w:r w:rsidRPr="008E01D5">
        <w:rPr>
          <w:b/>
          <w:bCs/>
          <w:color w:val="000000"/>
          <w:sz w:val="20"/>
          <w:szCs w:val="20"/>
          <w:lang w:val="el-GR"/>
        </w:rPr>
        <w:t>ν</w:t>
      </w:r>
      <w:r w:rsidRPr="008E01D5">
        <w:rPr>
          <w:b/>
          <w:bCs/>
          <w:color w:val="000000"/>
          <w:spacing w:val="-1"/>
          <w:sz w:val="20"/>
          <w:szCs w:val="20"/>
          <w:lang w:val="el-GR"/>
        </w:rPr>
        <w:t>τα</w:t>
      </w:r>
      <w:r w:rsidRPr="008E01D5">
        <w:rPr>
          <w:b/>
          <w:bCs/>
          <w:color w:val="000000"/>
          <w:sz w:val="20"/>
          <w:szCs w:val="20"/>
          <w:lang w:val="el-GR"/>
        </w:rPr>
        <w:t>ι</w:t>
      </w:r>
      <w:r w:rsidRPr="008E01D5">
        <w:rPr>
          <w:b/>
          <w:bCs/>
          <w:color w:val="000000"/>
          <w:spacing w:val="-15"/>
          <w:sz w:val="20"/>
          <w:szCs w:val="20"/>
          <w:lang w:val="el-GR"/>
        </w:rPr>
        <w:t xml:space="preserve"> </w:t>
      </w:r>
      <w:r w:rsidRPr="008E01D5">
        <w:rPr>
          <w:b/>
          <w:bCs/>
          <w:color w:val="000000"/>
          <w:spacing w:val="-1"/>
          <w:sz w:val="20"/>
          <w:szCs w:val="20"/>
          <w:lang w:val="el-GR"/>
        </w:rPr>
        <w:t>α</w:t>
      </w:r>
      <w:r w:rsidRPr="008E01D5">
        <w:rPr>
          <w:b/>
          <w:bCs/>
          <w:color w:val="000000"/>
          <w:spacing w:val="2"/>
          <w:sz w:val="20"/>
          <w:szCs w:val="20"/>
          <w:lang w:val="el-GR"/>
        </w:rPr>
        <w:t>υ</w:t>
      </w:r>
      <w:r w:rsidRPr="008E01D5">
        <w:rPr>
          <w:b/>
          <w:bCs/>
          <w:color w:val="000000"/>
          <w:spacing w:val="-1"/>
          <w:sz w:val="20"/>
          <w:szCs w:val="20"/>
          <w:lang w:val="el-GR"/>
        </w:rPr>
        <w:t>τ</w:t>
      </w:r>
      <w:r w:rsidRPr="008E01D5">
        <w:rPr>
          <w:b/>
          <w:bCs/>
          <w:color w:val="000000"/>
          <w:spacing w:val="1"/>
          <w:sz w:val="20"/>
          <w:szCs w:val="20"/>
          <w:lang w:val="el-GR"/>
        </w:rPr>
        <w:t>ό</w:t>
      </w:r>
      <w:r w:rsidRPr="008E01D5">
        <w:rPr>
          <w:b/>
          <w:bCs/>
          <w:color w:val="000000"/>
          <w:sz w:val="20"/>
          <w:szCs w:val="20"/>
          <w:lang w:val="el-GR"/>
        </w:rPr>
        <w:t>µ</w:t>
      </w:r>
      <w:r w:rsidRPr="008E01D5">
        <w:rPr>
          <w:b/>
          <w:bCs/>
          <w:color w:val="000000"/>
          <w:spacing w:val="2"/>
          <w:sz w:val="20"/>
          <w:szCs w:val="20"/>
          <w:lang w:val="el-GR"/>
        </w:rPr>
        <w:t>α</w:t>
      </w:r>
      <w:r w:rsidRPr="008E01D5">
        <w:rPr>
          <w:b/>
          <w:bCs/>
          <w:color w:val="000000"/>
          <w:spacing w:val="-1"/>
          <w:sz w:val="20"/>
          <w:szCs w:val="20"/>
          <w:lang w:val="el-GR"/>
        </w:rPr>
        <w:t>τ</w:t>
      </w:r>
      <w:r w:rsidRPr="008E01D5">
        <w:rPr>
          <w:b/>
          <w:bCs/>
          <w:color w:val="000000"/>
          <w:sz w:val="20"/>
          <w:szCs w:val="20"/>
          <w:lang w:val="el-GR"/>
        </w:rPr>
        <w:t>α</w:t>
      </w:r>
      <w:r w:rsidRPr="008E01D5">
        <w:rPr>
          <w:b/>
          <w:bCs/>
          <w:color w:val="000000"/>
          <w:spacing w:val="-10"/>
          <w:sz w:val="20"/>
          <w:szCs w:val="20"/>
          <w:lang w:val="el-GR"/>
        </w:rPr>
        <w:t xml:space="preserve"> </w:t>
      </w:r>
      <w:r w:rsidRPr="008E01D5">
        <w:rPr>
          <w:b/>
          <w:bCs/>
          <w:color w:val="000000"/>
          <w:spacing w:val="1"/>
          <w:sz w:val="20"/>
          <w:szCs w:val="20"/>
          <w:lang w:val="el-GR"/>
        </w:rPr>
        <w:t>ό</w:t>
      </w:r>
      <w:r w:rsidRPr="008E01D5">
        <w:rPr>
          <w:b/>
          <w:bCs/>
          <w:color w:val="000000"/>
          <w:sz w:val="20"/>
          <w:szCs w:val="20"/>
          <w:lang w:val="el-GR"/>
        </w:rPr>
        <w:t>λα</w:t>
      </w:r>
      <w:r w:rsidRPr="008E01D5">
        <w:rPr>
          <w:b/>
          <w:bCs/>
          <w:color w:val="000000"/>
          <w:spacing w:val="-3"/>
          <w:sz w:val="20"/>
          <w:szCs w:val="20"/>
          <w:lang w:val="el-GR"/>
        </w:rPr>
        <w:t xml:space="preserve"> </w:t>
      </w:r>
      <w:r w:rsidRPr="008E01D5">
        <w:rPr>
          <w:b/>
          <w:bCs/>
          <w:color w:val="000000"/>
          <w:spacing w:val="2"/>
          <w:sz w:val="20"/>
          <w:szCs w:val="20"/>
          <w:lang w:val="el-GR"/>
        </w:rPr>
        <w:t>τ</w:t>
      </w:r>
      <w:r w:rsidRPr="008E01D5">
        <w:rPr>
          <w:b/>
          <w:bCs/>
          <w:color w:val="000000"/>
          <w:sz w:val="20"/>
          <w:szCs w:val="20"/>
          <w:lang w:val="el-GR"/>
        </w:rPr>
        <w:t>α</w:t>
      </w:r>
      <w:r w:rsidRPr="008E01D5">
        <w:rPr>
          <w:b/>
          <w:bCs/>
          <w:color w:val="000000"/>
          <w:spacing w:val="-2"/>
          <w:sz w:val="20"/>
          <w:szCs w:val="20"/>
          <w:lang w:val="el-GR"/>
        </w:rPr>
        <w:t xml:space="preserve"> </w:t>
      </w:r>
      <w:r w:rsidRPr="008E01D5">
        <w:rPr>
          <w:b/>
          <w:bCs/>
          <w:color w:val="000000"/>
          <w:spacing w:val="2"/>
          <w:sz w:val="20"/>
          <w:szCs w:val="20"/>
          <w:lang w:val="el-GR"/>
        </w:rPr>
        <w:t>υ</w:t>
      </w:r>
      <w:r w:rsidRPr="008E01D5">
        <w:rPr>
          <w:b/>
          <w:bCs/>
          <w:color w:val="000000"/>
          <w:spacing w:val="-1"/>
          <w:sz w:val="20"/>
          <w:szCs w:val="20"/>
          <w:lang w:val="el-GR"/>
        </w:rPr>
        <w:t>π</w:t>
      </w:r>
      <w:r w:rsidRPr="008E01D5">
        <w:rPr>
          <w:b/>
          <w:bCs/>
          <w:color w:val="000000"/>
          <w:spacing w:val="1"/>
          <w:sz w:val="20"/>
          <w:szCs w:val="20"/>
          <w:lang w:val="el-GR"/>
        </w:rPr>
        <w:t>ό</w:t>
      </w:r>
      <w:r w:rsidRPr="008E01D5">
        <w:rPr>
          <w:b/>
          <w:bCs/>
          <w:color w:val="000000"/>
          <w:sz w:val="20"/>
          <w:szCs w:val="20"/>
          <w:lang w:val="el-GR"/>
        </w:rPr>
        <w:t>λ</w:t>
      </w:r>
      <w:r w:rsidRPr="008E01D5">
        <w:rPr>
          <w:b/>
          <w:bCs/>
          <w:color w:val="000000"/>
          <w:spacing w:val="1"/>
          <w:sz w:val="20"/>
          <w:szCs w:val="20"/>
          <w:lang w:val="el-GR"/>
        </w:rPr>
        <w:t>οι</w:t>
      </w:r>
      <w:r w:rsidRPr="008E01D5">
        <w:rPr>
          <w:b/>
          <w:bCs/>
          <w:color w:val="000000"/>
          <w:spacing w:val="-1"/>
          <w:sz w:val="20"/>
          <w:szCs w:val="20"/>
          <w:lang w:val="el-GR"/>
        </w:rPr>
        <w:t>π</w:t>
      </w:r>
      <w:r w:rsidRPr="008E01D5">
        <w:rPr>
          <w:b/>
          <w:bCs/>
          <w:color w:val="000000"/>
          <w:sz w:val="20"/>
          <w:szCs w:val="20"/>
          <w:lang w:val="el-GR"/>
        </w:rPr>
        <w:t>α</w:t>
      </w:r>
      <w:r w:rsidRPr="008E01D5">
        <w:rPr>
          <w:b/>
          <w:bCs/>
          <w:color w:val="000000"/>
          <w:spacing w:val="-8"/>
          <w:sz w:val="20"/>
          <w:szCs w:val="20"/>
          <w:lang w:val="el-GR"/>
        </w:rPr>
        <w:t xml:space="preserve"> </w:t>
      </w:r>
      <w:r w:rsidRPr="008E01D5">
        <w:rPr>
          <w:b/>
          <w:bCs/>
          <w:color w:val="000000"/>
          <w:spacing w:val="1"/>
          <w:sz w:val="20"/>
          <w:szCs w:val="20"/>
          <w:lang w:val="el-GR"/>
        </w:rPr>
        <w:t>π</w:t>
      </w:r>
      <w:r w:rsidRPr="008E01D5">
        <w:rPr>
          <w:b/>
          <w:bCs/>
          <w:color w:val="000000"/>
          <w:spacing w:val="-1"/>
          <w:sz w:val="20"/>
          <w:szCs w:val="20"/>
          <w:lang w:val="el-GR"/>
        </w:rPr>
        <w:t>ε</w:t>
      </w:r>
      <w:r w:rsidRPr="008E01D5">
        <w:rPr>
          <w:b/>
          <w:bCs/>
          <w:color w:val="000000"/>
          <w:sz w:val="20"/>
          <w:szCs w:val="20"/>
          <w:lang w:val="el-GR"/>
        </w:rPr>
        <w:t>δ</w:t>
      </w:r>
      <w:r w:rsidRPr="008E01D5">
        <w:rPr>
          <w:b/>
          <w:bCs/>
          <w:color w:val="000000"/>
          <w:spacing w:val="1"/>
          <w:sz w:val="20"/>
          <w:szCs w:val="20"/>
          <w:lang w:val="el-GR"/>
        </w:rPr>
        <w:t>ί</w:t>
      </w:r>
      <w:r w:rsidRPr="008E01D5">
        <w:rPr>
          <w:b/>
          <w:bCs/>
          <w:color w:val="000000"/>
          <w:sz w:val="20"/>
          <w:szCs w:val="20"/>
          <w:lang w:val="el-GR"/>
        </w:rPr>
        <w:t>α</w:t>
      </w:r>
      <w:r w:rsidRPr="008E01D5">
        <w:rPr>
          <w:b/>
          <w:bCs/>
          <w:color w:val="000000"/>
          <w:spacing w:val="-5"/>
          <w:sz w:val="20"/>
          <w:szCs w:val="20"/>
          <w:lang w:val="el-GR"/>
        </w:rPr>
        <w:t xml:space="preserve"> </w:t>
      </w:r>
      <w:r w:rsidRPr="008E01D5">
        <w:rPr>
          <w:b/>
          <w:bCs/>
          <w:color w:val="000000"/>
          <w:spacing w:val="3"/>
          <w:sz w:val="20"/>
          <w:szCs w:val="20"/>
          <w:lang w:val="el-GR"/>
        </w:rPr>
        <w:t>(</w:t>
      </w:r>
      <w:r w:rsidRPr="008E01D5">
        <w:rPr>
          <w:b/>
          <w:bCs/>
          <w:color w:val="000000"/>
          <w:spacing w:val="-1"/>
          <w:sz w:val="20"/>
          <w:szCs w:val="20"/>
          <w:lang w:val="el-GR"/>
        </w:rPr>
        <w:t>π</w:t>
      </w:r>
      <w:r w:rsidRPr="008E01D5">
        <w:rPr>
          <w:b/>
          <w:bCs/>
          <w:color w:val="000000"/>
          <w:spacing w:val="1"/>
          <w:sz w:val="20"/>
          <w:szCs w:val="20"/>
          <w:lang w:val="el-GR"/>
        </w:rPr>
        <w:t>ο</w:t>
      </w:r>
      <w:r w:rsidRPr="008E01D5">
        <w:rPr>
          <w:b/>
          <w:bCs/>
          <w:color w:val="000000"/>
          <w:sz w:val="20"/>
          <w:szCs w:val="20"/>
          <w:lang w:val="el-GR"/>
        </w:rPr>
        <w:t>σ</w:t>
      </w:r>
      <w:r w:rsidRPr="008E01D5">
        <w:rPr>
          <w:b/>
          <w:bCs/>
          <w:color w:val="000000"/>
          <w:spacing w:val="-1"/>
          <w:sz w:val="20"/>
          <w:szCs w:val="20"/>
          <w:lang w:val="el-GR"/>
        </w:rPr>
        <w:t>ά</w:t>
      </w:r>
      <w:r w:rsidRPr="008E01D5">
        <w:rPr>
          <w:b/>
          <w:bCs/>
          <w:color w:val="000000"/>
          <w:spacing w:val="1"/>
          <w:sz w:val="20"/>
          <w:szCs w:val="20"/>
          <w:lang w:val="el-GR"/>
        </w:rPr>
        <w:t>)</w:t>
      </w:r>
      <w:r w:rsidRPr="008E01D5">
        <w:rPr>
          <w:b/>
          <w:bCs/>
          <w:color w:val="000000"/>
          <w:sz w:val="20"/>
          <w:szCs w:val="20"/>
          <w:lang w:val="el-GR"/>
        </w:rPr>
        <w:t>.</w:t>
      </w:r>
    </w:p>
    <w:p w:rsidR="00715A5C" w:rsidRPr="00715A5C" w:rsidRDefault="00715A5C" w:rsidP="00715A5C">
      <w:pPr>
        <w:widowControl w:val="0"/>
        <w:autoSpaceDE w:val="0"/>
        <w:autoSpaceDN w:val="0"/>
        <w:adjustRightInd w:val="0"/>
        <w:spacing w:after="0" w:line="200" w:lineRule="exact"/>
        <w:rPr>
          <w:rFonts w:ascii="Times New Roman" w:hAnsi="Times New Roman"/>
          <w:color w:val="000000"/>
          <w:sz w:val="20"/>
          <w:szCs w:val="20"/>
          <w:lang w:val="el-GR"/>
        </w:rPr>
      </w:pPr>
    </w:p>
    <w:p w:rsidR="00715A5C" w:rsidRPr="00715A5C" w:rsidRDefault="00715A5C" w:rsidP="00715A5C">
      <w:pPr>
        <w:widowControl w:val="0"/>
        <w:autoSpaceDE w:val="0"/>
        <w:autoSpaceDN w:val="0"/>
        <w:adjustRightInd w:val="0"/>
        <w:spacing w:after="0" w:line="200" w:lineRule="exact"/>
        <w:rPr>
          <w:rFonts w:ascii="Times New Roman" w:hAnsi="Times New Roman"/>
          <w:color w:val="000000"/>
          <w:sz w:val="20"/>
          <w:szCs w:val="20"/>
          <w:lang w:val="el-GR"/>
        </w:rPr>
      </w:pPr>
    </w:p>
    <w:p w:rsidR="00715A5C" w:rsidRPr="00715A5C" w:rsidRDefault="00715A5C" w:rsidP="00715A5C">
      <w:pPr>
        <w:widowControl w:val="0"/>
        <w:autoSpaceDE w:val="0"/>
        <w:autoSpaceDN w:val="0"/>
        <w:adjustRightInd w:val="0"/>
        <w:spacing w:after="0" w:line="200" w:lineRule="exact"/>
        <w:rPr>
          <w:rFonts w:ascii="Times New Roman" w:hAnsi="Times New Roman"/>
          <w:color w:val="000000"/>
          <w:sz w:val="20"/>
          <w:szCs w:val="2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rsidR="00715A5C" w:rsidRPr="0081232A" w:rsidRDefault="00715A5C" w:rsidP="00715A5C">
      <w:pPr>
        <w:widowControl w:val="0"/>
        <w:autoSpaceDE w:val="0"/>
        <w:autoSpaceDN w:val="0"/>
        <w:adjustRightInd w:val="0"/>
        <w:spacing w:before="11" w:after="0" w:line="220" w:lineRule="exact"/>
        <w:rPr>
          <w:color w:val="000000"/>
          <w:sz w:val="24"/>
          <w:lang w:val="el-GR"/>
        </w:rPr>
      </w:pPr>
    </w:p>
    <w:p w:rsidR="00715A5C" w:rsidRPr="0081232A" w:rsidRDefault="00715A5C" w:rsidP="00715A5C">
      <w:pPr>
        <w:widowControl w:val="0"/>
        <w:autoSpaceDE w:val="0"/>
        <w:autoSpaceDN w:val="0"/>
        <w:adjustRightInd w:val="0"/>
        <w:spacing w:after="0" w:line="360" w:lineRule="auto"/>
        <w:ind w:left="2533" w:right="2490"/>
        <w:jc w:val="center"/>
        <w:rPr>
          <w:b/>
          <w:bCs/>
          <w:color w:val="000000"/>
          <w:spacing w:val="-22"/>
          <w:sz w:val="24"/>
          <w:lang w:val="el-GR"/>
        </w:rPr>
      </w:pPr>
      <w:r w:rsidRPr="0081232A">
        <w:rPr>
          <w:b/>
          <w:bCs/>
          <w:color w:val="000000"/>
          <w:sz w:val="24"/>
          <w:lang w:val="el-GR"/>
        </w:rPr>
        <w:lastRenderedPageBreak/>
        <w:t>Π</w:t>
      </w:r>
      <w:r w:rsidRPr="0081232A">
        <w:rPr>
          <w:b/>
          <w:bCs/>
          <w:color w:val="000000"/>
          <w:spacing w:val="-1"/>
          <w:sz w:val="24"/>
          <w:lang w:val="el-GR"/>
        </w:rPr>
        <w:t>Α</w:t>
      </w:r>
      <w:r w:rsidRPr="0081232A">
        <w:rPr>
          <w:b/>
          <w:bCs/>
          <w:color w:val="000000"/>
          <w:spacing w:val="-36"/>
          <w:sz w:val="24"/>
          <w:lang w:val="el-GR"/>
        </w:rPr>
        <w:t>Ρ</w:t>
      </w:r>
      <w:r w:rsidRPr="0081232A">
        <w:rPr>
          <w:b/>
          <w:bCs/>
          <w:color w:val="000000"/>
          <w:spacing w:val="2"/>
          <w:sz w:val="24"/>
          <w:lang w:val="el-GR"/>
        </w:rPr>
        <w:t>Α</w:t>
      </w:r>
      <w:r w:rsidRPr="0081232A">
        <w:rPr>
          <w:b/>
          <w:bCs/>
          <w:color w:val="000000"/>
          <w:spacing w:val="-3"/>
          <w:sz w:val="24"/>
          <w:lang w:val="el-GR"/>
        </w:rPr>
        <w:t>Ρ</w:t>
      </w:r>
      <w:r w:rsidRPr="0081232A">
        <w:rPr>
          <w:b/>
          <w:bCs/>
          <w:color w:val="000000"/>
          <w:spacing w:val="1"/>
          <w:sz w:val="24"/>
          <w:lang w:val="el-GR"/>
        </w:rPr>
        <w:t>Τ</w:t>
      </w:r>
      <w:r w:rsidRPr="0081232A">
        <w:rPr>
          <w:b/>
          <w:bCs/>
          <w:color w:val="000000"/>
          <w:sz w:val="24"/>
          <w:lang w:val="el-GR"/>
        </w:rPr>
        <w:t>Η</w:t>
      </w:r>
      <w:r w:rsidRPr="0081232A">
        <w:rPr>
          <w:b/>
          <w:bCs/>
          <w:color w:val="000000"/>
          <w:spacing w:val="-1"/>
          <w:sz w:val="24"/>
          <w:lang w:val="el-GR"/>
        </w:rPr>
        <w:t>Μ</w:t>
      </w:r>
      <w:r w:rsidRPr="0081232A">
        <w:rPr>
          <w:b/>
          <w:bCs/>
          <w:color w:val="000000"/>
          <w:sz w:val="24"/>
          <w:lang w:val="el-GR"/>
        </w:rPr>
        <w:t>Α</w:t>
      </w:r>
      <w:r w:rsidRPr="0081232A">
        <w:rPr>
          <w:b/>
          <w:bCs/>
          <w:color w:val="000000"/>
          <w:spacing w:val="-15"/>
          <w:sz w:val="24"/>
          <w:lang w:val="el-GR"/>
        </w:rPr>
        <w:t xml:space="preserve"> </w:t>
      </w:r>
      <w:r w:rsidR="00635046">
        <w:rPr>
          <w:b/>
          <w:bCs/>
          <w:color w:val="000000"/>
          <w:spacing w:val="1"/>
          <w:sz w:val="24"/>
          <w:lang w:val="el-GR"/>
        </w:rPr>
        <w:t>ΣΤ</w:t>
      </w:r>
      <w:r w:rsidR="0060377D">
        <w:rPr>
          <w:b/>
          <w:bCs/>
          <w:color w:val="000000"/>
          <w:spacing w:val="1"/>
          <w:sz w:val="24"/>
          <w:lang w:val="el-GR"/>
        </w:rPr>
        <w:t>3</w:t>
      </w:r>
      <w:r w:rsidRPr="0081232A">
        <w:rPr>
          <w:b/>
          <w:bCs/>
          <w:color w:val="000000"/>
          <w:sz w:val="24"/>
          <w:lang w:val="el-GR"/>
        </w:rPr>
        <w:t>’</w:t>
      </w:r>
      <w:r w:rsidRPr="0081232A">
        <w:rPr>
          <w:b/>
          <w:bCs/>
          <w:color w:val="000000"/>
          <w:spacing w:val="-22"/>
          <w:sz w:val="24"/>
          <w:lang w:val="el-GR"/>
        </w:rPr>
        <w:t xml:space="preserve"> </w:t>
      </w:r>
    </w:p>
    <w:p w:rsidR="00715A5C" w:rsidRDefault="00715A5C" w:rsidP="00715A5C">
      <w:pPr>
        <w:widowControl w:val="0"/>
        <w:tabs>
          <w:tab w:val="left" w:pos="880"/>
        </w:tabs>
        <w:autoSpaceDE w:val="0"/>
        <w:autoSpaceDN w:val="0"/>
        <w:adjustRightInd w:val="0"/>
        <w:spacing w:after="0" w:line="328" w:lineRule="auto"/>
        <w:ind w:left="168" w:right="79"/>
        <w:rPr>
          <w:b/>
          <w:color w:val="000000"/>
          <w:spacing w:val="-1"/>
          <w:sz w:val="24"/>
          <w:lang w:val="el-GR"/>
        </w:rPr>
      </w:pPr>
      <w:r w:rsidRPr="0081232A">
        <w:rPr>
          <w:b/>
          <w:color w:val="000000"/>
          <w:spacing w:val="-1"/>
          <w:sz w:val="24"/>
          <w:lang w:val="el-GR"/>
        </w:rPr>
        <w:t xml:space="preserve">          1.   ΝΕΕΣ ΑΜΕΙΒΟΜΕΝΕΣ ΥΠΗΡΕΣΙΕΣ / ΥΛΟΠΟΙΗΣΕΙΣ</w:t>
      </w:r>
    </w:p>
    <w:p w:rsidR="005800FA" w:rsidRPr="0081232A" w:rsidRDefault="005800FA" w:rsidP="00715A5C">
      <w:pPr>
        <w:widowControl w:val="0"/>
        <w:tabs>
          <w:tab w:val="left" w:pos="880"/>
        </w:tabs>
        <w:autoSpaceDE w:val="0"/>
        <w:autoSpaceDN w:val="0"/>
        <w:adjustRightInd w:val="0"/>
        <w:spacing w:after="0" w:line="328" w:lineRule="auto"/>
        <w:ind w:left="168" w:right="79"/>
        <w:rPr>
          <w:b/>
          <w:color w:val="000000"/>
          <w:spacing w:val="-1"/>
          <w:sz w:val="24"/>
          <w:lang w:val="el-GR"/>
        </w:rPr>
      </w:pPr>
    </w:p>
    <w:p w:rsidR="00715A5C" w:rsidRPr="0081232A" w:rsidRDefault="00715A5C" w:rsidP="006D2E71">
      <w:pPr>
        <w:widowControl w:val="0"/>
        <w:numPr>
          <w:ilvl w:val="0"/>
          <w:numId w:val="25"/>
        </w:numPr>
        <w:tabs>
          <w:tab w:val="left" w:pos="284"/>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Αμειβόμενες υπηρεσίες νοούνται οι από κοινού συμφωνημένες (Αναδόχου και Κύριο του Έργου) αλλαγές ή προσθήκες ή προς την κατέθυνση βελτίωσης των λειτουργιών και οι οποίες επιφέρουν σημαντικές δομικές αλλαγές στις Βάσεις Δεδομένων ή / και επιπρόσθετη ανάπτυξη στις καλυπτόμενες εφαρμογές με κώδικα.</w:t>
      </w:r>
    </w:p>
    <w:p w:rsidR="00715A5C" w:rsidRPr="0081232A" w:rsidRDefault="00715A5C" w:rsidP="006D2E71">
      <w:pPr>
        <w:widowControl w:val="0"/>
        <w:numPr>
          <w:ilvl w:val="0"/>
          <w:numId w:val="25"/>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Για τις αµειβόµενες υπηρεσίες,  ο Ανάδοχος οφείλει να προσκοµίζει εγκαίρως πλήρη ανάλυση απαιτήσεων και υλοποίησης και το κόστος υλοποίησης εκφρασµένο σε ανθρωποηµέρες.</w:t>
      </w:r>
    </w:p>
    <w:p w:rsidR="00715A5C" w:rsidRPr="0081232A" w:rsidRDefault="00715A5C" w:rsidP="006D2E71">
      <w:pPr>
        <w:widowControl w:val="0"/>
        <w:numPr>
          <w:ilvl w:val="0"/>
          <w:numId w:val="25"/>
        </w:numPr>
        <w:tabs>
          <w:tab w:val="left" w:pos="880"/>
        </w:tabs>
        <w:suppressAutoHyphens w:val="0"/>
        <w:autoSpaceDE w:val="0"/>
        <w:autoSpaceDN w:val="0"/>
        <w:adjustRightInd w:val="0"/>
        <w:spacing w:after="0" w:line="328" w:lineRule="auto"/>
        <w:ind w:right="79"/>
        <w:rPr>
          <w:b/>
          <w:color w:val="000000"/>
          <w:spacing w:val="-1"/>
          <w:sz w:val="24"/>
          <w:lang w:val="el-GR"/>
        </w:rPr>
      </w:pPr>
      <w:r w:rsidRPr="0081232A">
        <w:rPr>
          <w:color w:val="000000"/>
          <w:spacing w:val="-1"/>
          <w:sz w:val="24"/>
          <w:lang w:val="el-GR"/>
        </w:rPr>
        <w:t xml:space="preserve">Στη Σύµβαση αυτή προβλέπεται παροχή υπηρεσιών 400  Ανθρωποηµερών υλοποίησης στην έδρα του αναδόχου, το οποίο αποτελεί µέρος  του συνολικού τιµήµατος του συµβολαίου συντήρησης και σύµφωνα µε την παρ. Η.1.2. Την κατανοµή των ανθρωποηµερών σε εργασίες θα ορίσει η ΕΠΠΕ του έργου βάσει εκτίµησης του ΑΝΑ∆ΟΧΟΥ, µε την έγκριση της ΕΠΠΕ. Επίσης από αυτό το πλήθος ανθρωποηµερών, η ΕΠΠΕ του έργου θα επιλέξει ποια από τα ήδη υπάρχοντα ανοικτά αιτήµατα στο </w:t>
      </w:r>
      <w:r w:rsidRPr="0081232A">
        <w:rPr>
          <w:color w:val="000000"/>
          <w:spacing w:val="-1"/>
          <w:sz w:val="24"/>
        </w:rPr>
        <w:t>GLPI</w:t>
      </w:r>
      <w:r w:rsidRPr="0081232A">
        <w:rPr>
          <w:color w:val="000000"/>
          <w:spacing w:val="-1"/>
          <w:sz w:val="24"/>
          <w:lang w:val="el-GR"/>
        </w:rPr>
        <w:t>, θα υλοποιηθούν, ή/και θα προσθέτει νέα προς υλοποίηση. Με το πέρας της σύµβασης, πιθανώς, υπολειπόµενες ανθρωποηµέρες (που δεν έχουν διατεθεί σε υλοποιήσεις), αποµειώνουν το κόστος της σύµβασης κατά ανάλογο ποσό, εκτός κι αν αποµένουν ανθρωποηµέρες από επιβολή ρητρών, όπου ο Εργοδότης οφείλει να τις εξαντλήσει πλήρως. Κάθε µία από τις παραπάνω υλοποιήσεις θα συνοδεύεται από δωρεάν οµαδοποιηµένη τηλε-επίδειξη της λειτουργίας της συγκεντρωτικά στους φορείς λειτουργίας, καθώς και από αναλυτικά εγχειρίδια χρήσης.</w:t>
      </w:r>
    </w:p>
    <w:p w:rsidR="00715A5C" w:rsidRPr="0081232A" w:rsidRDefault="00715A5C" w:rsidP="00715A5C">
      <w:pPr>
        <w:widowControl w:val="0"/>
        <w:tabs>
          <w:tab w:val="left" w:pos="880"/>
        </w:tabs>
        <w:autoSpaceDE w:val="0"/>
        <w:autoSpaceDN w:val="0"/>
        <w:adjustRightInd w:val="0"/>
        <w:spacing w:after="0" w:line="328" w:lineRule="auto"/>
        <w:ind w:left="168" w:right="79"/>
        <w:rPr>
          <w:color w:val="000000"/>
          <w:spacing w:val="-1"/>
          <w:sz w:val="24"/>
          <w:lang w:val="el-GR"/>
        </w:rPr>
      </w:pPr>
      <w:r w:rsidRPr="0081232A">
        <w:rPr>
          <w:b/>
          <w:color w:val="000000"/>
          <w:spacing w:val="-1"/>
          <w:sz w:val="24"/>
          <w:lang w:val="el-GR"/>
        </w:rPr>
        <w:t>2. Διαδικασία για τις νέες υλοποιήσεις (αµειβόµενες ή µη)</w:t>
      </w:r>
    </w:p>
    <w:p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rPr>
      </w:pPr>
      <w:r w:rsidRPr="0081232A">
        <w:rPr>
          <w:color w:val="000000"/>
          <w:spacing w:val="-1"/>
          <w:sz w:val="24"/>
        </w:rPr>
        <w:t>Το αίτηµα εισάγεται στο GLPI</w:t>
      </w:r>
    </w:p>
    <w:p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Ο ανάδοχος, ενηµερώνει το </w:t>
      </w:r>
      <w:r w:rsidRPr="0081232A">
        <w:rPr>
          <w:color w:val="000000"/>
          <w:spacing w:val="-1"/>
          <w:sz w:val="24"/>
        </w:rPr>
        <w:t>GLPI</w:t>
      </w:r>
      <w:r w:rsidRPr="0081232A">
        <w:rPr>
          <w:color w:val="000000"/>
          <w:spacing w:val="-1"/>
          <w:sz w:val="24"/>
          <w:lang w:val="el-GR"/>
        </w:rPr>
        <w:t xml:space="preserve"> για το αν είναι αµειβόµενη ή µη και για το αν προτείνει </w:t>
      </w:r>
      <w:r w:rsidRPr="0081232A">
        <w:rPr>
          <w:color w:val="000000"/>
          <w:spacing w:val="-1"/>
          <w:sz w:val="24"/>
          <w:lang w:val="el-GR"/>
        </w:rPr>
        <w:br/>
        <w:t xml:space="preserve">  να είναι οριζόντιο αίτηµα (για όλες τις Μονάδες Υγείας) ή όχι (αφορά μόνο μία Μ.Υ.).</w:t>
      </w:r>
    </w:p>
    <w:p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Η ΕΠΠΕ ή </w:t>
      </w:r>
      <w:r w:rsidRPr="0081232A">
        <w:rPr>
          <w:color w:val="000000"/>
          <w:spacing w:val="-1"/>
          <w:sz w:val="24"/>
        </w:rPr>
        <w:t>o</w:t>
      </w:r>
      <w:r w:rsidRPr="0081232A">
        <w:rPr>
          <w:color w:val="000000"/>
          <w:spacing w:val="-1"/>
          <w:sz w:val="24"/>
          <w:lang w:val="el-GR"/>
        </w:rPr>
        <w:t xml:space="preserve"> </w:t>
      </w:r>
      <w:r w:rsidRPr="0081232A">
        <w:rPr>
          <w:color w:val="000000"/>
          <w:spacing w:val="-1"/>
          <w:sz w:val="24"/>
        </w:rPr>
        <w:t>project</w:t>
      </w:r>
      <w:r w:rsidRPr="0081232A">
        <w:rPr>
          <w:color w:val="000000"/>
          <w:spacing w:val="-1"/>
          <w:sz w:val="24"/>
          <w:lang w:val="el-GR"/>
        </w:rPr>
        <w:t xml:space="preserve"> </w:t>
      </w:r>
      <w:r w:rsidRPr="0081232A">
        <w:rPr>
          <w:color w:val="000000"/>
          <w:spacing w:val="-1"/>
          <w:sz w:val="24"/>
        </w:rPr>
        <w:t>manager</w:t>
      </w:r>
      <w:r w:rsidRPr="0081232A">
        <w:rPr>
          <w:color w:val="000000"/>
          <w:spacing w:val="-1"/>
          <w:sz w:val="24"/>
          <w:lang w:val="el-GR"/>
        </w:rPr>
        <w:t xml:space="preserve"> του έργου (προτείνεται ο Πρόεδρος της ΕΠΠΕ), ορίζει τελικά για το αν είναι οριζόντια υλοποίηση και για το αν η υλοποίηση αυτή χρειάζεται σε συνεργασίας με τον χρήστη που έχει εισάγει το αίτημα και τον συντονιστή χρήστη ενηµερώνοντας το </w:t>
      </w:r>
      <w:r w:rsidRPr="0081232A">
        <w:rPr>
          <w:color w:val="000000"/>
          <w:spacing w:val="-1"/>
          <w:sz w:val="24"/>
        </w:rPr>
        <w:t>GLPI</w:t>
      </w:r>
      <w:r w:rsidRPr="0081232A">
        <w:rPr>
          <w:color w:val="000000"/>
          <w:spacing w:val="-1"/>
          <w:sz w:val="24"/>
          <w:lang w:val="el-GR"/>
        </w:rPr>
        <w:t>.</w:t>
      </w:r>
    </w:p>
    <w:p w:rsidR="00715A5C" w:rsidRPr="003A010F" w:rsidRDefault="00715A5C" w:rsidP="003A010F">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Σε περίπτωση αµειβόµενης υλοποίησης, η ΕΠΠΕ σε συνεργασία µε τον ανάδοχο, ορίζει τις τεχνικές προδιαγραφές. Προκειµένου να διευκολυνθεί το έργο της ΕΠΠΕ, έχει τη δυνατότητα να συνεργάζεται µε χρήστες των Μ.Υ., ώστε να αποκτά την απαραίτητη τεχνογνωσία, να ορίζει συναντήσεις στελεχών των Μ.Υ. ή και να ορίζει επιτροπές ή ομάδες </w:t>
      </w:r>
      <w:r w:rsidRPr="0081232A">
        <w:rPr>
          <w:color w:val="000000"/>
          <w:spacing w:val="-1"/>
          <w:sz w:val="24"/>
          <w:lang w:val="el-GR"/>
        </w:rPr>
        <w:lastRenderedPageBreak/>
        <w:t>εργασίας, που θα έχουν ως αποκλειστικό αντικείµενο τον ορισµό τεχνικών προδιαγραφών για τη συγκεκριµένη υλοποίηση.</w:t>
      </w:r>
    </w:p>
    <w:p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Με βάση τις τεχνικές προδιαγραφές, ο Ανάδοχος υποχρεούται να ορίσει:</w:t>
      </w:r>
    </w:p>
    <w:p w:rsidR="00715A5C" w:rsidRPr="0081232A" w:rsidRDefault="00715A5C" w:rsidP="00715A5C">
      <w:pPr>
        <w:widowControl w:val="0"/>
        <w:tabs>
          <w:tab w:val="left" w:pos="880"/>
        </w:tabs>
        <w:autoSpaceDE w:val="0"/>
        <w:autoSpaceDN w:val="0"/>
        <w:adjustRightInd w:val="0"/>
        <w:spacing w:after="0" w:line="328" w:lineRule="auto"/>
        <w:ind w:left="720" w:right="79"/>
        <w:rPr>
          <w:color w:val="000000"/>
          <w:spacing w:val="-1"/>
          <w:sz w:val="24"/>
          <w:lang w:val="el-GR"/>
        </w:rPr>
      </w:pPr>
      <w:r w:rsidRPr="0081232A">
        <w:rPr>
          <w:color w:val="000000"/>
          <w:spacing w:val="-1"/>
          <w:sz w:val="24"/>
          <w:lang w:val="el-GR"/>
        </w:rPr>
        <w:t>α)</w:t>
      </w:r>
      <w:r w:rsidR="00B463B5">
        <w:rPr>
          <w:color w:val="000000"/>
          <w:spacing w:val="-1"/>
          <w:sz w:val="24"/>
          <w:lang w:val="el-GR"/>
        </w:rPr>
        <w:t xml:space="preserve"> </w:t>
      </w:r>
      <w:r w:rsidRPr="0081232A">
        <w:rPr>
          <w:color w:val="000000"/>
          <w:spacing w:val="-1"/>
          <w:sz w:val="24"/>
          <w:lang w:val="el-GR"/>
        </w:rPr>
        <w:t xml:space="preserve">χρονοδιάγραµµα υλοποίησης εκφρασμένο σε ημέρες (ως καταληκτική ημερομηνία παράδοσης της υλοποίησης ορίζεται η ημερομηνία εγκατάστασης της υλοποίησης σε παραγωγικό ή </w:t>
      </w:r>
      <w:r w:rsidRPr="0081232A">
        <w:rPr>
          <w:color w:val="000000"/>
          <w:spacing w:val="-1"/>
          <w:sz w:val="24"/>
        </w:rPr>
        <w:t>test</w:t>
      </w:r>
      <w:r w:rsidRPr="0081232A">
        <w:rPr>
          <w:color w:val="000000"/>
          <w:spacing w:val="-1"/>
          <w:sz w:val="24"/>
          <w:lang w:val="el-GR"/>
        </w:rPr>
        <w:t xml:space="preserve"> περιβάλλον- ανάλογα την πρόταση του αναδόχου-και τον έλεγχο από την ομάδα εργασίας), β) το κόστος υλοποίησης εκφρασμένο σε ανθρωποηµέρες, </w:t>
      </w:r>
    </w:p>
    <w:p w:rsidR="00715A5C" w:rsidRPr="0081232A" w:rsidRDefault="00715A5C" w:rsidP="00715A5C">
      <w:pPr>
        <w:widowControl w:val="0"/>
        <w:tabs>
          <w:tab w:val="left" w:pos="880"/>
        </w:tabs>
        <w:autoSpaceDE w:val="0"/>
        <w:autoSpaceDN w:val="0"/>
        <w:adjustRightInd w:val="0"/>
        <w:spacing w:after="0" w:line="328" w:lineRule="auto"/>
        <w:ind w:left="720" w:right="79"/>
        <w:rPr>
          <w:color w:val="000000"/>
          <w:spacing w:val="-1"/>
          <w:sz w:val="24"/>
          <w:lang w:val="el-GR"/>
        </w:rPr>
      </w:pPr>
      <w:r w:rsidRPr="0081232A">
        <w:rPr>
          <w:color w:val="000000"/>
          <w:spacing w:val="-1"/>
          <w:sz w:val="24"/>
          <w:lang w:val="el-GR"/>
        </w:rPr>
        <w:t>και  να τα καταθέσει ηλεκτρονικά στην ΕΠΠΕ εντός 15 ημερών μετά από κοινού συμφωνία (βλέπε παρακάτω ρήτρες). Η ΕΠΠΕ, σε συνεργασία με τον Ανάδοχο, αποδέχεται, τροποποιεί ή απορρίπτει την πρόταση σύμφωνα και με τη «Δομή Τεχνικών Προδιαγραφών και Οικονομικής Προσφοράς.». Χρόνος έναρξης κάθε υλοποίησης ορίζεται αυστηρά η ημερομηνία έγκρισης της ΕΠΠΕ.</w:t>
      </w:r>
    </w:p>
    <w:p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Η ΕΠΠΕ, αφού το µελετήσει και το εγκρίνει, έχει τη δυνατότητα</w:t>
      </w:r>
    </w:p>
    <w:p w:rsidR="00715A5C" w:rsidRPr="0081232A" w:rsidRDefault="00715A5C" w:rsidP="006D2E71">
      <w:pPr>
        <w:widowControl w:val="0"/>
        <w:numPr>
          <w:ilvl w:val="0"/>
          <w:numId w:val="31"/>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είτε να αποµειώσει αντίστοιχες ανθρωποηµέρες από τις προβλεπόµενες στην παρούσα σύµβαση, οπότε και προχωράει άµεσα η υλοποίηση</w:t>
      </w:r>
    </w:p>
    <w:p w:rsidR="00715A5C" w:rsidRPr="00B463B5" w:rsidRDefault="00715A5C" w:rsidP="006D2E71">
      <w:pPr>
        <w:pStyle w:val="aff1"/>
        <w:numPr>
          <w:ilvl w:val="0"/>
          <w:numId w:val="31"/>
        </w:numPr>
        <w:tabs>
          <w:tab w:val="left" w:pos="880"/>
        </w:tabs>
        <w:autoSpaceDE w:val="0"/>
        <w:autoSpaceDN w:val="0"/>
        <w:spacing w:line="328" w:lineRule="auto"/>
        <w:ind w:right="79"/>
        <w:textAlignment w:val="auto"/>
        <w:rPr>
          <w:rFonts w:ascii="Calibri" w:hAnsi="Calibri" w:cs="Calibri"/>
          <w:b w:val="0"/>
          <w:color w:val="000000"/>
          <w:spacing w:val="-1"/>
          <w:sz w:val="24"/>
          <w:szCs w:val="24"/>
        </w:rPr>
      </w:pPr>
      <w:r w:rsidRPr="00B463B5">
        <w:rPr>
          <w:rFonts w:ascii="Calibri" w:hAnsi="Calibri" w:cs="Calibri"/>
          <w:b w:val="0"/>
          <w:color w:val="000000"/>
          <w:spacing w:val="-1"/>
          <w:sz w:val="24"/>
          <w:szCs w:val="24"/>
        </w:rPr>
        <w:t xml:space="preserve">είτε να εισηγηθεί την έγκριση της υλοποίησης και τη αντίστοιχη </w:t>
      </w:r>
      <w:r w:rsidR="00B463B5" w:rsidRPr="00B463B5">
        <w:rPr>
          <w:rFonts w:ascii="Calibri" w:hAnsi="Calibri" w:cs="Calibri"/>
          <w:b w:val="0"/>
          <w:color w:val="000000"/>
          <w:spacing w:val="-1"/>
          <w:sz w:val="24"/>
          <w:szCs w:val="24"/>
        </w:rPr>
        <w:t>δέσμευση</w:t>
      </w:r>
      <w:r w:rsidRPr="00B463B5">
        <w:rPr>
          <w:rFonts w:ascii="Calibri" w:hAnsi="Calibri" w:cs="Calibri"/>
          <w:b w:val="0"/>
          <w:color w:val="000000"/>
          <w:spacing w:val="-1"/>
          <w:sz w:val="24"/>
          <w:szCs w:val="24"/>
        </w:rPr>
        <w:t xml:space="preserve"> του ποσού προς την ∆ιοίκηση της 7ης ΥΠΕ. Αν ο </w:t>
      </w:r>
      <w:r w:rsidR="00B463B5" w:rsidRPr="00B463B5">
        <w:rPr>
          <w:rFonts w:ascii="Calibri" w:hAnsi="Calibri" w:cs="Calibri"/>
          <w:b w:val="0"/>
          <w:color w:val="000000"/>
          <w:spacing w:val="-1"/>
          <w:sz w:val="24"/>
          <w:szCs w:val="24"/>
        </w:rPr>
        <w:t>Διοικητής</w:t>
      </w:r>
      <w:r w:rsidRPr="00B463B5">
        <w:rPr>
          <w:rFonts w:ascii="Calibri" w:hAnsi="Calibri" w:cs="Calibri"/>
          <w:b w:val="0"/>
          <w:color w:val="000000"/>
          <w:spacing w:val="-1"/>
          <w:sz w:val="24"/>
          <w:szCs w:val="24"/>
        </w:rPr>
        <w:t xml:space="preserve"> την εγκρίνει, τότε προχωράει η υλοποίηση.</w:t>
      </w:r>
    </w:p>
    <w:p w:rsidR="00715A5C" w:rsidRPr="0081232A" w:rsidRDefault="00715A5C" w:rsidP="006D2E71">
      <w:pPr>
        <w:widowControl w:val="0"/>
        <w:numPr>
          <w:ilvl w:val="0"/>
          <w:numId w:val="32"/>
        </w:numPr>
        <w:tabs>
          <w:tab w:val="left" w:pos="880"/>
        </w:tabs>
        <w:suppressAutoHyphens w:val="0"/>
        <w:autoSpaceDE w:val="0"/>
        <w:autoSpaceDN w:val="0"/>
        <w:adjustRightInd w:val="0"/>
        <w:spacing w:after="0" w:line="328" w:lineRule="auto"/>
        <w:ind w:left="851" w:right="79" w:hanging="284"/>
        <w:rPr>
          <w:color w:val="000000"/>
          <w:spacing w:val="-1"/>
          <w:sz w:val="24"/>
          <w:lang w:val="el-GR"/>
        </w:rPr>
      </w:pPr>
      <w:r w:rsidRPr="0081232A">
        <w:rPr>
          <w:color w:val="000000"/>
          <w:spacing w:val="-1"/>
          <w:sz w:val="24"/>
          <w:lang w:val="el-GR"/>
        </w:rPr>
        <w:t>Κατά την διαδικασία παράδοσης μιας  νέας υλοποίησης σε περίπτωση παρατηρήσεων γίνεται ενημέρωση του Αναδόχου και ο Ανάδοχος οφείλει να υλοποίησει το αίτημα εντός του χρονοδιαγράμματος που είχε εξαρχής οριστεί. Στην περίπτωση που υπάρχει    καθυστέρηση απάντησης από τον Κύριο του Έργου σε σχέση με έγγραφη διατύπωση ερωτήματος ή έγγραφη διευκρίνιση από τον Ανάδοχο, ο χρόνος καθυστέρησης θεωρείται «νεκρός χρόνος» και προστίθεται στο χρόνο παράδοσης της υλοποίησης.</w:t>
      </w:r>
    </w:p>
    <w:p w:rsidR="00715A5C" w:rsidRPr="0081232A" w:rsidRDefault="00715A5C" w:rsidP="006D2E71">
      <w:pPr>
        <w:widowControl w:val="0"/>
        <w:numPr>
          <w:ilvl w:val="0"/>
          <w:numId w:val="32"/>
        </w:numPr>
        <w:tabs>
          <w:tab w:val="left" w:pos="880"/>
        </w:tabs>
        <w:suppressAutoHyphens w:val="0"/>
        <w:autoSpaceDE w:val="0"/>
        <w:autoSpaceDN w:val="0"/>
        <w:adjustRightInd w:val="0"/>
        <w:spacing w:after="0" w:line="328" w:lineRule="auto"/>
        <w:ind w:left="426" w:right="79" w:firstLine="0"/>
        <w:rPr>
          <w:color w:val="000000"/>
          <w:spacing w:val="-1"/>
          <w:sz w:val="24"/>
          <w:lang w:val="el-GR"/>
        </w:rPr>
      </w:pPr>
      <w:r w:rsidRPr="0081232A">
        <w:rPr>
          <w:color w:val="000000"/>
          <w:spacing w:val="-1"/>
          <w:sz w:val="24"/>
          <w:lang w:val="el-GR"/>
        </w:rPr>
        <w:t xml:space="preserve">Σε κάθε περίπτωση η πιστοποίηση της υλοποίησης γίνεται από την  Ομάδα Εργασίας και </w:t>
      </w:r>
      <w:r w:rsidRPr="0081232A">
        <w:rPr>
          <w:color w:val="000000"/>
          <w:spacing w:val="-1"/>
          <w:sz w:val="24"/>
          <w:lang w:val="el-GR"/>
        </w:rPr>
        <w:br/>
        <w:t xml:space="preserve">      την ενημέρωση της ΕΠΠΕ. Η οριστική παραλαβή της νέας </w:t>
      </w:r>
      <w:r w:rsidR="00B463B5" w:rsidRPr="0081232A">
        <w:rPr>
          <w:color w:val="000000"/>
          <w:spacing w:val="-1"/>
          <w:sz w:val="24"/>
          <w:lang w:val="el-GR"/>
        </w:rPr>
        <w:t>υλοποίησης</w:t>
      </w:r>
      <w:r w:rsidRPr="0081232A">
        <w:rPr>
          <w:color w:val="000000"/>
          <w:spacing w:val="-1"/>
          <w:sz w:val="24"/>
          <w:lang w:val="el-GR"/>
        </w:rPr>
        <w:t xml:space="preserve"> γίνεται από την </w:t>
      </w:r>
      <w:r w:rsidRPr="0081232A">
        <w:rPr>
          <w:color w:val="000000"/>
          <w:spacing w:val="-1"/>
          <w:sz w:val="24"/>
          <w:lang w:val="el-GR"/>
        </w:rPr>
        <w:br/>
        <w:t xml:space="preserve">      ΕΠΠΕ με παράλληλη ενημέρωση όλων των εμπλεκόμενων. </w:t>
      </w:r>
    </w:p>
    <w:p w:rsidR="00715A5C" w:rsidRPr="0081232A" w:rsidRDefault="00715A5C" w:rsidP="00715A5C">
      <w:pPr>
        <w:widowControl w:val="0"/>
        <w:tabs>
          <w:tab w:val="left" w:pos="880"/>
        </w:tabs>
        <w:autoSpaceDE w:val="0"/>
        <w:autoSpaceDN w:val="0"/>
        <w:adjustRightInd w:val="0"/>
        <w:spacing w:after="0" w:line="328" w:lineRule="auto"/>
        <w:ind w:right="79"/>
        <w:rPr>
          <w:b/>
          <w:color w:val="000000"/>
          <w:spacing w:val="-1"/>
          <w:sz w:val="24"/>
          <w:lang w:val="el-GR"/>
        </w:rPr>
      </w:pPr>
    </w:p>
    <w:p w:rsidR="00715A5C" w:rsidRPr="001749C7" w:rsidRDefault="00715A5C" w:rsidP="001749C7">
      <w:pPr>
        <w:widowControl w:val="0"/>
        <w:tabs>
          <w:tab w:val="left" w:pos="880"/>
        </w:tabs>
        <w:autoSpaceDE w:val="0"/>
        <w:autoSpaceDN w:val="0"/>
        <w:adjustRightInd w:val="0"/>
        <w:spacing w:after="0" w:line="328" w:lineRule="auto"/>
        <w:ind w:right="79"/>
        <w:jc w:val="center"/>
        <w:rPr>
          <w:b/>
          <w:color w:val="000000"/>
          <w:spacing w:val="-1"/>
          <w:sz w:val="28"/>
          <w:lang w:val="el-GR"/>
        </w:rPr>
      </w:pPr>
      <w:r w:rsidRPr="001749C7">
        <w:rPr>
          <w:b/>
          <w:color w:val="000000"/>
          <w:spacing w:val="-1"/>
          <w:sz w:val="28"/>
          <w:lang w:val="el-GR"/>
        </w:rPr>
        <w:t>Δομή Τεχνικών Προδιαγραφών και Οικονομικής Προσφοράς για νέα υλοποίηση.</w:t>
      </w:r>
    </w:p>
    <w:p w:rsidR="00715A5C" w:rsidRPr="0081232A" w:rsidRDefault="00715A5C" w:rsidP="00715A5C">
      <w:pPr>
        <w:widowControl w:val="0"/>
        <w:tabs>
          <w:tab w:val="left" w:pos="880"/>
        </w:tabs>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Παρακάτω παρατίθεται η πρότυπη Δομή για την περιγραφή των τεχνικών προδιαγραφών </w:t>
      </w:r>
    </w:p>
    <w:p w:rsidR="00715A5C" w:rsidRPr="0081232A" w:rsidRDefault="00715A5C" w:rsidP="00715A5C">
      <w:pPr>
        <w:widowControl w:val="0"/>
        <w:tabs>
          <w:tab w:val="left" w:pos="880"/>
        </w:tabs>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καθώς και την κοστολόγηση μιας νέας υλοποίησης.</w:t>
      </w:r>
    </w:p>
    <w:p w:rsidR="00715A5C" w:rsidRPr="0081232A" w:rsidRDefault="00715A5C" w:rsidP="00715A5C">
      <w:pPr>
        <w:widowControl w:val="0"/>
        <w:tabs>
          <w:tab w:val="left" w:pos="880"/>
        </w:tabs>
        <w:autoSpaceDE w:val="0"/>
        <w:autoSpaceDN w:val="0"/>
        <w:adjustRightInd w:val="0"/>
        <w:spacing w:after="0" w:line="328" w:lineRule="auto"/>
        <w:ind w:right="79"/>
        <w:rPr>
          <w:b/>
          <w:color w:val="000000"/>
          <w:spacing w:val="-1"/>
          <w:sz w:val="24"/>
          <w:lang w:val="el-GR"/>
        </w:rPr>
      </w:pPr>
    </w:p>
    <w:p w:rsidR="00F02BB0" w:rsidRPr="00637796" w:rsidRDefault="00F02BB0" w:rsidP="00F02BB0">
      <w:pPr>
        <w:rPr>
          <w:lang w:val="el-GR"/>
        </w:rPr>
      </w:pPr>
      <w:bookmarkStart w:id="0" w:name="_Toc498380480"/>
    </w:p>
    <w:p w:rsidR="00F02BB0" w:rsidRPr="00637796" w:rsidRDefault="00F02BB0" w:rsidP="00F02BB0">
      <w:pPr>
        <w:rPr>
          <w:lang w:val="el-GR"/>
        </w:rPr>
      </w:pPr>
    </w:p>
    <w:p w:rsidR="00F02BB0" w:rsidRPr="00637796" w:rsidRDefault="00F02BB0" w:rsidP="00F02BB0">
      <w:pPr>
        <w:rPr>
          <w:lang w:val="el-GR"/>
        </w:rPr>
      </w:pPr>
    </w:p>
    <w:p w:rsidR="00F02BB0" w:rsidRPr="00637796" w:rsidRDefault="00F02BB0" w:rsidP="00F02BB0">
      <w:pPr>
        <w:rPr>
          <w:lang w:val="el-GR"/>
        </w:rPr>
      </w:pPr>
    </w:p>
    <w:p w:rsidR="00715A5C" w:rsidRPr="00201135" w:rsidRDefault="00F02BB0" w:rsidP="00815F8E">
      <w:pPr>
        <w:rPr>
          <w:b/>
          <w:sz w:val="32"/>
          <w:u w:val="single"/>
          <w:lang w:val="el-GR"/>
        </w:rPr>
      </w:pPr>
      <w:r w:rsidRPr="00A77B5F">
        <w:rPr>
          <w:b/>
          <w:sz w:val="32"/>
          <w:highlight w:val="lightGray"/>
          <w:u w:val="single"/>
          <w:lang w:val="el-GR"/>
        </w:rPr>
        <w:lastRenderedPageBreak/>
        <w:t>ΕΙΣΑΓΩΓΗ – ΓΕΝΙΚΗ ΠΕΡΙΓΡΑΦ</w:t>
      </w:r>
      <w:bookmarkEnd w:id="0"/>
      <w:r w:rsidRPr="00A77B5F">
        <w:rPr>
          <w:b/>
          <w:sz w:val="32"/>
          <w:highlight w:val="lightGray"/>
          <w:u w:val="single"/>
          <w:lang w:val="el-GR"/>
        </w:rPr>
        <w:t>Η</w:t>
      </w:r>
    </w:p>
    <w:p w:rsidR="00F02BB0" w:rsidRPr="00815F8E" w:rsidRDefault="00F02BB0" w:rsidP="00815F8E">
      <w:pPr>
        <w:rPr>
          <w:b/>
          <w:sz w:val="24"/>
          <w:lang w:val="el-GR"/>
        </w:rPr>
      </w:pPr>
      <w:bookmarkStart w:id="1" w:name="_Toc455575801"/>
      <w:bookmarkStart w:id="2" w:name="_Toc498380481"/>
    </w:p>
    <w:p w:rsidR="00715A5C" w:rsidRPr="00815F8E" w:rsidRDefault="00F02BB0" w:rsidP="00815F8E">
      <w:pPr>
        <w:rPr>
          <w:b/>
          <w:sz w:val="24"/>
          <w:lang w:val="el-GR"/>
        </w:rPr>
      </w:pPr>
      <w:r w:rsidRPr="00A77B5F">
        <w:rPr>
          <w:b/>
          <w:sz w:val="24"/>
          <w:highlight w:val="lightGray"/>
          <w:lang w:val="el-GR"/>
        </w:rPr>
        <w:t>ΓΕΝΙΚΗ ΕΠΙΣΚΟΠΗΣΗ ΤΗΣ ΝΕΑΣ ΥΛΟΠΟΙΗΣΗΣ</w:t>
      </w:r>
      <w:bookmarkEnd w:id="1"/>
      <w:bookmarkEnd w:id="2"/>
    </w:p>
    <w:p w:rsidR="00715A5C" w:rsidRPr="0081232A" w:rsidRDefault="00715A5C" w:rsidP="00715A5C">
      <w:pPr>
        <w:rPr>
          <w:sz w:val="24"/>
          <w:lang w:val="el-GR"/>
        </w:rPr>
      </w:pPr>
      <w:r w:rsidRPr="0081232A">
        <w:rPr>
          <w:sz w:val="24"/>
          <w:lang w:val="el-GR"/>
        </w:rPr>
        <w:t xml:space="preserve">Καταγράφεται η ροή εργασίας ή το πρόβλημα από την οποία προέκυψε η ανάγκη δημιουργίας της συγκεκριμένης λειτουργικότητας. </w:t>
      </w:r>
    </w:p>
    <w:p w:rsidR="00715A5C" w:rsidRPr="00201135" w:rsidRDefault="00F02BB0" w:rsidP="00815F8E">
      <w:pPr>
        <w:rPr>
          <w:b/>
          <w:sz w:val="24"/>
          <w:lang w:val="el-GR"/>
        </w:rPr>
      </w:pPr>
      <w:bookmarkStart w:id="3" w:name="_Toc498380482"/>
      <w:r w:rsidRPr="00A77B5F">
        <w:rPr>
          <w:b/>
          <w:sz w:val="24"/>
          <w:highlight w:val="lightGray"/>
          <w:lang w:val="el-GR"/>
        </w:rPr>
        <w:t>ΧΑΡΑΚΤΗΡΙΣΤΙΚΑ ΝΕΑΣ ΥΛΟΠΟΙΗΣΗΣ</w:t>
      </w:r>
      <w:bookmarkEnd w:id="3"/>
    </w:p>
    <w:p w:rsidR="00715A5C" w:rsidRPr="0081232A" w:rsidRDefault="00715A5C" w:rsidP="00715A5C">
      <w:pPr>
        <w:rPr>
          <w:sz w:val="24"/>
          <w:lang w:val="el-GR"/>
        </w:rPr>
      </w:pPr>
      <w:r w:rsidRPr="0081232A">
        <w:rPr>
          <w:sz w:val="24"/>
          <w:lang w:val="el-GR"/>
        </w:rPr>
        <w:t xml:space="preserve">Δίνεται μια συνοπτική εικόνα και ένα περίγραμμα της υλοποίησης και αναφέρεται με ποιόν τρόπο θα γίνει η διασύνδεση με τρίτα συστήματα αν υπάρχει. </w:t>
      </w:r>
    </w:p>
    <w:p w:rsidR="00715A5C" w:rsidRPr="00815F8E" w:rsidRDefault="00715A5C" w:rsidP="00815F8E">
      <w:pPr>
        <w:rPr>
          <w:b/>
          <w:lang w:val="el-GR" w:eastAsia="el-GR"/>
        </w:rPr>
      </w:pPr>
      <w:bookmarkStart w:id="4" w:name="_Toc455575803"/>
      <w:bookmarkStart w:id="5" w:name="_Toc498380483"/>
      <w:r w:rsidRPr="00815F8E">
        <w:rPr>
          <w:b/>
          <w:lang w:val="el-GR" w:eastAsia="el-GR"/>
        </w:rPr>
        <w:t>Επισκόπηση χαρακτηριστικών νέας υλοποίησης</w:t>
      </w:r>
      <w:bookmarkEnd w:id="4"/>
      <w:bookmarkEnd w:id="5"/>
    </w:p>
    <w:p w:rsidR="00715A5C" w:rsidRPr="00815F8E" w:rsidRDefault="00715A5C" w:rsidP="00815F8E">
      <w:pPr>
        <w:rPr>
          <w:b/>
          <w:lang w:val="el-GR" w:eastAsia="el-GR"/>
        </w:rPr>
      </w:pPr>
      <w:bookmarkStart w:id="6" w:name="_Toc455575804"/>
      <w:bookmarkStart w:id="7" w:name="_Toc498380484"/>
      <w:r w:rsidRPr="00815F8E">
        <w:rPr>
          <w:b/>
          <w:lang w:val="el-GR" w:eastAsia="el-GR"/>
        </w:rPr>
        <w:t>Διασύνδεση προς τρίτα συστήματα</w:t>
      </w:r>
      <w:bookmarkEnd w:id="6"/>
      <w:bookmarkEnd w:id="7"/>
    </w:p>
    <w:p w:rsidR="00715A5C" w:rsidRPr="00815F8E" w:rsidRDefault="00F02BB0" w:rsidP="00815F8E">
      <w:pPr>
        <w:rPr>
          <w:b/>
          <w:lang w:val="el-GR"/>
        </w:rPr>
      </w:pPr>
      <w:bookmarkStart w:id="8" w:name="_Toc498380485"/>
      <w:r w:rsidRPr="00A77B5F">
        <w:rPr>
          <w:b/>
          <w:sz w:val="24"/>
          <w:highlight w:val="lightGray"/>
          <w:lang w:val="el-GR"/>
        </w:rPr>
        <w:t>ΠΕΡΙΓΡΑΦΗ ΕΥΡΟΥΣ (</w:t>
      </w:r>
      <w:r w:rsidRPr="00A77B5F">
        <w:rPr>
          <w:b/>
          <w:sz w:val="24"/>
          <w:highlight w:val="lightGray"/>
        </w:rPr>
        <w:t>SCOPE</w:t>
      </w:r>
      <w:r w:rsidRPr="00A77B5F">
        <w:rPr>
          <w:b/>
          <w:sz w:val="24"/>
          <w:highlight w:val="lightGray"/>
          <w:lang w:val="el-GR"/>
        </w:rPr>
        <w:t>) ΤΗΣ ΝΕΑΣ ΥΛΟΠΟΙΗΣΗΣ</w:t>
      </w:r>
      <w:bookmarkEnd w:id="8"/>
      <w:r w:rsidR="00815F8E" w:rsidRPr="00815F8E">
        <w:rPr>
          <w:b/>
          <w:sz w:val="24"/>
          <w:lang w:val="el-GR"/>
        </w:rPr>
        <w:tab/>
      </w:r>
    </w:p>
    <w:p w:rsidR="00715A5C" w:rsidRPr="0081232A" w:rsidRDefault="00715A5C" w:rsidP="00715A5C">
      <w:pPr>
        <w:rPr>
          <w:sz w:val="24"/>
          <w:lang w:val="el-GR"/>
        </w:rPr>
      </w:pPr>
      <w:r w:rsidRPr="0081232A">
        <w:rPr>
          <w:sz w:val="24"/>
          <w:lang w:val="el-GR"/>
        </w:rPr>
        <w:t xml:space="preserve">Αναφέρεται ποιες μονάδες μέσα στο Νοσοκομείο θα επηρεάσει η νέα λειτουργικότητα καθώς και αν υπάρχουν προαπαιτούμενα τα οποία πρέπει να πληροί ένα Νοσοκομείο για να μπορέσει να ενσωματώσει τη συγκεκριμένη υλοποίηση. </w:t>
      </w:r>
    </w:p>
    <w:p w:rsidR="00715A5C" w:rsidRPr="00637796" w:rsidRDefault="00715A5C" w:rsidP="00815F8E">
      <w:pPr>
        <w:rPr>
          <w:b/>
          <w:lang w:val="el-GR"/>
        </w:rPr>
      </w:pPr>
      <w:bookmarkStart w:id="9" w:name="_Toc498380486"/>
      <w:r w:rsidRPr="00637796">
        <w:rPr>
          <w:b/>
          <w:lang w:val="el-GR"/>
        </w:rPr>
        <w:t>Οργανωτικές Μονάδες που εμπλέκονται</w:t>
      </w:r>
      <w:bookmarkEnd w:id="9"/>
    </w:p>
    <w:p w:rsidR="00715A5C" w:rsidRPr="00637796" w:rsidRDefault="00715A5C" w:rsidP="00815F8E">
      <w:pPr>
        <w:rPr>
          <w:b/>
          <w:lang w:val="el-GR"/>
        </w:rPr>
      </w:pPr>
      <w:bookmarkStart w:id="10" w:name="_Toc498380487"/>
      <w:r w:rsidRPr="00637796">
        <w:rPr>
          <w:b/>
          <w:lang w:val="el-GR"/>
        </w:rPr>
        <w:t>Ωριμότητα ενσωμάτωσης νέας λειτουργίας από τους Φορείς</w:t>
      </w:r>
      <w:bookmarkEnd w:id="10"/>
    </w:p>
    <w:p w:rsidR="00F02BB0" w:rsidRPr="00F02BB0" w:rsidRDefault="00F02BB0" w:rsidP="00F02BB0">
      <w:pPr>
        <w:rPr>
          <w:lang w:val="el-GR" w:eastAsia="el-GR"/>
        </w:rPr>
      </w:pPr>
    </w:p>
    <w:p w:rsidR="00715A5C" w:rsidRPr="00201135" w:rsidRDefault="00F02BB0" w:rsidP="00637796">
      <w:pPr>
        <w:rPr>
          <w:b/>
          <w:sz w:val="24"/>
          <w:lang w:val="el-GR"/>
        </w:rPr>
      </w:pPr>
      <w:bookmarkStart w:id="11" w:name="_Toc498380488"/>
      <w:r w:rsidRPr="00A77B5F">
        <w:rPr>
          <w:b/>
          <w:sz w:val="24"/>
          <w:highlight w:val="lightGray"/>
          <w:lang w:val="el-GR"/>
        </w:rPr>
        <w:t>ΕΠΙΠΕΔΑ ΧΡΗΣΤΩΝ ΚΑΙ ΤΑ ΧΑΡΑΚΤΗΡΙΣΤΙΚΑ ΤΟΥΣ</w:t>
      </w:r>
      <w:bookmarkEnd w:id="11"/>
      <w:r w:rsidRPr="00201135">
        <w:rPr>
          <w:b/>
          <w:sz w:val="24"/>
          <w:lang w:val="el-GR"/>
        </w:rPr>
        <w:t xml:space="preserve"> </w:t>
      </w:r>
    </w:p>
    <w:p w:rsidR="00715A5C" w:rsidRPr="0081232A" w:rsidRDefault="00715A5C" w:rsidP="00715A5C">
      <w:pPr>
        <w:rPr>
          <w:sz w:val="24"/>
          <w:lang w:val="el-GR"/>
        </w:rPr>
      </w:pPr>
      <w:r w:rsidRPr="0081232A">
        <w:rPr>
          <w:sz w:val="24"/>
          <w:lang w:val="el-GR"/>
        </w:rPr>
        <w:t xml:space="preserve">Περιγράφονται τα επίπεδα χρηστών και η εμπλοκή που πρόκειται να έχουν στη νέα υλοποίηση. Είναι κρίσιμο να το γνωρίζουμε σαν στοιχείο καθώς απαιτείται εκπαίδευση για την ενσωμάτωση της νέας υλοποίησης καθώς και παραλαβή τεκμηρίωσης.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4"/>
        <w:gridCol w:w="4264"/>
      </w:tblGrid>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Διαχειριστής ΟΠΣΥ</w:t>
            </w:r>
          </w:p>
        </w:t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 xml:space="preserve"> </w:t>
            </w:r>
          </w:p>
        </w:tc>
      </w:tr>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Ανώτεροι Χρήστες ΟΠΣΥ</w:t>
            </w:r>
          </w:p>
        </w:tc>
        <w:tc>
          <w:tcPr>
            <w:tcW w:w="4264" w:type="dxa"/>
            <w:shd w:val="clear" w:color="auto" w:fill="auto"/>
          </w:tcPr>
          <w:p w:rsidR="00715A5C" w:rsidRPr="00282F5B" w:rsidRDefault="00715A5C" w:rsidP="00715A5C">
            <w:pPr>
              <w:rPr>
                <w:rFonts w:ascii="Tahoma" w:eastAsia="Calibri" w:hAnsi="Tahoma" w:cs="Tahoma"/>
              </w:rPr>
            </w:pPr>
          </w:p>
        </w:tc>
      </w:tr>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Απλοί Χρήστες ΟΠΣΥ</w:t>
            </w:r>
          </w:p>
        </w:t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 xml:space="preserve"> </w:t>
            </w:r>
          </w:p>
        </w:tc>
      </w:tr>
    </w:tbl>
    <w:p w:rsidR="00715A5C" w:rsidRPr="00282F5B" w:rsidRDefault="00715A5C" w:rsidP="00715A5C">
      <w:pPr>
        <w:rPr>
          <w:rFonts w:ascii="Tahoma" w:hAnsi="Tahoma" w:cs="Tahoma"/>
        </w:rPr>
      </w:pPr>
    </w:p>
    <w:p w:rsidR="00715A5C" w:rsidRPr="00201135" w:rsidRDefault="00635046" w:rsidP="00637796">
      <w:pPr>
        <w:rPr>
          <w:b/>
          <w:sz w:val="24"/>
        </w:rPr>
      </w:pPr>
      <w:bookmarkStart w:id="12" w:name="_Toc498380489"/>
      <w:r w:rsidRPr="00A77B5F">
        <w:rPr>
          <w:b/>
          <w:sz w:val="24"/>
          <w:highlight w:val="lightGray"/>
        </w:rPr>
        <w:t>ΠΕΡΙΒΑΛΛΟΝ ΛΕΙΤΟΥΡΓΙΑΣ</w:t>
      </w:r>
      <w:bookmarkEnd w:id="12"/>
    </w:p>
    <w:p w:rsidR="00715A5C" w:rsidRPr="00C43748" w:rsidRDefault="00715A5C" w:rsidP="00637796">
      <w:pPr>
        <w:rPr>
          <w:rFonts w:ascii="Times New Roman" w:hAnsi="Times New Roman" w:cs="Times New Roman"/>
          <w:sz w:val="24"/>
          <w:lang w:val="el-GR"/>
        </w:rPr>
      </w:pPr>
      <w:r w:rsidRPr="00C43748">
        <w:rPr>
          <w:rFonts w:ascii="Times New Roman" w:hAnsi="Times New Roman" w:cs="Times New Roman"/>
          <w:sz w:val="24"/>
          <w:lang w:val="el-GR"/>
        </w:rPr>
        <w:t xml:space="preserve">Αναφέρεται συνοπτικά σε τι περιβάλλον λειτουργίας θα τρέξει η νέα υλοποίηση. </w:t>
      </w:r>
    </w:p>
    <w:p w:rsidR="00715A5C" w:rsidRPr="00201135" w:rsidRDefault="00635046" w:rsidP="00637796">
      <w:pPr>
        <w:rPr>
          <w:b/>
          <w:sz w:val="24"/>
          <w:lang w:val="el-GR"/>
        </w:rPr>
      </w:pPr>
      <w:bookmarkStart w:id="13" w:name="_Toc498380490"/>
      <w:r w:rsidRPr="00A77B5F">
        <w:rPr>
          <w:b/>
          <w:sz w:val="24"/>
          <w:highlight w:val="lightGray"/>
          <w:lang w:val="el-GR"/>
        </w:rPr>
        <w:t>ΠΕΡΙΟΡΙΣΜΟΙ ΣΤΗ ΣΧΕΔΙΑΣΗ ΚΑΙ ΥΛΟΠΟΙΗΣΗ ΤΗΣ ΝΕΑΣ ΛΕΙΤΟΥΡΓΙΚΟΤΗΤΑΣ</w:t>
      </w:r>
      <w:bookmarkEnd w:id="13"/>
    </w:p>
    <w:p w:rsidR="00715A5C" w:rsidRPr="00C43748" w:rsidRDefault="00715A5C" w:rsidP="00637796">
      <w:pPr>
        <w:rPr>
          <w:rFonts w:ascii="Times New Roman" w:hAnsi="Times New Roman" w:cs="Times New Roman"/>
          <w:sz w:val="24"/>
          <w:lang w:val="el-GR"/>
        </w:rPr>
      </w:pPr>
      <w:r w:rsidRPr="00C43748">
        <w:rPr>
          <w:rFonts w:ascii="Times New Roman" w:hAnsi="Times New Roman" w:cs="Times New Roman"/>
          <w:sz w:val="24"/>
          <w:lang w:val="el-GR"/>
        </w:rPr>
        <w:t xml:space="preserve">Αναφέρεται ρητά τι στοιχεία δεν ενσωματώνονται στην νέα υλοποίηση. </w:t>
      </w:r>
    </w:p>
    <w:p w:rsidR="00715A5C" w:rsidRPr="00201135" w:rsidRDefault="00635046" w:rsidP="00637796">
      <w:pPr>
        <w:rPr>
          <w:b/>
          <w:sz w:val="24"/>
          <w:lang w:val="el-GR"/>
        </w:rPr>
      </w:pPr>
      <w:bookmarkStart w:id="14" w:name="_Toc498380491"/>
      <w:r w:rsidRPr="00A77B5F">
        <w:rPr>
          <w:b/>
          <w:sz w:val="24"/>
          <w:highlight w:val="lightGray"/>
          <w:lang w:val="el-GR"/>
        </w:rPr>
        <w:t>ΥΠΟΘΕΣΕΙΣ ΚΑΙ ΕΞΑΡΤΗΣΕΙΣ</w:t>
      </w:r>
      <w:bookmarkEnd w:id="14"/>
    </w:p>
    <w:p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 xml:space="preserve">Αναφέρονται όλες οι υποθέσεις και εξαρτήσεις που ισχύουν για τη νέα υλοποίηση. </w:t>
      </w:r>
    </w:p>
    <w:p w:rsidR="00635046" w:rsidRDefault="00635046" w:rsidP="00635046">
      <w:pPr>
        <w:rPr>
          <w:lang w:val="el-GR"/>
        </w:rPr>
      </w:pPr>
      <w:bookmarkStart w:id="15" w:name="_Toc498380492"/>
    </w:p>
    <w:p w:rsidR="00635046" w:rsidRPr="00B82ACD" w:rsidRDefault="00635046" w:rsidP="00635046">
      <w:pPr>
        <w:rPr>
          <w:lang w:val="el-GR"/>
        </w:rPr>
      </w:pPr>
    </w:p>
    <w:p w:rsidR="00201135" w:rsidRPr="00B82ACD" w:rsidRDefault="00201135" w:rsidP="00635046">
      <w:pPr>
        <w:rPr>
          <w:lang w:val="el-GR"/>
        </w:rPr>
      </w:pPr>
    </w:p>
    <w:p w:rsidR="00201135" w:rsidRPr="00B82ACD" w:rsidRDefault="00201135" w:rsidP="00635046">
      <w:pPr>
        <w:rPr>
          <w:lang w:val="el-GR"/>
        </w:rPr>
      </w:pPr>
    </w:p>
    <w:p w:rsidR="00201135" w:rsidRPr="00B82ACD" w:rsidRDefault="00201135" w:rsidP="00635046">
      <w:pPr>
        <w:rPr>
          <w:lang w:val="el-GR"/>
        </w:rPr>
      </w:pPr>
    </w:p>
    <w:p w:rsidR="00201135" w:rsidRPr="00B82ACD" w:rsidRDefault="00201135" w:rsidP="00635046">
      <w:pPr>
        <w:rPr>
          <w:lang w:val="el-GR"/>
        </w:rPr>
      </w:pPr>
    </w:p>
    <w:p w:rsidR="00635046" w:rsidRDefault="00635046" w:rsidP="00635046">
      <w:pPr>
        <w:rPr>
          <w:lang w:val="el-GR"/>
        </w:rPr>
      </w:pPr>
    </w:p>
    <w:p w:rsidR="00635046" w:rsidRPr="00B82ACD" w:rsidRDefault="00635046" w:rsidP="00635046">
      <w:pPr>
        <w:rPr>
          <w:b/>
          <w:sz w:val="24"/>
          <w:lang w:val="el-GR"/>
        </w:rPr>
      </w:pPr>
      <w:r w:rsidRPr="00A77B5F">
        <w:rPr>
          <w:b/>
          <w:sz w:val="24"/>
          <w:highlight w:val="lightGray"/>
          <w:lang w:val="el-GR"/>
        </w:rPr>
        <w:lastRenderedPageBreak/>
        <w:t>ΧΑΡΑΚΤΗΡΙΣΤΙΚΑ ΤΗΣ ΝΕΑΣ ΥΛΟΠΟΙΗΣΗΣ</w:t>
      </w:r>
      <w:bookmarkStart w:id="16" w:name="_Toc498380493"/>
      <w:bookmarkEnd w:id="15"/>
    </w:p>
    <w:p w:rsidR="00715A5C" w:rsidRPr="00201135" w:rsidRDefault="00635046" w:rsidP="00637796">
      <w:pPr>
        <w:rPr>
          <w:b/>
          <w:sz w:val="24"/>
          <w:lang w:val="el-GR"/>
        </w:rPr>
      </w:pPr>
      <w:r w:rsidRPr="00A77B5F">
        <w:rPr>
          <w:b/>
          <w:sz w:val="24"/>
          <w:highlight w:val="lightGray"/>
          <w:lang w:val="el-GR"/>
        </w:rPr>
        <w:t>ΟΝΟΜΑ ΤΗΣ ΛΕΙΤΟΥΡΓΙΚΟΤΗΤΑΣ</w:t>
      </w:r>
      <w:bookmarkEnd w:id="16"/>
    </w:p>
    <w:p w:rsidR="00715A5C" w:rsidRPr="00673A68" w:rsidRDefault="00715A5C" w:rsidP="00673A68">
      <w:pPr>
        <w:rPr>
          <w:b/>
          <w:lang w:val="el-GR" w:eastAsia="el-GR"/>
        </w:rPr>
      </w:pPr>
      <w:bookmarkStart w:id="17" w:name="_Toc498380494"/>
      <w:r w:rsidRPr="00673A68">
        <w:rPr>
          <w:b/>
          <w:lang w:val="el-GR" w:eastAsia="el-GR"/>
        </w:rPr>
        <w:t>Περιγραφή λειτουργικότητας</w:t>
      </w:r>
      <w:bookmarkEnd w:id="17"/>
    </w:p>
    <w:p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Δίνεται μια σύντομη περιγραφή τις λειτουργικότητας που θα δημιουργηθεί</w:t>
      </w:r>
    </w:p>
    <w:p w:rsidR="00715A5C" w:rsidRPr="00673A68" w:rsidRDefault="00715A5C" w:rsidP="00673A68">
      <w:pPr>
        <w:rPr>
          <w:b/>
          <w:lang w:val="el-GR" w:eastAsia="el-GR"/>
        </w:rPr>
      </w:pPr>
      <w:bookmarkStart w:id="18" w:name="_Toc498380495"/>
      <w:r w:rsidRPr="00673A68">
        <w:rPr>
          <w:b/>
          <w:lang w:val="el-GR" w:eastAsia="el-GR"/>
        </w:rPr>
        <w:t>Περιγραφή της ακολουθίας ενέργειας χρήστης/απόκρισης συστήματος</w:t>
      </w:r>
      <w:bookmarkEnd w:id="18"/>
    </w:p>
    <w:p w:rsidR="00715A5C" w:rsidRPr="00C43748" w:rsidRDefault="00715A5C" w:rsidP="00715A5C">
      <w:pPr>
        <w:ind w:left="1440" w:hanging="1440"/>
        <w:rPr>
          <w:rFonts w:ascii="Times New Roman" w:hAnsi="Times New Roman" w:cs="Times New Roman"/>
          <w:sz w:val="24"/>
          <w:lang w:val="el-GR"/>
        </w:rPr>
      </w:pPr>
      <w:r w:rsidRPr="00C43748">
        <w:rPr>
          <w:rFonts w:ascii="Times New Roman" w:hAnsi="Times New Roman" w:cs="Times New Roman"/>
          <w:sz w:val="24"/>
          <w:lang w:val="el-GR"/>
        </w:rPr>
        <w:t xml:space="preserve">Χρήστης: </w:t>
      </w:r>
      <w:r w:rsidRPr="00C43748">
        <w:rPr>
          <w:rFonts w:ascii="Times New Roman" w:hAnsi="Times New Roman" w:cs="Times New Roman"/>
          <w:sz w:val="24"/>
          <w:lang w:val="el-GR"/>
        </w:rPr>
        <w:tab/>
        <w:t>Περιγράφεται η ενέργεια του χρήστη</w:t>
      </w:r>
      <w:r w:rsidRPr="00C43748">
        <w:rPr>
          <w:rFonts w:ascii="Times New Roman" w:hAnsi="Times New Roman" w:cs="Times New Roman"/>
          <w:sz w:val="24"/>
          <w:lang w:val="el-GR"/>
        </w:rPr>
        <w:tab/>
      </w:r>
    </w:p>
    <w:p w:rsidR="00715A5C" w:rsidRDefault="00715A5C" w:rsidP="00715A5C">
      <w:pPr>
        <w:ind w:left="1440" w:hanging="1440"/>
        <w:rPr>
          <w:rFonts w:ascii="Times New Roman" w:hAnsi="Times New Roman" w:cs="Times New Roman"/>
          <w:sz w:val="24"/>
          <w:lang w:val="el-GR"/>
        </w:rPr>
      </w:pPr>
      <w:r w:rsidRPr="00F02BB0">
        <w:rPr>
          <w:rFonts w:ascii="Times New Roman" w:hAnsi="Times New Roman" w:cs="Times New Roman"/>
          <w:sz w:val="24"/>
          <w:lang w:val="el-GR"/>
        </w:rPr>
        <w:t>Σύστημα:</w:t>
      </w:r>
      <w:r w:rsidRPr="00F02BB0">
        <w:rPr>
          <w:rFonts w:ascii="Times New Roman" w:hAnsi="Times New Roman" w:cs="Times New Roman"/>
          <w:sz w:val="24"/>
          <w:lang w:val="el-GR"/>
        </w:rPr>
        <w:tab/>
        <w:t xml:space="preserve">Η απόκριση του συστήματος  </w:t>
      </w:r>
    </w:p>
    <w:p w:rsidR="00673A68" w:rsidRPr="00F02BB0" w:rsidRDefault="00673A68" w:rsidP="00715A5C">
      <w:pPr>
        <w:ind w:left="1440" w:hanging="1440"/>
        <w:rPr>
          <w:rFonts w:ascii="Times New Roman" w:hAnsi="Times New Roman" w:cs="Times New Roman"/>
          <w:sz w:val="24"/>
          <w:lang w:val="el-GR"/>
        </w:rPr>
      </w:pPr>
    </w:p>
    <w:p w:rsidR="00715A5C" w:rsidRPr="00673A68" w:rsidRDefault="00715A5C" w:rsidP="00673A68">
      <w:pPr>
        <w:rPr>
          <w:b/>
          <w:lang w:val="el-GR" w:eastAsia="el-GR"/>
        </w:rPr>
      </w:pPr>
      <w:bookmarkStart w:id="19" w:name="_Toc498380496"/>
      <w:r w:rsidRPr="00673A68">
        <w:rPr>
          <w:b/>
          <w:lang w:val="el-GR" w:eastAsia="el-GR"/>
        </w:rPr>
        <w:t>Λειτουργικές απαιτήσεις</w:t>
      </w:r>
      <w:bookmarkEnd w:id="19"/>
      <w:r w:rsidRPr="00673A68">
        <w:rPr>
          <w:b/>
          <w:lang w:val="el-GR" w:eastAsia="el-GR"/>
        </w:rPr>
        <w:t xml:space="preserve"> </w:t>
      </w:r>
    </w:p>
    <w:p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 xml:space="preserve">Για να υλοποιηθεί η ακολουθία των ενεργειών του 2.1.2 το σύστημα θα πρέπει να πληροί μια σειρά από λειτουργικές απαιτήσεις οι οποίες απαριθμούνται στο συγκεκριμένο υπό-κεφάλαιο. </w:t>
      </w:r>
    </w:p>
    <w:p w:rsidR="002C1FAA" w:rsidRPr="00C43748" w:rsidRDefault="002C1FAA" w:rsidP="00715A5C">
      <w:pPr>
        <w:rPr>
          <w:rFonts w:ascii="Times New Roman" w:hAnsi="Times New Roman" w:cs="Times New Roman"/>
          <w:sz w:val="24"/>
          <w:lang w:val="el-GR"/>
        </w:rPr>
      </w:pPr>
    </w:p>
    <w:p w:rsidR="00715A5C" w:rsidRPr="00C43748" w:rsidRDefault="00715A5C" w:rsidP="00201135">
      <w:pPr>
        <w:rPr>
          <w:rFonts w:ascii="Times New Roman" w:hAnsi="Times New Roman" w:cs="Times New Roman"/>
          <w:b/>
          <w:sz w:val="24"/>
          <w:lang w:val="el-GR"/>
        </w:rPr>
      </w:pPr>
      <w:r w:rsidRPr="00A77B5F">
        <w:rPr>
          <w:rFonts w:ascii="Times New Roman" w:hAnsi="Times New Roman" w:cs="Times New Roman"/>
          <w:b/>
          <w:sz w:val="24"/>
          <w:highlight w:val="lightGray"/>
          <w:lang w:val="el-GR"/>
        </w:rPr>
        <w:t>ΠΑΡΑΡΤΗΜΑ: ΜΟΝΤΕΛΟ ΔΕΔΟΜΕΝΩΝ</w:t>
      </w:r>
    </w:p>
    <w:p w:rsidR="00715A5C" w:rsidRPr="00C43748" w:rsidRDefault="00715A5C" w:rsidP="00715A5C">
      <w:pPr>
        <w:rPr>
          <w:rFonts w:ascii="Times New Roman" w:hAnsi="Times New Roman" w:cs="Times New Roman"/>
          <w:sz w:val="24"/>
          <w:lang w:val="el-GR"/>
        </w:rPr>
      </w:pPr>
    </w:p>
    <w:p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 xml:space="preserve">Εδώ περιγράφονται συνοπτικά </w:t>
      </w:r>
      <w:r w:rsidRPr="00C43748">
        <w:rPr>
          <w:rFonts w:ascii="Times New Roman" w:hAnsi="Times New Roman" w:cs="Times New Roman"/>
          <w:sz w:val="24"/>
          <w:u w:val="single"/>
          <w:lang w:val="el-GR"/>
        </w:rPr>
        <w:t>σε περίπτωση</w:t>
      </w:r>
      <w:r w:rsidRPr="00C43748">
        <w:rPr>
          <w:rFonts w:ascii="Times New Roman" w:hAnsi="Times New Roman" w:cs="Times New Roman"/>
          <w:sz w:val="24"/>
          <w:lang w:val="el-GR"/>
        </w:rPr>
        <w:t xml:space="preserve"> που απαιτηθεί όλες οι </w:t>
      </w:r>
      <w:r w:rsidR="001749C7" w:rsidRPr="00C43748">
        <w:rPr>
          <w:rFonts w:ascii="Times New Roman" w:hAnsi="Times New Roman" w:cs="Times New Roman"/>
          <w:sz w:val="24"/>
          <w:lang w:val="el-GR"/>
        </w:rPr>
        <w:t>τροποποιήσεις</w:t>
      </w:r>
      <w:r w:rsidRPr="00C43748">
        <w:rPr>
          <w:rFonts w:ascii="Times New Roman" w:hAnsi="Times New Roman" w:cs="Times New Roman"/>
          <w:sz w:val="24"/>
          <w:lang w:val="el-GR"/>
        </w:rPr>
        <w:t xml:space="preserve"> στο σχήμα της βάσης δεδομένων που πρόκειται να γίνουν προκειμένου να υλοποιηθεί η νέα υλοποίηση.</w:t>
      </w:r>
    </w:p>
    <w:p w:rsidR="00715A5C" w:rsidRPr="00715A5C" w:rsidRDefault="00715A5C" w:rsidP="00715A5C">
      <w:pPr>
        <w:rPr>
          <w:rFonts w:ascii="Tahoma" w:hAnsi="Tahoma" w:cs="Tahoma"/>
          <w:lang w:val="el-GR"/>
        </w:rPr>
      </w:pPr>
    </w:p>
    <w:p w:rsidR="00715A5C" w:rsidRPr="00715A5C" w:rsidRDefault="00715A5C" w:rsidP="00715A5C">
      <w:pPr>
        <w:rPr>
          <w:rFonts w:ascii="Tahoma" w:hAnsi="Tahoma" w:cs="Tahoma"/>
          <w:lang w:val="el-GR"/>
        </w:rPr>
      </w:pPr>
    </w:p>
    <w:p w:rsidR="00715A5C" w:rsidRPr="00715A5C" w:rsidRDefault="00715A5C" w:rsidP="00715A5C">
      <w:pPr>
        <w:rPr>
          <w:rFonts w:ascii="Tahoma" w:hAnsi="Tahoma" w:cs="Tahoma"/>
          <w:lang w:val="el-GR"/>
        </w:rPr>
      </w:pPr>
    </w:p>
    <w:p w:rsidR="00715A5C" w:rsidRPr="00635046" w:rsidRDefault="002C1FAA" w:rsidP="00C43748">
      <w:pPr>
        <w:jc w:val="center"/>
        <w:rPr>
          <w:b/>
          <w:sz w:val="28"/>
          <w:lang w:val="en-US"/>
        </w:rPr>
      </w:pPr>
      <w:r w:rsidRPr="00AA3007">
        <w:rPr>
          <w:lang w:val="en-US"/>
        </w:rPr>
        <w:br w:type="page"/>
      </w:r>
      <w:r w:rsidR="00715A5C" w:rsidRPr="00635046">
        <w:rPr>
          <w:b/>
          <w:sz w:val="28"/>
        </w:rPr>
        <w:lastRenderedPageBreak/>
        <w:t>Πλάνο</w:t>
      </w:r>
      <w:r w:rsidR="00715A5C" w:rsidRPr="00635046">
        <w:rPr>
          <w:b/>
          <w:sz w:val="28"/>
          <w:lang w:val="en-US"/>
        </w:rPr>
        <w:t xml:space="preserve"> </w:t>
      </w:r>
      <w:r w:rsidR="00715A5C" w:rsidRPr="00635046">
        <w:rPr>
          <w:b/>
          <w:sz w:val="28"/>
        </w:rPr>
        <w:t>Κοστολόγησης</w:t>
      </w:r>
      <w:r w:rsidR="00715A5C" w:rsidRPr="00635046">
        <w:rPr>
          <w:b/>
          <w:sz w:val="28"/>
          <w:lang w:val="en-US"/>
        </w:rPr>
        <w:t xml:space="preserve"> </w:t>
      </w:r>
      <w:r w:rsidR="00715A5C" w:rsidRPr="00635046">
        <w:rPr>
          <w:b/>
          <w:sz w:val="28"/>
        </w:rPr>
        <w:t>Νέας</w:t>
      </w:r>
      <w:r w:rsidR="00715A5C" w:rsidRPr="00635046">
        <w:rPr>
          <w:b/>
          <w:sz w:val="28"/>
          <w:lang w:val="en-US"/>
        </w:rPr>
        <w:t xml:space="preserve"> </w:t>
      </w:r>
      <w:r w:rsidR="00715A5C" w:rsidRPr="00635046">
        <w:rPr>
          <w:b/>
          <w:sz w:val="28"/>
        </w:rPr>
        <w:t>Υλοποίησης</w:t>
      </w:r>
    </w:p>
    <w:p w:rsidR="00C43748" w:rsidRPr="00201135" w:rsidRDefault="00715A5C" w:rsidP="00201135">
      <w:pPr>
        <w:jc w:val="center"/>
        <w:rPr>
          <w:b/>
          <w:sz w:val="28"/>
          <w:lang w:val="en-US"/>
        </w:rPr>
      </w:pPr>
      <w:r w:rsidRPr="00635046">
        <w:rPr>
          <w:b/>
          <w:sz w:val="28"/>
          <w:lang w:val="en-US"/>
        </w:rPr>
        <w:t>(Software Project Management Plan)</w:t>
      </w:r>
      <w:bookmarkStart w:id="20" w:name="_Toc498380098"/>
    </w:p>
    <w:p w:rsidR="00201135" w:rsidRDefault="00201135" w:rsidP="00201135">
      <w:pPr>
        <w:jc w:val="left"/>
        <w:rPr>
          <w:b/>
          <w:sz w:val="24"/>
          <w:shd w:val="clear" w:color="auto" w:fill="BFBFBF"/>
          <w:lang w:val="en-US" w:eastAsia="el-GR"/>
        </w:rPr>
      </w:pPr>
    </w:p>
    <w:p w:rsidR="00715A5C" w:rsidRPr="00B82ACD" w:rsidRDefault="00635046" w:rsidP="00201135">
      <w:pPr>
        <w:jc w:val="left"/>
        <w:rPr>
          <w:b/>
          <w:sz w:val="24"/>
          <w:lang w:val="el-GR" w:eastAsia="el-GR"/>
        </w:rPr>
      </w:pPr>
      <w:r w:rsidRPr="003B6E7B">
        <w:rPr>
          <w:b/>
          <w:sz w:val="24"/>
          <w:shd w:val="clear" w:color="auto" w:fill="BFBFBF"/>
          <w:lang w:val="el-GR" w:eastAsia="el-GR"/>
        </w:rPr>
        <w:t>ΟΡΓΑΝΩΣΗ ΤΗΣ ΝΕΑΣ ΥΛΟΠΟΙΗΣΗΣ</w:t>
      </w:r>
      <w:bookmarkEnd w:id="20"/>
      <w:r w:rsidR="00715A5C" w:rsidRPr="00F02BB0">
        <w:rPr>
          <w:b/>
          <w:sz w:val="24"/>
          <w:lang w:val="el-GR" w:eastAsia="el-GR"/>
        </w:rPr>
        <w:tab/>
      </w:r>
    </w:p>
    <w:p w:rsidR="00635046" w:rsidRDefault="00635046" w:rsidP="00635046">
      <w:pPr>
        <w:rPr>
          <w:b/>
          <w:lang w:val="el-GR"/>
        </w:rPr>
      </w:pPr>
      <w:bookmarkStart w:id="21" w:name="_Toc498380099"/>
    </w:p>
    <w:p w:rsidR="00715A5C" w:rsidRPr="00201135" w:rsidRDefault="00635046" w:rsidP="00673A68">
      <w:pPr>
        <w:rPr>
          <w:b/>
          <w:sz w:val="24"/>
          <w:lang w:val="el-GR"/>
        </w:rPr>
      </w:pPr>
      <w:r w:rsidRPr="00A77B5F">
        <w:rPr>
          <w:b/>
          <w:sz w:val="24"/>
          <w:highlight w:val="lightGray"/>
          <w:lang w:val="el-GR"/>
        </w:rPr>
        <w:t>1. ΓΕΝΙΚΑ</w:t>
      </w:r>
      <w:bookmarkEnd w:id="21"/>
    </w:p>
    <w:p w:rsidR="00715A5C" w:rsidRPr="00C43748" w:rsidRDefault="00715A5C" w:rsidP="00715A5C">
      <w:pPr>
        <w:rPr>
          <w:sz w:val="24"/>
          <w:lang w:val="el-GR"/>
        </w:rPr>
      </w:pPr>
      <w:r w:rsidRPr="00C43748">
        <w:rPr>
          <w:sz w:val="24"/>
          <w:lang w:val="el-GR"/>
        </w:rPr>
        <w:t xml:space="preserve">Στο παρόν παραδοτέο περιγράφεται η οργάνωση της νέας υλοποίησης όπως αυτή καθορίζεται στο έγγραφο «Περιγραφή τεχνικών προδιαγραφών νέας υλοποίησης». </w:t>
      </w:r>
    </w:p>
    <w:p w:rsidR="00715A5C" w:rsidRPr="00201135" w:rsidRDefault="00635046" w:rsidP="00673A68">
      <w:pPr>
        <w:rPr>
          <w:b/>
          <w:sz w:val="24"/>
          <w:lang w:val="el-GR"/>
        </w:rPr>
      </w:pPr>
      <w:bookmarkStart w:id="22" w:name="_Toc498380100"/>
      <w:r w:rsidRPr="00A77B5F">
        <w:rPr>
          <w:b/>
          <w:sz w:val="24"/>
          <w:highlight w:val="lightGray"/>
          <w:lang w:val="el-GR"/>
        </w:rPr>
        <w:t>2. ΚΟΣΤΟΛΟΓΗΣΗ ΥΛΟΠΟΙΗΣΗΣ</w:t>
      </w:r>
      <w:bookmarkEnd w:id="22"/>
    </w:p>
    <w:p w:rsidR="00715A5C" w:rsidRPr="00201135" w:rsidRDefault="00715A5C" w:rsidP="00635046">
      <w:pPr>
        <w:rPr>
          <w:b/>
          <w:lang w:val="el-GR"/>
        </w:rPr>
      </w:pPr>
      <w:bookmarkStart w:id="23" w:name="_Toc498380101"/>
      <w:r w:rsidRPr="00201135">
        <w:rPr>
          <w:b/>
          <w:lang w:val="el-GR"/>
        </w:rPr>
        <w:t>2.1.1 ΑΝΑΠΤΥΞΗ ΝΕΑΣ ΛΕΙΤΟΥΡΓΙΚΟΤΗΤΑΣ</w:t>
      </w:r>
      <w:bookmarkEnd w:id="23"/>
    </w:p>
    <w:p w:rsidR="00715A5C" w:rsidRDefault="00715A5C" w:rsidP="00715A5C">
      <w:pPr>
        <w:rPr>
          <w:sz w:val="24"/>
          <w:lang w:val="el-GR"/>
        </w:rPr>
      </w:pPr>
      <w:r w:rsidRPr="00C43748">
        <w:rPr>
          <w:sz w:val="24"/>
          <w:lang w:val="el-GR"/>
        </w:rPr>
        <w:t xml:space="preserve">Στο κεφάλαιο 2 του εγγράφου «Περιγραφή τεχνικών προδιαγραφών νέας υλοποίησης» δίνεται αναλυτικά κάθε νέα λειτουργία που πρόκειται να υλοποιηθεί. Για κάθε λειτουργία αναμένεται να δίνεται χρόνος υλοποίησης σε ανθρωποημέρες. </w:t>
      </w:r>
    </w:p>
    <w:p w:rsidR="00635046" w:rsidRPr="00C43748" w:rsidRDefault="00635046" w:rsidP="00715A5C">
      <w:pPr>
        <w:rPr>
          <w:sz w:val="24"/>
          <w:lang w:val="el-G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4"/>
        <w:gridCol w:w="4264"/>
      </w:tblGrid>
      <w:tr w:rsidR="00715A5C" w:rsidRPr="00CA697D" w:rsidTr="00715A5C">
        <w:tc>
          <w:tcPr>
            <w:tcW w:w="4264" w:type="dxa"/>
            <w:shd w:val="clear" w:color="auto" w:fill="auto"/>
          </w:tcPr>
          <w:p w:rsidR="00715A5C" w:rsidRPr="00282F5B" w:rsidRDefault="00715A5C" w:rsidP="00715A5C">
            <w:pPr>
              <w:rPr>
                <w:rFonts w:ascii="Tahoma" w:eastAsia="Calibri" w:hAnsi="Tahoma" w:cs="Tahoma"/>
                <w:b/>
              </w:rPr>
            </w:pPr>
            <w:r w:rsidRPr="00282F5B">
              <w:rPr>
                <w:rFonts w:ascii="Tahoma" w:eastAsia="Calibri" w:hAnsi="Tahoma" w:cs="Tahoma"/>
                <w:b/>
              </w:rPr>
              <w:t>Λειτουργία</w:t>
            </w:r>
          </w:p>
        </w:tc>
        <w:tc>
          <w:tcPr>
            <w:tcW w:w="4264" w:type="dxa"/>
            <w:shd w:val="clear" w:color="auto" w:fill="auto"/>
          </w:tcPr>
          <w:p w:rsidR="00715A5C" w:rsidRPr="00282F5B" w:rsidRDefault="00715A5C" w:rsidP="00715A5C">
            <w:pPr>
              <w:rPr>
                <w:rFonts w:ascii="Tahoma" w:eastAsia="Calibri" w:hAnsi="Tahoma" w:cs="Tahoma"/>
                <w:b/>
              </w:rPr>
            </w:pPr>
            <w:r w:rsidRPr="00282F5B">
              <w:rPr>
                <w:rFonts w:ascii="Tahoma" w:eastAsia="Calibri" w:hAnsi="Tahoma" w:cs="Tahoma"/>
                <w:b/>
              </w:rPr>
              <w:t>Μονάδες</w:t>
            </w:r>
          </w:p>
        </w:tc>
      </w:tr>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Ανάλυση απαιτήσεων - Σχεδιασμός</w:t>
            </w:r>
          </w:p>
        </w:t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Παρεμβάσεις στη βάση</w:t>
            </w:r>
          </w:p>
        </w:t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 xml:space="preserve">Παρεμβάσεις στο </w:t>
            </w:r>
            <w:r w:rsidRPr="00282F5B">
              <w:rPr>
                <w:rFonts w:ascii="Tahoma" w:eastAsia="Calibri" w:hAnsi="Tahoma" w:cs="Tahoma"/>
                <w:lang w:val="en-US"/>
              </w:rPr>
              <w:t>application</w:t>
            </w:r>
            <w:r w:rsidRPr="00282F5B">
              <w:rPr>
                <w:rFonts w:ascii="Tahoma" w:eastAsia="Calibri" w:hAnsi="Tahoma" w:cs="Tahoma"/>
              </w:rPr>
              <w:t xml:space="preserve"> </w:t>
            </w:r>
            <w:r w:rsidRPr="00282F5B">
              <w:rPr>
                <w:rFonts w:ascii="Tahoma" w:eastAsia="Calibri" w:hAnsi="Tahoma" w:cs="Tahoma"/>
                <w:lang w:val="en-US"/>
              </w:rPr>
              <w:t>layer</w:t>
            </w:r>
          </w:p>
        </w:t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 xml:space="preserve">Παρεμβάσεις στο </w:t>
            </w:r>
            <w:r w:rsidRPr="00282F5B">
              <w:rPr>
                <w:rFonts w:ascii="Tahoma" w:eastAsia="Calibri" w:hAnsi="Tahoma" w:cs="Tahoma"/>
                <w:lang w:val="en-US"/>
              </w:rPr>
              <w:t>User Interface</w:t>
            </w:r>
          </w:p>
        </w:tc>
        <w:tc>
          <w:tcPr>
            <w:tcW w:w="4264"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bl>
    <w:p w:rsidR="00715A5C" w:rsidRPr="00C43748" w:rsidRDefault="00715A5C" w:rsidP="00715A5C">
      <w:pPr>
        <w:rPr>
          <w:sz w:val="24"/>
          <w:lang w:val="el-GR"/>
        </w:rPr>
      </w:pPr>
      <w:r w:rsidRPr="00C43748">
        <w:rPr>
          <w:sz w:val="24"/>
          <w:lang w:val="el-GR"/>
        </w:rPr>
        <w:t xml:space="preserve">* αν η νέα λειτουργία απαιτεί πάνω 2 Ανθρωπομήνες ανάπτυξη αναλύεται σε επιπλέον </w:t>
      </w:r>
      <w:r w:rsidRPr="00C43748">
        <w:rPr>
          <w:sz w:val="24"/>
          <w:lang w:val="en-US"/>
        </w:rPr>
        <w:t>tasks</w:t>
      </w:r>
    </w:p>
    <w:p w:rsidR="00635046" w:rsidRDefault="00635046" w:rsidP="00635046">
      <w:pPr>
        <w:rPr>
          <w:b/>
          <w:sz w:val="24"/>
          <w:lang w:val="el-GR"/>
        </w:rPr>
      </w:pPr>
      <w:bookmarkStart w:id="24" w:name="_Toc498380102"/>
    </w:p>
    <w:p w:rsidR="00715A5C" w:rsidRPr="00635046" w:rsidRDefault="00715A5C" w:rsidP="00635046">
      <w:pPr>
        <w:rPr>
          <w:b/>
          <w:sz w:val="24"/>
          <w:lang w:val="el-GR"/>
        </w:rPr>
      </w:pPr>
      <w:r w:rsidRPr="00635046">
        <w:rPr>
          <w:b/>
          <w:sz w:val="24"/>
          <w:lang w:val="el-GR"/>
        </w:rPr>
        <w:t xml:space="preserve">2.1.2 Έλεγχος </w:t>
      </w:r>
      <w:r w:rsidRPr="00635046">
        <w:rPr>
          <w:b/>
          <w:sz w:val="24"/>
        </w:rPr>
        <w:t>inhouse</w:t>
      </w:r>
      <w:r w:rsidRPr="00635046">
        <w:rPr>
          <w:b/>
          <w:sz w:val="24"/>
          <w:lang w:val="el-GR"/>
        </w:rPr>
        <w:t xml:space="preserve"> &amp; σε </w:t>
      </w:r>
      <w:r w:rsidRPr="00635046">
        <w:rPr>
          <w:b/>
          <w:sz w:val="24"/>
        </w:rPr>
        <w:t>test</w:t>
      </w:r>
      <w:r w:rsidRPr="00635046">
        <w:rPr>
          <w:b/>
          <w:sz w:val="24"/>
          <w:lang w:val="el-GR"/>
        </w:rPr>
        <w:t xml:space="preserve"> περιβάλλον: τεκμηρίωση σεναρίων ελέγχου και υποστήριξη από τον ανάδοχο</w:t>
      </w:r>
      <w:bookmarkEnd w:id="24"/>
    </w:p>
    <w:p w:rsidR="00635046" w:rsidRDefault="00715A5C" w:rsidP="00635046">
      <w:pPr>
        <w:rPr>
          <w:sz w:val="24"/>
          <w:lang w:val="el-GR"/>
        </w:rPr>
      </w:pPr>
      <w:r w:rsidRPr="00C43748">
        <w:rPr>
          <w:sz w:val="24"/>
          <w:lang w:val="el-GR"/>
        </w:rPr>
        <w:t>Εφεξής καμία νέα λειτουργία δεν θα παραλαμβάνεται αν δεν έχει ελεγχθεί διεξοδικά. Στο κεφάλαιο αυτό κοστολογείται ο χρόνος που απαιτείται για δημιουργία, εκτέλεση και τεκμηρίωση σεναρίων ελέγχου, δημ</w:t>
      </w:r>
      <w:bookmarkStart w:id="25" w:name="_Toc498380103"/>
      <w:r w:rsidR="00635046">
        <w:rPr>
          <w:sz w:val="24"/>
          <w:lang w:val="el-GR"/>
        </w:rPr>
        <w:t>ιουργία δεδομένων ελέγχου, κλπ.</w:t>
      </w:r>
    </w:p>
    <w:p w:rsidR="00635046" w:rsidRDefault="00635046" w:rsidP="00635046">
      <w:pPr>
        <w:rPr>
          <w:sz w:val="24"/>
          <w:lang w:val="el-GR"/>
        </w:rPr>
      </w:pPr>
    </w:p>
    <w:p w:rsidR="00715A5C" w:rsidRPr="00635046" w:rsidRDefault="00715A5C" w:rsidP="00635046">
      <w:pPr>
        <w:rPr>
          <w:sz w:val="24"/>
          <w:lang w:val="el-GR"/>
        </w:rPr>
      </w:pPr>
      <w:r w:rsidRPr="00635046">
        <w:rPr>
          <w:sz w:val="24"/>
          <w:lang w:val="el-GR" w:eastAsia="el-GR"/>
        </w:rPr>
        <w:t xml:space="preserve">  </w:t>
      </w:r>
      <w:r w:rsidRPr="00637796">
        <w:rPr>
          <w:b/>
          <w:sz w:val="24"/>
          <w:lang w:val="el-GR"/>
        </w:rPr>
        <w:t>2.1.3 Εκπαίδευση - τεκμηρίωση</w:t>
      </w:r>
      <w:bookmarkEnd w:id="25"/>
    </w:p>
    <w:p w:rsidR="00715A5C" w:rsidRPr="00637796" w:rsidRDefault="00715A5C" w:rsidP="00635046">
      <w:pPr>
        <w:rPr>
          <w:b/>
          <w:lang w:val="el-GR"/>
        </w:rPr>
      </w:pPr>
      <w:bookmarkStart w:id="26" w:name="_Toc498380104"/>
      <w:r w:rsidRPr="00637796">
        <w:rPr>
          <w:b/>
          <w:lang w:val="el-GR"/>
        </w:rPr>
        <w:t>Υποστήριξη πιλοτικού Νοσοκομείου</w:t>
      </w:r>
      <w:bookmarkEnd w:id="26"/>
    </w:p>
    <w:p w:rsidR="00715A5C" w:rsidRPr="00B82ACD" w:rsidRDefault="00715A5C" w:rsidP="00715A5C">
      <w:pPr>
        <w:rPr>
          <w:sz w:val="24"/>
          <w:lang w:val="el-GR"/>
        </w:rPr>
      </w:pPr>
      <w:r w:rsidRPr="00C43748">
        <w:rPr>
          <w:sz w:val="24"/>
          <w:lang w:val="el-GR"/>
        </w:rPr>
        <w:t xml:space="preserve">Γίνεται μια εκτίμηση του χρόνου που απαιτείται να τρέξει σε πιλοτικό Νοσοκομείο η συγκεκριμένη λειτουργικότητα. </w:t>
      </w:r>
      <w:bookmarkStart w:id="27" w:name="_Toc498380105"/>
      <w:r w:rsidRPr="00C43748">
        <w:rPr>
          <w:sz w:val="24"/>
          <w:lang w:val="el-GR"/>
        </w:rPr>
        <w:t>Εγκατάσταση, παραμετροποίηση και υποστήριξη έναρξης λειτουργίας ανά Νοσοκομείο</w:t>
      </w:r>
      <w:bookmarkStart w:id="28" w:name="_Toc498380106"/>
      <w:bookmarkEnd w:id="27"/>
      <w:r w:rsidR="00201135" w:rsidRPr="00B82ACD">
        <w:rPr>
          <w:sz w:val="24"/>
          <w:lang w:val="el-GR"/>
        </w:rPr>
        <w:t>.</w:t>
      </w:r>
    </w:p>
    <w:p w:rsidR="00715A5C" w:rsidRPr="00637796" w:rsidRDefault="00715A5C" w:rsidP="00635046">
      <w:pPr>
        <w:rPr>
          <w:b/>
          <w:lang w:val="el-GR"/>
        </w:rPr>
      </w:pPr>
      <w:r w:rsidRPr="00637796">
        <w:rPr>
          <w:b/>
          <w:lang w:val="el-GR"/>
        </w:rPr>
        <w:t>Εγκατάσταση, παραμετροποίηση και υποστήριξη έναρξης λειτουργίας ανά Νοσοκομείο</w:t>
      </w:r>
    </w:p>
    <w:p w:rsidR="00715A5C" w:rsidRPr="00637796" w:rsidRDefault="00715A5C" w:rsidP="00635046">
      <w:pPr>
        <w:rPr>
          <w:b/>
          <w:lang w:val="el-GR"/>
        </w:rPr>
      </w:pPr>
      <w:r w:rsidRPr="00637796">
        <w:rPr>
          <w:b/>
          <w:lang w:val="el-GR"/>
        </w:rPr>
        <w:t xml:space="preserve">Συντονισμός υλοποίησης, </w:t>
      </w:r>
      <w:r w:rsidRPr="00635046">
        <w:rPr>
          <w:b/>
        </w:rPr>
        <w:t>PM</w:t>
      </w:r>
      <w:r w:rsidRPr="00637796">
        <w:rPr>
          <w:b/>
          <w:lang w:val="el-GR"/>
        </w:rPr>
        <w:t>, κλπ.</w:t>
      </w:r>
      <w:bookmarkEnd w:id="28"/>
    </w:p>
    <w:p w:rsidR="00715A5C" w:rsidRPr="00637796" w:rsidRDefault="00715A5C" w:rsidP="00635046">
      <w:pPr>
        <w:rPr>
          <w:b/>
          <w:lang w:val="el-GR"/>
        </w:rPr>
      </w:pPr>
      <w:bookmarkStart w:id="29" w:name="_Toc498380107"/>
      <w:r w:rsidRPr="00637796">
        <w:rPr>
          <w:b/>
          <w:lang w:val="el-GR"/>
        </w:rPr>
        <w:t xml:space="preserve">Συντήρηση μέχρι τέλος του τρέχοντος </w:t>
      </w:r>
      <w:r w:rsidRPr="00635046">
        <w:rPr>
          <w:b/>
        </w:rPr>
        <w:t>SLA</w:t>
      </w:r>
      <w:bookmarkEnd w:id="29"/>
    </w:p>
    <w:p w:rsidR="00715A5C" w:rsidRDefault="00715A5C" w:rsidP="00715A5C">
      <w:pPr>
        <w:rPr>
          <w:sz w:val="24"/>
          <w:lang w:val="el-GR"/>
        </w:rPr>
      </w:pPr>
    </w:p>
    <w:p w:rsidR="00635046" w:rsidRDefault="00635046" w:rsidP="00715A5C">
      <w:pPr>
        <w:rPr>
          <w:sz w:val="24"/>
          <w:lang w:val="el-GR"/>
        </w:rPr>
      </w:pPr>
    </w:p>
    <w:p w:rsidR="00635046" w:rsidRPr="00C43748" w:rsidRDefault="00635046" w:rsidP="00715A5C">
      <w:pPr>
        <w:rPr>
          <w:sz w:val="24"/>
          <w:lang w:val="el-GR"/>
        </w:rPr>
      </w:pPr>
    </w:p>
    <w:p w:rsidR="00715A5C" w:rsidRPr="00A77B5F" w:rsidRDefault="00715A5C" w:rsidP="00715A5C">
      <w:pPr>
        <w:rPr>
          <w:b/>
          <w:sz w:val="24"/>
          <w:lang w:eastAsia="en-US"/>
        </w:rPr>
      </w:pPr>
      <w:r w:rsidRPr="00A77B5F">
        <w:rPr>
          <w:b/>
          <w:bCs/>
          <w:sz w:val="24"/>
          <w:lang w:eastAsia="en-US"/>
        </w:rPr>
        <w:lastRenderedPageBreak/>
        <w:t>2.2. ΣΥΓΚΕΝΤΡΩΤΙΚΟΣ ΠΙΝΑΚΑΣ ΚΟΣΤΟΛΟΓΗΣΗΣ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20"/>
        <w:gridCol w:w="2507"/>
      </w:tblGrid>
      <w:tr w:rsidR="00715A5C" w:rsidRPr="00CA697D" w:rsidTr="00715A5C">
        <w:tc>
          <w:tcPr>
            <w:tcW w:w="5920" w:type="dxa"/>
            <w:shd w:val="clear" w:color="auto" w:fill="auto"/>
          </w:tcPr>
          <w:p w:rsidR="00715A5C" w:rsidRPr="00282F5B" w:rsidRDefault="00715A5C" w:rsidP="00715A5C">
            <w:pPr>
              <w:rPr>
                <w:rFonts w:ascii="Tahoma" w:eastAsia="Calibri" w:hAnsi="Tahoma" w:cs="Tahoma"/>
                <w:b/>
              </w:rPr>
            </w:pPr>
            <w:r w:rsidRPr="00282F5B">
              <w:rPr>
                <w:rFonts w:ascii="Tahoma" w:eastAsia="Calibri" w:hAnsi="Tahoma" w:cs="Tahoma"/>
                <w:b/>
              </w:rPr>
              <w:t>Λειτουργία</w:t>
            </w:r>
          </w:p>
        </w:tc>
        <w:tc>
          <w:tcPr>
            <w:tcW w:w="2507" w:type="dxa"/>
            <w:shd w:val="clear" w:color="auto" w:fill="auto"/>
          </w:tcPr>
          <w:p w:rsidR="00715A5C" w:rsidRPr="00282F5B" w:rsidRDefault="00715A5C" w:rsidP="00715A5C">
            <w:pPr>
              <w:rPr>
                <w:rFonts w:ascii="Tahoma" w:eastAsia="Calibri" w:hAnsi="Tahoma" w:cs="Tahoma"/>
                <w:b/>
              </w:rPr>
            </w:pPr>
            <w:r w:rsidRPr="00282F5B">
              <w:rPr>
                <w:rFonts w:ascii="Tahoma" w:eastAsia="Calibri" w:hAnsi="Tahoma" w:cs="Tahoma"/>
                <w:b/>
              </w:rPr>
              <w:t>Μονάδες</w:t>
            </w:r>
          </w:p>
        </w:tc>
      </w:tr>
      <w:tr w:rsidR="00715A5C" w:rsidRPr="00CA697D" w:rsidTr="00715A5C">
        <w:tc>
          <w:tcPr>
            <w:tcW w:w="59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2.2.1 Ανάπτυξη νέας λειτουργικότητας</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 xml:space="preserve">2.2.2 Έλεγχος σε </w:t>
            </w:r>
            <w:r w:rsidRPr="00282F5B">
              <w:rPr>
                <w:rFonts w:ascii="Tahoma" w:eastAsia="Calibri" w:hAnsi="Tahoma" w:cs="Tahoma"/>
                <w:lang w:val="en-US"/>
              </w:rPr>
              <w:t>test</w:t>
            </w:r>
            <w:r w:rsidRPr="00282F5B">
              <w:rPr>
                <w:rFonts w:ascii="Tahoma" w:eastAsia="Calibri" w:hAnsi="Tahoma" w:cs="Tahoma"/>
              </w:rPr>
              <w:t xml:space="preserve"> περιβάλλον</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2.2.3 Εκπαίδευση - τεκμηρίωση</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2.2.4 Υποστήριξη πιλοτικού Νοσοκομείου</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715A5C" w:rsidRDefault="00715A5C" w:rsidP="00715A5C">
            <w:pPr>
              <w:rPr>
                <w:rFonts w:ascii="Tahoma" w:eastAsia="Calibri" w:hAnsi="Tahoma" w:cs="Tahoma"/>
                <w:lang w:val="el-GR"/>
              </w:rPr>
            </w:pPr>
            <w:r w:rsidRPr="00715A5C">
              <w:rPr>
                <w:rFonts w:ascii="Tahoma" w:eastAsia="Calibri" w:hAnsi="Tahoma" w:cs="Tahoma"/>
                <w:lang w:val="el-GR"/>
              </w:rPr>
              <w:t>2.2.5 Εγκατάσταση, παραμετροποίηση και υποστήριξη έναρξης λειτουργίας (ανά Νοσοκομείο)</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2.2.6 Συντον</w:t>
            </w:r>
            <w:r w:rsidRPr="00282F5B">
              <w:rPr>
                <w:rStyle w:val="3Char"/>
                <w:rFonts w:ascii="Tahoma" w:eastAsia="Calibri" w:hAnsi="Tahoma" w:cs="Tahoma"/>
              </w:rPr>
              <w:t>ι</w:t>
            </w:r>
            <w:r w:rsidRPr="00282F5B">
              <w:rPr>
                <w:rFonts w:ascii="Tahoma" w:eastAsia="Calibri" w:hAnsi="Tahoma" w:cs="Tahoma"/>
              </w:rPr>
              <w:t xml:space="preserve">σμός υλοποίησης, </w:t>
            </w:r>
            <w:r w:rsidRPr="00282F5B">
              <w:rPr>
                <w:rFonts w:ascii="Tahoma" w:eastAsia="Calibri" w:hAnsi="Tahoma" w:cs="Tahoma"/>
                <w:lang w:val="en-US"/>
              </w:rPr>
              <w:t xml:space="preserve">PM, </w:t>
            </w:r>
            <w:r w:rsidRPr="00282F5B">
              <w:rPr>
                <w:rFonts w:ascii="Tahoma" w:eastAsia="Calibri" w:hAnsi="Tahoma" w:cs="Tahoma"/>
              </w:rPr>
              <w:t>κλπ</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715A5C" w:rsidRDefault="00715A5C" w:rsidP="00715A5C">
            <w:pPr>
              <w:rPr>
                <w:rFonts w:ascii="Tahoma" w:eastAsia="Calibri" w:hAnsi="Tahoma" w:cs="Tahoma"/>
                <w:lang w:val="el-GR"/>
              </w:rPr>
            </w:pPr>
            <w:r w:rsidRPr="00715A5C">
              <w:rPr>
                <w:rFonts w:ascii="Tahoma" w:eastAsia="Calibri" w:hAnsi="Tahoma" w:cs="Tahoma"/>
                <w:lang w:val="el-GR"/>
              </w:rPr>
              <w:t xml:space="preserve">2.2.7 Συντήρηση μέχρι τέλος του τρέχοντος </w:t>
            </w:r>
            <w:r w:rsidRPr="00282F5B">
              <w:rPr>
                <w:rFonts w:ascii="Tahoma" w:eastAsia="Calibri" w:hAnsi="Tahoma" w:cs="Tahoma"/>
              </w:rPr>
              <w:t>SLA</w:t>
            </w:r>
          </w:p>
        </w:tc>
        <w:tc>
          <w:tcPr>
            <w:tcW w:w="2507"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rsidTr="00715A5C">
        <w:tc>
          <w:tcPr>
            <w:tcW w:w="5920" w:type="dxa"/>
            <w:shd w:val="clear" w:color="auto" w:fill="auto"/>
          </w:tcPr>
          <w:p w:rsidR="00715A5C" w:rsidRPr="00282F5B" w:rsidRDefault="00715A5C" w:rsidP="00715A5C">
            <w:pPr>
              <w:rPr>
                <w:rFonts w:ascii="Tahoma" w:eastAsia="Calibri" w:hAnsi="Tahoma" w:cs="Tahoma"/>
                <w:b/>
                <w:sz w:val="24"/>
              </w:rPr>
            </w:pPr>
            <w:r w:rsidRPr="00282F5B">
              <w:rPr>
                <w:rFonts w:ascii="Tahoma" w:eastAsia="Calibri" w:hAnsi="Tahoma" w:cs="Tahoma"/>
                <w:b/>
                <w:sz w:val="24"/>
              </w:rPr>
              <w:t>ΣΥΝΟΛΟ</w:t>
            </w:r>
          </w:p>
        </w:tc>
        <w:tc>
          <w:tcPr>
            <w:tcW w:w="2507" w:type="dxa"/>
            <w:shd w:val="clear" w:color="auto" w:fill="auto"/>
          </w:tcPr>
          <w:p w:rsidR="00715A5C" w:rsidRPr="00282F5B" w:rsidRDefault="00715A5C" w:rsidP="00715A5C">
            <w:pPr>
              <w:rPr>
                <w:rFonts w:ascii="Tahoma" w:eastAsia="Calibri" w:hAnsi="Tahoma" w:cs="Tahoma"/>
                <w:b/>
                <w:sz w:val="24"/>
              </w:rPr>
            </w:pPr>
            <w:r w:rsidRPr="00282F5B">
              <w:rPr>
                <w:rFonts w:ascii="Tahoma" w:eastAsia="Calibri" w:hAnsi="Tahoma" w:cs="Tahoma"/>
              </w:rPr>
              <w:t>Χ Άνθρωπο-ημέρες</w:t>
            </w:r>
          </w:p>
        </w:tc>
      </w:tr>
    </w:tbl>
    <w:p w:rsidR="00715A5C" w:rsidRPr="00282F5B" w:rsidRDefault="00715A5C" w:rsidP="00715A5C">
      <w:pPr>
        <w:rPr>
          <w:rFonts w:ascii="Tahoma" w:hAnsi="Tahoma" w:cs="Tahoma"/>
          <w:bCs/>
          <w:sz w:val="28"/>
          <w:szCs w:val="28"/>
          <w:lang w:eastAsia="en-US"/>
        </w:rPr>
      </w:pPr>
    </w:p>
    <w:p w:rsidR="00715A5C" w:rsidRPr="00C43748" w:rsidRDefault="00715A5C" w:rsidP="00715A5C">
      <w:pPr>
        <w:rPr>
          <w:b/>
          <w:bCs/>
          <w:sz w:val="24"/>
          <w:lang w:val="el-GR" w:eastAsia="en-US"/>
        </w:rPr>
      </w:pPr>
      <w:r w:rsidRPr="00C43748">
        <w:rPr>
          <w:b/>
          <w:bCs/>
          <w:sz w:val="24"/>
          <w:lang w:val="el-GR" w:eastAsia="en-US"/>
        </w:rPr>
        <w:t>2.3 ΠΙΝΑΚΑΣ ΕΠΙΣΚΟΠΗΣΗΣ: ΣΤΑΔΙΑ ΤΟΥ ΕΡΓΟΥ, ΠΑΡΑΔΟΤΕΑ, ΧΡΟΝΟΔΙΑΓΡΑΜΜΑ</w:t>
      </w:r>
    </w:p>
    <w:p w:rsidR="00715A5C" w:rsidRPr="00C43748" w:rsidRDefault="00715A5C" w:rsidP="00715A5C">
      <w:pPr>
        <w:rPr>
          <w:sz w:val="24"/>
          <w:lang w:val="el-GR"/>
        </w:rPr>
      </w:pPr>
      <w:r w:rsidRPr="00C43748">
        <w:rPr>
          <w:sz w:val="24"/>
          <w:lang w:val="el-GR"/>
        </w:rPr>
        <w:t xml:space="preserve">Περιγραφή των φάσεων και των παραδοτέων μαζί με το κόστος υλοποίησης ανάλογα με το χρόνο που απαιτείται για την υλοποίηση κάθε Φάσης. </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5"/>
        <w:gridCol w:w="7320"/>
      </w:tblGrid>
      <w:tr w:rsidR="00715A5C" w:rsidRPr="00CA697D" w:rsidTr="00715A5C">
        <w:tc>
          <w:tcPr>
            <w:tcW w:w="1435"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Στάδια</w:t>
            </w:r>
          </w:p>
        </w:tc>
        <w:tc>
          <w:tcPr>
            <w:tcW w:w="73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Περιγραφή</w:t>
            </w:r>
          </w:p>
        </w:tc>
      </w:tr>
      <w:tr w:rsidR="00715A5C" w:rsidRPr="00AA3007" w:rsidTr="00715A5C">
        <w:tc>
          <w:tcPr>
            <w:tcW w:w="1435"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1</w:t>
            </w:r>
            <w:r w:rsidRPr="00282F5B">
              <w:rPr>
                <w:rFonts w:ascii="Tahoma" w:eastAsia="Calibri" w:hAnsi="Tahoma" w:cs="Tahoma"/>
                <w:vertAlign w:val="superscript"/>
              </w:rPr>
              <w:t>η</w:t>
            </w:r>
            <w:r w:rsidRPr="00282F5B">
              <w:rPr>
                <w:rFonts w:ascii="Tahoma" w:eastAsia="Calibri" w:hAnsi="Tahoma" w:cs="Tahoma"/>
              </w:rPr>
              <w:t xml:space="preserve"> φάση</w:t>
            </w:r>
          </w:p>
        </w:tc>
        <w:tc>
          <w:tcPr>
            <w:tcW w:w="7320" w:type="dxa"/>
            <w:shd w:val="clear" w:color="auto" w:fill="auto"/>
          </w:tcPr>
          <w:p w:rsidR="00715A5C" w:rsidRPr="00715A5C" w:rsidRDefault="00715A5C" w:rsidP="00715A5C">
            <w:pPr>
              <w:rPr>
                <w:rFonts w:ascii="Tahoma" w:eastAsia="Calibri" w:hAnsi="Tahoma" w:cs="Tahoma"/>
                <w:lang w:val="el-GR"/>
              </w:rPr>
            </w:pPr>
            <w:r w:rsidRPr="00715A5C">
              <w:rPr>
                <w:rFonts w:ascii="Tahoma" w:eastAsia="Calibri" w:hAnsi="Tahoma" w:cs="Tahoma"/>
                <w:lang w:val="el-GR"/>
              </w:rPr>
              <w:t xml:space="preserve">Ανάπτυξη νέας λειτουργικότητας υλοποίησης </w:t>
            </w:r>
          </w:p>
          <w:p w:rsidR="00715A5C" w:rsidRPr="00715A5C" w:rsidRDefault="00715A5C" w:rsidP="00715A5C">
            <w:pPr>
              <w:rPr>
                <w:rFonts w:ascii="Tahoma" w:eastAsia="Calibri" w:hAnsi="Tahoma" w:cs="Tahoma"/>
                <w:lang w:val="el-GR"/>
              </w:rPr>
            </w:pPr>
            <w:r w:rsidRPr="00715A5C">
              <w:rPr>
                <w:rFonts w:ascii="Tahoma" w:eastAsia="Calibri" w:hAnsi="Tahoma" w:cs="Tahoma"/>
                <w:lang w:val="el-GR"/>
              </w:rPr>
              <w:t xml:space="preserve">Παραδοτέο: Σενάρια Ελέγχου και έκθεση αποτελεσμάτων των σεναρίων ελέγχου. </w:t>
            </w:r>
          </w:p>
        </w:tc>
      </w:tr>
      <w:tr w:rsidR="00715A5C" w:rsidRPr="00CA697D" w:rsidTr="00715A5C">
        <w:tc>
          <w:tcPr>
            <w:tcW w:w="1435"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2</w:t>
            </w:r>
            <w:r w:rsidRPr="00282F5B">
              <w:rPr>
                <w:rFonts w:ascii="Tahoma" w:eastAsia="Calibri" w:hAnsi="Tahoma" w:cs="Tahoma"/>
                <w:vertAlign w:val="superscript"/>
              </w:rPr>
              <w:t>η</w:t>
            </w:r>
            <w:r w:rsidRPr="00282F5B">
              <w:rPr>
                <w:rFonts w:ascii="Tahoma" w:eastAsia="Calibri" w:hAnsi="Tahoma" w:cs="Tahoma"/>
              </w:rPr>
              <w:t xml:space="preserve"> φάση</w:t>
            </w:r>
          </w:p>
        </w:tc>
        <w:tc>
          <w:tcPr>
            <w:tcW w:w="7320"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Έλεγχος σε τεστ περιβάλλον</w:t>
            </w:r>
          </w:p>
        </w:tc>
      </w:tr>
      <w:tr w:rsidR="00715A5C" w:rsidRPr="00AA3007" w:rsidTr="00715A5C">
        <w:tc>
          <w:tcPr>
            <w:tcW w:w="1435"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3</w:t>
            </w:r>
            <w:r w:rsidRPr="00282F5B">
              <w:rPr>
                <w:rFonts w:ascii="Tahoma" w:eastAsia="Calibri" w:hAnsi="Tahoma" w:cs="Tahoma"/>
                <w:vertAlign w:val="superscript"/>
              </w:rPr>
              <w:t>η</w:t>
            </w:r>
            <w:r w:rsidRPr="00282F5B">
              <w:rPr>
                <w:rFonts w:ascii="Tahoma" w:eastAsia="Calibri" w:hAnsi="Tahoma" w:cs="Tahoma"/>
              </w:rPr>
              <w:t xml:space="preserve"> φάση </w:t>
            </w:r>
          </w:p>
        </w:tc>
        <w:tc>
          <w:tcPr>
            <w:tcW w:w="7320" w:type="dxa"/>
            <w:shd w:val="clear" w:color="auto" w:fill="auto"/>
          </w:tcPr>
          <w:p w:rsidR="00715A5C" w:rsidRPr="00715A5C" w:rsidRDefault="00715A5C" w:rsidP="00715A5C">
            <w:pPr>
              <w:rPr>
                <w:rFonts w:ascii="Tahoma" w:eastAsia="Calibri" w:hAnsi="Tahoma" w:cs="Tahoma"/>
                <w:lang w:val="el-GR"/>
              </w:rPr>
            </w:pPr>
            <w:r w:rsidRPr="00715A5C">
              <w:rPr>
                <w:rFonts w:ascii="Tahoma" w:eastAsia="Calibri" w:hAnsi="Tahoma" w:cs="Tahoma"/>
                <w:lang w:val="el-GR"/>
              </w:rPr>
              <w:t>Ενσωμάτωση σε Πιλοτικό Νοσοκομείο</w:t>
            </w:r>
          </w:p>
          <w:p w:rsidR="00715A5C" w:rsidRPr="00715A5C" w:rsidRDefault="00715A5C" w:rsidP="00715A5C">
            <w:pPr>
              <w:rPr>
                <w:rFonts w:ascii="Tahoma" w:eastAsia="Calibri" w:hAnsi="Tahoma" w:cs="Tahoma"/>
                <w:lang w:val="el-GR"/>
              </w:rPr>
            </w:pPr>
            <w:r w:rsidRPr="00715A5C">
              <w:rPr>
                <w:rFonts w:ascii="Tahoma" w:eastAsia="Calibri" w:hAnsi="Tahoma" w:cs="Tahoma"/>
                <w:lang w:val="el-GR"/>
              </w:rPr>
              <w:t>Παραδοτέο: Εκπαίδευση Χρηστών για την έναρξη της πιλοτικής λειτουργίας</w:t>
            </w:r>
          </w:p>
        </w:tc>
      </w:tr>
      <w:tr w:rsidR="00715A5C" w:rsidRPr="00CA697D" w:rsidTr="00715A5C">
        <w:tc>
          <w:tcPr>
            <w:tcW w:w="1435"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4</w:t>
            </w:r>
            <w:r w:rsidRPr="00282F5B">
              <w:rPr>
                <w:rFonts w:ascii="Tahoma" w:eastAsia="Calibri" w:hAnsi="Tahoma" w:cs="Tahoma"/>
                <w:vertAlign w:val="superscript"/>
              </w:rPr>
              <w:t>η</w:t>
            </w:r>
            <w:r w:rsidRPr="00282F5B">
              <w:rPr>
                <w:rFonts w:ascii="Tahoma" w:eastAsia="Calibri" w:hAnsi="Tahoma" w:cs="Tahoma"/>
              </w:rPr>
              <w:t xml:space="preserve">φάση </w:t>
            </w:r>
          </w:p>
        </w:tc>
        <w:tc>
          <w:tcPr>
            <w:tcW w:w="7320" w:type="dxa"/>
            <w:shd w:val="clear" w:color="auto" w:fill="auto"/>
          </w:tcPr>
          <w:p w:rsidR="00715A5C" w:rsidRPr="00715A5C" w:rsidRDefault="00715A5C" w:rsidP="00715A5C">
            <w:pPr>
              <w:rPr>
                <w:rFonts w:ascii="Tahoma" w:eastAsia="Calibri" w:hAnsi="Tahoma" w:cs="Tahoma"/>
                <w:lang w:val="el-GR"/>
              </w:rPr>
            </w:pPr>
            <w:r w:rsidRPr="00715A5C">
              <w:rPr>
                <w:rFonts w:ascii="Tahoma" w:eastAsia="Calibri" w:hAnsi="Tahoma" w:cs="Tahoma"/>
                <w:lang w:val="el-GR"/>
              </w:rPr>
              <w:t>Εγκατάσταση και Παραμετροποίηση ανά Νοσοκομείο ανάλογα με την ωριμότητα του Φορέα, Παρακολούθησης και υποστήριξη καλής λειτουργίας</w:t>
            </w:r>
          </w:p>
          <w:p w:rsidR="00715A5C" w:rsidRPr="00282F5B" w:rsidRDefault="00715A5C" w:rsidP="00715A5C">
            <w:pPr>
              <w:rPr>
                <w:rFonts w:ascii="Tahoma" w:eastAsia="Calibri" w:hAnsi="Tahoma" w:cs="Tahoma"/>
              </w:rPr>
            </w:pPr>
            <w:r w:rsidRPr="00282F5B">
              <w:rPr>
                <w:rFonts w:ascii="Tahoma" w:eastAsia="Calibri" w:hAnsi="Tahoma" w:cs="Tahoma"/>
              </w:rPr>
              <w:t>Παραδοτέο: Έκθεση παραγωγικής λειτουργίας</w:t>
            </w:r>
          </w:p>
        </w:tc>
      </w:tr>
    </w:tbl>
    <w:p w:rsidR="00715A5C" w:rsidRPr="00715A5C" w:rsidRDefault="00715A5C" w:rsidP="00715A5C">
      <w:pPr>
        <w:rPr>
          <w:rFonts w:ascii="Tahoma" w:hAnsi="Tahoma" w:cs="Tahoma"/>
          <w:lang w:val="el-GR"/>
        </w:rPr>
      </w:pPr>
      <w:r w:rsidRPr="00715A5C">
        <w:rPr>
          <w:rFonts w:ascii="Tahoma" w:hAnsi="Tahoma" w:cs="Tahoma"/>
          <w:lang w:val="el-GR"/>
        </w:rPr>
        <w:t xml:space="preserve"> </w:t>
      </w:r>
    </w:p>
    <w:p w:rsidR="00715A5C" w:rsidRPr="00715A5C" w:rsidRDefault="00715A5C" w:rsidP="00715A5C">
      <w:pPr>
        <w:rPr>
          <w:rFonts w:ascii="Tahoma" w:hAnsi="Tahoma" w:cs="Tahoma"/>
          <w:lang w:val="el-GR"/>
        </w:rPr>
      </w:pPr>
    </w:p>
    <w:p w:rsidR="00715A5C" w:rsidRPr="00C43748" w:rsidRDefault="00715A5C" w:rsidP="00715A5C">
      <w:pPr>
        <w:rPr>
          <w:b/>
          <w:bCs/>
          <w:sz w:val="24"/>
          <w:lang w:val="el-GR" w:eastAsia="en-US"/>
        </w:rPr>
      </w:pPr>
      <w:r w:rsidRPr="00C43748">
        <w:rPr>
          <w:b/>
          <w:bCs/>
          <w:sz w:val="24"/>
          <w:lang w:val="el-GR" w:eastAsia="en-US"/>
        </w:rPr>
        <w:t>2.4 ΟΡΓΑΝΩΤΙΚΗ ΔΟΜΗ</w:t>
      </w:r>
    </w:p>
    <w:p w:rsidR="00715A5C" w:rsidRPr="00C43748" w:rsidRDefault="00715A5C" w:rsidP="00715A5C">
      <w:pPr>
        <w:rPr>
          <w:sz w:val="24"/>
          <w:lang w:val="el-GR"/>
        </w:rPr>
      </w:pPr>
      <w:r w:rsidRPr="00C43748">
        <w:rPr>
          <w:sz w:val="24"/>
          <w:lang w:val="el-GR"/>
        </w:rPr>
        <w:t xml:space="preserve">Ορίζεται πιλοτικό νοσοκομείο το ΧΧΧ Νοσοκομείο.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2"/>
        <w:gridCol w:w="2843"/>
        <w:gridCol w:w="2843"/>
      </w:tblGrid>
      <w:tr w:rsidR="00715A5C" w:rsidRPr="00CA697D" w:rsidTr="00715A5C">
        <w:tc>
          <w:tcPr>
            <w:tcW w:w="2842"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Υπεύθυνος Ανάπτυξης</w:t>
            </w:r>
          </w:p>
        </w:tc>
        <w:tc>
          <w:tcPr>
            <w:tcW w:w="2843" w:type="dxa"/>
            <w:shd w:val="clear" w:color="auto" w:fill="auto"/>
          </w:tcPr>
          <w:p w:rsidR="00715A5C" w:rsidRPr="00282F5B" w:rsidRDefault="00715A5C" w:rsidP="00715A5C">
            <w:pPr>
              <w:rPr>
                <w:rFonts w:ascii="Tahoma" w:eastAsia="Calibri" w:hAnsi="Tahoma" w:cs="Tahoma"/>
                <w:lang w:val="en-US"/>
              </w:rPr>
            </w:pPr>
          </w:p>
        </w:tc>
        <w:tc>
          <w:tcPr>
            <w:tcW w:w="2843" w:type="dxa"/>
            <w:shd w:val="clear" w:color="auto" w:fill="auto"/>
          </w:tcPr>
          <w:p w:rsidR="00715A5C" w:rsidRPr="00282F5B" w:rsidRDefault="00715A5C" w:rsidP="00715A5C">
            <w:pPr>
              <w:rPr>
                <w:rFonts w:ascii="Tahoma" w:eastAsia="Calibri" w:hAnsi="Tahoma" w:cs="Tahoma"/>
                <w:lang w:val="en-US"/>
              </w:rPr>
            </w:pPr>
            <w:r w:rsidRPr="00282F5B">
              <w:rPr>
                <w:rFonts w:ascii="Tahoma" w:eastAsia="Calibri" w:hAnsi="Tahoma" w:cs="Tahoma"/>
                <w:lang w:val="en-US"/>
              </w:rPr>
              <w:t>Unisystems</w:t>
            </w:r>
          </w:p>
        </w:tc>
      </w:tr>
      <w:tr w:rsidR="00715A5C" w:rsidRPr="00CA697D" w:rsidTr="00715A5C">
        <w:tc>
          <w:tcPr>
            <w:tcW w:w="2842" w:type="dxa"/>
            <w:shd w:val="clear" w:color="auto" w:fill="auto"/>
          </w:tcPr>
          <w:p w:rsidR="00715A5C" w:rsidRPr="00282F5B" w:rsidRDefault="00715A5C" w:rsidP="00715A5C">
            <w:pPr>
              <w:rPr>
                <w:rFonts w:ascii="Tahoma" w:eastAsia="Calibri" w:hAnsi="Tahoma" w:cs="Tahoma"/>
              </w:rPr>
            </w:pPr>
            <w:r w:rsidRPr="00282F5B">
              <w:rPr>
                <w:rFonts w:ascii="Tahoma" w:eastAsia="Calibri" w:hAnsi="Tahoma" w:cs="Tahoma"/>
              </w:rPr>
              <w:t>Υπεύθυνος Επικοινωνίας</w:t>
            </w:r>
          </w:p>
        </w:tc>
        <w:tc>
          <w:tcPr>
            <w:tcW w:w="2843" w:type="dxa"/>
            <w:shd w:val="clear" w:color="auto" w:fill="auto"/>
          </w:tcPr>
          <w:p w:rsidR="00715A5C" w:rsidRPr="00282F5B" w:rsidRDefault="00715A5C" w:rsidP="00715A5C">
            <w:pPr>
              <w:rPr>
                <w:rFonts w:ascii="Tahoma" w:eastAsia="Calibri" w:hAnsi="Tahoma" w:cs="Tahoma"/>
                <w:lang w:val="en-US"/>
              </w:rPr>
            </w:pPr>
          </w:p>
        </w:tc>
        <w:tc>
          <w:tcPr>
            <w:tcW w:w="2843" w:type="dxa"/>
            <w:shd w:val="clear" w:color="auto" w:fill="auto"/>
          </w:tcPr>
          <w:p w:rsidR="00715A5C" w:rsidRPr="00282F5B" w:rsidRDefault="00715A5C" w:rsidP="00715A5C">
            <w:pPr>
              <w:rPr>
                <w:rFonts w:ascii="Tahoma" w:eastAsia="Calibri" w:hAnsi="Tahoma" w:cs="Tahoma"/>
                <w:lang w:val="en-US"/>
              </w:rPr>
            </w:pPr>
            <w:r w:rsidRPr="00282F5B">
              <w:rPr>
                <w:rFonts w:ascii="Tahoma" w:eastAsia="Calibri" w:hAnsi="Tahoma" w:cs="Tahoma"/>
                <w:lang w:val="en-US"/>
              </w:rPr>
              <w:t>Unisystems</w:t>
            </w:r>
          </w:p>
        </w:tc>
      </w:tr>
    </w:tbl>
    <w:p w:rsidR="00715A5C" w:rsidRDefault="00715A5C" w:rsidP="00715A5C">
      <w:pPr>
        <w:widowControl w:val="0"/>
        <w:tabs>
          <w:tab w:val="left" w:pos="880"/>
        </w:tabs>
        <w:autoSpaceDE w:val="0"/>
        <w:autoSpaceDN w:val="0"/>
        <w:adjustRightInd w:val="0"/>
        <w:spacing w:after="0" w:line="328" w:lineRule="auto"/>
        <w:ind w:right="79"/>
        <w:rPr>
          <w:rFonts w:ascii="Tahoma" w:hAnsi="Tahoma" w:cs="Tahoma"/>
          <w:b/>
          <w:color w:val="000000"/>
          <w:spacing w:val="-1"/>
          <w:sz w:val="24"/>
          <w:lang w:val="el-GR"/>
        </w:rPr>
      </w:pPr>
    </w:p>
    <w:p w:rsidR="00C43748" w:rsidRPr="00C43748" w:rsidRDefault="00C43748" w:rsidP="00715A5C">
      <w:pPr>
        <w:widowControl w:val="0"/>
        <w:tabs>
          <w:tab w:val="left" w:pos="880"/>
        </w:tabs>
        <w:autoSpaceDE w:val="0"/>
        <w:autoSpaceDN w:val="0"/>
        <w:adjustRightInd w:val="0"/>
        <w:spacing w:after="0" w:line="328" w:lineRule="auto"/>
        <w:ind w:right="79"/>
        <w:rPr>
          <w:b/>
          <w:color w:val="000000"/>
          <w:spacing w:val="-1"/>
          <w:sz w:val="24"/>
          <w:lang w:val="el-GR"/>
        </w:rPr>
      </w:pPr>
    </w:p>
    <w:p w:rsidR="00715A5C" w:rsidRPr="00C43748" w:rsidRDefault="00091A13" w:rsidP="00715A5C">
      <w:pPr>
        <w:widowControl w:val="0"/>
        <w:tabs>
          <w:tab w:val="left" w:pos="880"/>
        </w:tabs>
        <w:autoSpaceDE w:val="0"/>
        <w:autoSpaceDN w:val="0"/>
        <w:adjustRightInd w:val="0"/>
        <w:spacing w:after="0" w:line="328" w:lineRule="auto"/>
        <w:ind w:right="79"/>
        <w:rPr>
          <w:b/>
          <w:color w:val="000000"/>
          <w:spacing w:val="-1"/>
          <w:sz w:val="24"/>
          <w:lang w:val="el-GR"/>
        </w:rPr>
      </w:pPr>
      <w:r w:rsidRPr="00AA3007">
        <w:rPr>
          <w:b/>
          <w:color w:val="000000"/>
          <w:spacing w:val="-1"/>
          <w:sz w:val="24"/>
          <w:lang w:val="el-GR"/>
        </w:rPr>
        <w:t>3</w:t>
      </w:r>
      <w:r w:rsidR="00715A5C" w:rsidRPr="00AA3007">
        <w:rPr>
          <w:b/>
          <w:color w:val="000000"/>
          <w:spacing w:val="-1"/>
          <w:sz w:val="24"/>
          <w:lang w:val="el-GR"/>
        </w:rPr>
        <w:t>.</w:t>
      </w:r>
      <w:r w:rsidR="00715A5C" w:rsidRPr="00C43748">
        <w:rPr>
          <w:b/>
          <w:color w:val="000000"/>
          <w:spacing w:val="-1"/>
          <w:sz w:val="24"/>
          <w:lang w:val="el-GR"/>
        </w:rPr>
        <w:t xml:space="preserve"> Ρήτρες για νέες υλοποιήσεις/υπηρε</w:t>
      </w:r>
      <w:r w:rsidR="002B20D8">
        <w:rPr>
          <w:b/>
          <w:color w:val="000000"/>
          <w:spacing w:val="-1"/>
          <w:sz w:val="24"/>
          <w:lang w:val="el-GR"/>
        </w:rPr>
        <w:t xml:space="preserve">ς </w:t>
      </w:r>
      <w:r w:rsidR="00715A5C" w:rsidRPr="00C43748">
        <w:rPr>
          <w:b/>
          <w:color w:val="000000"/>
          <w:spacing w:val="-1"/>
          <w:sz w:val="24"/>
          <w:lang w:val="el-GR"/>
        </w:rPr>
        <w:t>ίες</w:t>
      </w:r>
    </w:p>
    <w:p w:rsidR="00715A5C" w:rsidRPr="00C43748" w:rsidRDefault="00715A5C" w:rsidP="00715A5C">
      <w:pPr>
        <w:widowControl w:val="0"/>
        <w:tabs>
          <w:tab w:val="left" w:pos="880"/>
        </w:tabs>
        <w:autoSpaceDE w:val="0"/>
        <w:autoSpaceDN w:val="0"/>
        <w:adjustRightInd w:val="0"/>
        <w:spacing w:after="0" w:line="328" w:lineRule="auto"/>
        <w:ind w:right="79"/>
        <w:rPr>
          <w:b/>
          <w:color w:val="000000"/>
          <w:spacing w:val="-1"/>
          <w:sz w:val="24"/>
          <w:lang w:val="el-GR"/>
        </w:rPr>
      </w:pPr>
    </w:p>
    <w:p w:rsidR="00715A5C" w:rsidRPr="00C43748" w:rsidRDefault="00715A5C" w:rsidP="00C43748">
      <w:pPr>
        <w:widowControl w:val="0"/>
        <w:autoSpaceDE w:val="0"/>
        <w:autoSpaceDN w:val="0"/>
        <w:adjustRightInd w:val="0"/>
        <w:spacing w:after="0" w:line="360" w:lineRule="auto"/>
        <w:rPr>
          <w:spacing w:val="1"/>
          <w:sz w:val="24"/>
          <w:lang w:val="el-GR"/>
        </w:rPr>
      </w:pPr>
      <w:r w:rsidRPr="00C43748">
        <w:rPr>
          <w:sz w:val="24"/>
          <w:lang w:val="el-GR"/>
        </w:rPr>
        <w:t>Για</w:t>
      </w:r>
      <w:r w:rsidRPr="00C43748">
        <w:rPr>
          <w:spacing w:val="7"/>
          <w:sz w:val="24"/>
          <w:lang w:val="el-GR"/>
        </w:rPr>
        <w:t xml:space="preserve"> </w:t>
      </w:r>
      <w:r w:rsidRPr="00C43748">
        <w:rPr>
          <w:spacing w:val="1"/>
          <w:sz w:val="24"/>
          <w:lang w:val="el-GR"/>
        </w:rPr>
        <w:t>τ</w:t>
      </w:r>
      <w:r w:rsidRPr="00C43748">
        <w:rPr>
          <w:sz w:val="24"/>
          <w:lang w:val="el-GR"/>
        </w:rPr>
        <w:t>α</w:t>
      </w:r>
      <w:r w:rsidRPr="00C43748">
        <w:rPr>
          <w:spacing w:val="8"/>
          <w:sz w:val="24"/>
          <w:lang w:val="el-GR"/>
        </w:rPr>
        <w:t xml:space="preserve"> </w:t>
      </w:r>
      <w:r w:rsidRPr="00C43748">
        <w:rPr>
          <w:sz w:val="24"/>
          <w:lang w:val="el-GR"/>
        </w:rPr>
        <w:t>ορ</w:t>
      </w:r>
      <w:r w:rsidRPr="00C43748">
        <w:rPr>
          <w:spacing w:val="3"/>
          <w:sz w:val="24"/>
          <w:lang w:val="el-GR"/>
        </w:rPr>
        <w:t>ι</w:t>
      </w:r>
      <w:r w:rsidRPr="00C43748">
        <w:rPr>
          <w:spacing w:val="-1"/>
          <w:sz w:val="24"/>
          <w:lang w:val="el-GR"/>
        </w:rPr>
        <w:t>ζ</w:t>
      </w:r>
      <w:r w:rsidRPr="00C43748">
        <w:rPr>
          <w:sz w:val="24"/>
          <w:lang w:val="el-GR"/>
        </w:rPr>
        <w:t>ό</w:t>
      </w:r>
      <w:r w:rsidRPr="00C43748">
        <w:rPr>
          <w:spacing w:val="-1"/>
          <w:sz w:val="24"/>
          <w:lang w:val="el-GR"/>
        </w:rPr>
        <w:t>ν</w:t>
      </w:r>
      <w:r w:rsidRPr="00C43748">
        <w:rPr>
          <w:spacing w:val="1"/>
          <w:sz w:val="24"/>
          <w:lang w:val="el-GR"/>
        </w:rPr>
        <w:t>τ</w:t>
      </w:r>
      <w:r w:rsidRPr="00C43748">
        <w:rPr>
          <w:spacing w:val="3"/>
          <w:sz w:val="24"/>
          <w:lang w:val="el-GR"/>
        </w:rPr>
        <w:t>ι</w:t>
      </w:r>
      <w:r w:rsidRPr="00C43748">
        <w:rPr>
          <w:sz w:val="24"/>
          <w:lang w:val="el-GR"/>
        </w:rPr>
        <w:t>α</w:t>
      </w:r>
      <w:r w:rsidRPr="00C43748">
        <w:rPr>
          <w:spacing w:val="2"/>
          <w:sz w:val="24"/>
          <w:lang w:val="el-GR"/>
        </w:rPr>
        <w:t xml:space="preserve"> </w:t>
      </w:r>
      <w:r w:rsidRPr="00C43748">
        <w:rPr>
          <w:sz w:val="24"/>
          <w:lang w:val="el-GR"/>
        </w:rPr>
        <w:t>αι</w:t>
      </w:r>
      <w:r w:rsidRPr="00C43748">
        <w:rPr>
          <w:spacing w:val="1"/>
          <w:sz w:val="24"/>
          <w:lang w:val="el-GR"/>
        </w:rPr>
        <w:t>τ</w:t>
      </w:r>
      <w:r w:rsidRPr="00C43748">
        <w:rPr>
          <w:spacing w:val="2"/>
          <w:sz w:val="24"/>
          <w:lang w:val="el-GR"/>
        </w:rPr>
        <w:t>ή</w:t>
      </w:r>
      <w:r w:rsidRPr="00C43748">
        <w:rPr>
          <w:sz w:val="24"/>
          <w:lang w:val="el-GR"/>
        </w:rPr>
        <w:t>µα</w:t>
      </w:r>
      <w:r w:rsidRPr="00C43748">
        <w:rPr>
          <w:spacing w:val="1"/>
          <w:sz w:val="24"/>
          <w:lang w:val="el-GR"/>
        </w:rPr>
        <w:t>τ</w:t>
      </w:r>
      <w:r w:rsidRPr="00C43748">
        <w:rPr>
          <w:spacing w:val="2"/>
          <w:sz w:val="24"/>
          <w:lang w:val="el-GR"/>
        </w:rPr>
        <w:t>α</w:t>
      </w:r>
      <w:r w:rsidRPr="00C43748">
        <w:rPr>
          <w:sz w:val="24"/>
          <w:lang w:val="el-GR"/>
        </w:rPr>
        <w:t>,</w:t>
      </w:r>
      <w:r w:rsidRPr="00C43748">
        <w:rPr>
          <w:spacing w:val="1"/>
          <w:sz w:val="24"/>
          <w:lang w:val="el-GR"/>
        </w:rPr>
        <w:t xml:space="preserve"> τ</w:t>
      </w:r>
      <w:r w:rsidRPr="00C43748">
        <w:rPr>
          <w:sz w:val="24"/>
          <w:lang w:val="el-GR"/>
        </w:rPr>
        <w:t>α</w:t>
      </w:r>
      <w:r w:rsidRPr="00C43748">
        <w:rPr>
          <w:spacing w:val="8"/>
          <w:sz w:val="24"/>
          <w:lang w:val="el-GR"/>
        </w:rPr>
        <w:t xml:space="preserve"> </w:t>
      </w:r>
      <w:r w:rsidRPr="00C43748">
        <w:rPr>
          <w:sz w:val="24"/>
          <w:lang w:val="el-GR"/>
        </w:rPr>
        <w:t>οποία</w:t>
      </w:r>
      <w:r w:rsidRPr="00C43748">
        <w:rPr>
          <w:spacing w:val="7"/>
          <w:sz w:val="24"/>
          <w:lang w:val="el-GR"/>
        </w:rPr>
        <w:t xml:space="preserve"> </w:t>
      </w:r>
      <w:r w:rsidRPr="00C43748">
        <w:rPr>
          <w:spacing w:val="-1"/>
          <w:sz w:val="24"/>
          <w:lang w:val="el-GR"/>
        </w:rPr>
        <w:t>σ</w:t>
      </w:r>
      <w:r w:rsidRPr="00C43748">
        <w:rPr>
          <w:sz w:val="24"/>
          <w:lang w:val="el-GR"/>
        </w:rPr>
        <w:t>ύµ</w:t>
      </w:r>
      <w:r w:rsidRPr="00C43748">
        <w:rPr>
          <w:spacing w:val="3"/>
          <w:sz w:val="24"/>
          <w:lang w:val="el-GR"/>
        </w:rPr>
        <w:t>φ</w:t>
      </w:r>
      <w:r w:rsidRPr="00C43748">
        <w:rPr>
          <w:sz w:val="24"/>
          <w:lang w:val="el-GR"/>
        </w:rPr>
        <w:t>ω</w:t>
      </w:r>
      <w:r w:rsidRPr="00C43748">
        <w:rPr>
          <w:spacing w:val="-1"/>
          <w:sz w:val="24"/>
          <w:lang w:val="el-GR"/>
        </w:rPr>
        <w:t>ν</w:t>
      </w:r>
      <w:r w:rsidRPr="00C43748">
        <w:rPr>
          <w:sz w:val="24"/>
          <w:lang w:val="el-GR"/>
        </w:rPr>
        <w:t>α</w:t>
      </w:r>
      <w:r w:rsidRPr="00C43748">
        <w:rPr>
          <w:spacing w:val="3"/>
          <w:sz w:val="24"/>
          <w:lang w:val="el-GR"/>
        </w:rPr>
        <w:t xml:space="preserve"> </w:t>
      </w:r>
      <w:r w:rsidRPr="00C43748">
        <w:rPr>
          <w:sz w:val="24"/>
          <w:lang w:val="el-GR"/>
        </w:rPr>
        <w:t>µε</w:t>
      </w:r>
      <w:r w:rsidRPr="00C43748">
        <w:rPr>
          <w:spacing w:val="11"/>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3"/>
          <w:sz w:val="24"/>
          <w:lang w:val="el-GR"/>
        </w:rPr>
        <w:t xml:space="preserve"> </w:t>
      </w:r>
      <w:r w:rsidRPr="00C43748">
        <w:rPr>
          <w:sz w:val="24"/>
          <w:lang w:val="el-GR"/>
        </w:rPr>
        <w:t>άπ</w:t>
      </w:r>
      <w:r w:rsidRPr="00C43748">
        <w:rPr>
          <w:spacing w:val="2"/>
          <w:sz w:val="24"/>
          <w:lang w:val="el-GR"/>
        </w:rPr>
        <w:t>ο</w:t>
      </w:r>
      <w:r w:rsidRPr="00C43748">
        <w:rPr>
          <w:spacing w:val="-1"/>
          <w:sz w:val="24"/>
          <w:lang w:val="el-GR"/>
        </w:rPr>
        <w:t>ψ</w:t>
      </w:r>
      <w:r w:rsidRPr="00C43748">
        <w:rPr>
          <w:sz w:val="24"/>
          <w:lang w:val="el-GR"/>
        </w:rPr>
        <w:t>η</w:t>
      </w:r>
      <w:r w:rsidRPr="00C43748">
        <w:rPr>
          <w:spacing w:val="3"/>
          <w:sz w:val="24"/>
          <w:lang w:val="el-GR"/>
        </w:rPr>
        <w:t xml:space="preserve"> τ</w:t>
      </w:r>
      <w:r w:rsidRPr="00C43748">
        <w:rPr>
          <w:sz w:val="24"/>
          <w:lang w:val="el-GR"/>
        </w:rPr>
        <w:t>ου</w:t>
      </w:r>
      <w:r w:rsidRPr="00C43748">
        <w:rPr>
          <w:spacing w:val="6"/>
          <w:sz w:val="24"/>
          <w:lang w:val="el-GR"/>
        </w:rPr>
        <w:t xml:space="preserve"> </w:t>
      </w:r>
      <w:r w:rsidRPr="00C43748">
        <w:rPr>
          <w:spacing w:val="2"/>
          <w:sz w:val="24"/>
          <w:lang w:val="el-GR"/>
        </w:rPr>
        <w:t>α</w:t>
      </w:r>
      <w:r w:rsidRPr="00C43748">
        <w:rPr>
          <w:spacing w:val="-1"/>
          <w:sz w:val="24"/>
          <w:lang w:val="el-GR"/>
        </w:rPr>
        <w:t>ν</w:t>
      </w:r>
      <w:r w:rsidRPr="00C43748">
        <w:rPr>
          <w:sz w:val="24"/>
          <w:lang w:val="el-GR"/>
        </w:rPr>
        <w:t>α</w:t>
      </w:r>
      <w:r w:rsidRPr="00C43748">
        <w:rPr>
          <w:spacing w:val="2"/>
          <w:sz w:val="24"/>
          <w:lang w:val="el-GR"/>
        </w:rPr>
        <w:t>δ</w:t>
      </w:r>
      <w:r w:rsidRPr="00C43748">
        <w:rPr>
          <w:sz w:val="24"/>
          <w:lang w:val="el-GR"/>
        </w:rPr>
        <w:t>ό</w:t>
      </w:r>
      <w:r w:rsidRPr="00C43748">
        <w:rPr>
          <w:spacing w:val="-1"/>
          <w:sz w:val="24"/>
          <w:lang w:val="el-GR"/>
        </w:rPr>
        <w:t>χ</w:t>
      </w:r>
      <w:r w:rsidRPr="00C43748">
        <w:rPr>
          <w:spacing w:val="2"/>
          <w:sz w:val="24"/>
          <w:lang w:val="el-GR"/>
        </w:rPr>
        <w:t>ου</w:t>
      </w:r>
      <w:r w:rsidRPr="00C43748">
        <w:rPr>
          <w:sz w:val="24"/>
          <w:lang w:val="el-GR"/>
        </w:rPr>
        <w:t>,</w:t>
      </w:r>
      <w:r w:rsidRPr="00C43748">
        <w:rPr>
          <w:spacing w:val="1"/>
          <w:sz w:val="24"/>
          <w:lang w:val="el-GR"/>
        </w:rPr>
        <w:t xml:space="preserve"> </w:t>
      </w:r>
      <w:r w:rsidRPr="00C43748">
        <w:rPr>
          <w:sz w:val="24"/>
          <w:lang w:val="el-GR"/>
        </w:rPr>
        <w:t>εµπίπ</w:t>
      </w:r>
      <w:r w:rsidRPr="00C43748">
        <w:rPr>
          <w:spacing w:val="1"/>
          <w:sz w:val="24"/>
          <w:lang w:val="el-GR"/>
        </w:rPr>
        <w:t>τ</w:t>
      </w:r>
      <w:r w:rsidRPr="00C43748">
        <w:rPr>
          <w:sz w:val="24"/>
          <w:lang w:val="el-GR"/>
        </w:rPr>
        <w:t>ο</w:t>
      </w:r>
      <w:r w:rsidRPr="00C43748">
        <w:rPr>
          <w:spacing w:val="2"/>
          <w:sz w:val="24"/>
          <w:lang w:val="el-GR"/>
        </w:rPr>
        <w:t>υ</w:t>
      </w:r>
      <w:r w:rsidRPr="00C43748">
        <w:rPr>
          <w:sz w:val="24"/>
          <w:lang w:val="el-GR"/>
        </w:rPr>
        <w:t xml:space="preserve">ν </w:t>
      </w:r>
      <w:r w:rsidRPr="00C43748">
        <w:rPr>
          <w:spacing w:val="-1"/>
          <w:sz w:val="24"/>
          <w:lang w:val="el-GR"/>
        </w:rPr>
        <w:t>σ</w:t>
      </w:r>
      <w:r w:rsidRPr="00C43748">
        <w:rPr>
          <w:spacing w:val="1"/>
          <w:sz w:val="24"/>
          <w:lang w:val="el-GR"/>
        </w:rPr>
        <w:t>τ</w:t>
      </w:r>
      <w:r w:rsidRPr="00C43748">
        <w:rPr>
          <w:sz w:val="24"/>
          <w:lang w:val="el-GR"/>
        </w:rPr>
        <w:t>ις</w:t>
      </w:r>
      <w:r w:rsidRPr="00C43748">
        <w:rPr>
          <w:spacing w:val="7"/>
          <w:sz w:val="24"/>
          <w:lang w:val="el-GR"/>
        </w:rPr>
        <w:t xml:space="preserve"> </w:t>
      </w:r>
      <w:r w:rsidRPr="00C43748">
        <w:rPr>
          <w:sz w:val="24"/>
          <w:lang w:val="el-GR"/>
        </w:rPr>
        <w:lastRenderedPageBreak/>
        <w:t>αµε</w:t>
      </w:r>
      <w:r w:rsidRPr="00C43748">
        <w:rPr>
          <w:spacing w:val="3"/>
          <w:sz w:val="24"/>
          <w:lang w:val="el-GR"/>
        </w:rPr>
        <w:t>ι</w:t>
      </w:r>
      <w:r w:rsidRPr="00C43748">
        <w:rPr>
          <w:sz w:val="24"/>
          <w:lang w:val="el-GR"/>
        </w:rPr>
        <w:t>βόµ</w:t>
      </w:r>
      <w:r w:rsidRPr="00C43748">
        <w:rPr>
          <w:spacing w:val="3"/>
          <w:sz w:val="24"/>
          <w:lang w:val="el-GR"/>
        </w:rPr>
        <w:t>ε</w:t>
      </w:r>
      <w:r w:rsidRPr="00C43748">
        <w:rPr>
          <w:spacing w:val="-1"/>
          <w:sz w:val="24"/>
          <w:lang w:val="el-GR"/>
        </w:rPr>
        <w:t>ν</w:t>
      </w:r>
      <w:r w:rsidRPr="00C43748">
        <w:rPr>
          <w:sz w:val="24"/>
          <w:lang w:val="el-GR"/>
        </w:rPr>
        <w:t>ες υπ</w:t>
      </w:r>
      <w:r w:rsidRPr="00C43748">
        <w:rPr>
          <w:spacing w:val="-1"/>
          <w:sz w:val="24"/>
          <w:lang w:val="el-GR"/>
        </w:rPr>
        <w:t>η</w:t>
      </w:r>
      <w:r w:rsidRPr="00C43748">
        <w:rPr>
          <w:sz w:val="24"/>
          <w:lang w:val="el-GR"/>
        </w:rPr>
        <w:t>ρε</w:t>
      </w:r>
      <w:r w:rsidRPr="00C43748">
        <w:rPr>
          <w:spacing w:val="-1"/>
          <w:sz w:val="24"/>
          <w:lang w:val="el-GR"/>
        </w:rPr>
        <w:t>σ</w:t>
      </w:r>
      <w:r w:rsidRPr="00C43748">
        <w:rPr>
          <w:sz w:val="24"/>
          <w:lang w:val="el-GR"/>
        </w:rPr>
        <w:t>ίε</w:t>
      </w:r>
      <w:r w:rsidRPr="00C43748">
        <w:rPr>
          <w:spacing w:val="1"/>
          <w:sz w:val="24"/>
          <w:lang w:val="el-GR"/>
        </w:rPr>
        <w:t>ς</w:t>
      </w:r>
      <w:r w:rsidRPr="00C43748">
        <w:rPr>
          <w:sz w:val="24"/>
          <w:lang w:val="el-GR"/>
        </w:rPr>
        <w:t>, θα</w:t>
      </w:r>
      <w:r w:rsidRPr="00C43748">
        <w:rPr>
          <w:spacing w:val="8"/>
          <w:sz w:val="24"/>
          <w:lang w:val="el-GR"/>
        </w:rPr>
        <w:t xml:space="preserve"> </w:t>
      </w:r>
      <w:r w:rsidRPr="00C43748">
        <w:rPr>
          <w:sz w:val="24"/>
          <w:lang w:val="el-GR"/>
        </w:rPr>
        <w:t>πρέπει</w:t>
      </w:r>
      <w:r w:rsidRPr="00C43748">
        <w:rPr>
          <w:spacing w:val="4"/>
          <w:sz w:val="24"/>
          <w:lang w:val="el-GR"/>
        </w:rPr>
        <w:t xml:space="preserve"> </w:t>
      </w:r>
      <w:r w:rsidRPr="00C43748">
        <w:rPr>
          <w:sz w:val="24"/>
          <w:lang w:val="el-GR"/>
        </w:rPr>
        <w:t>ε</w:t>
      </w:r>
      <w:r w:rsidRPr="00C43748">
        <w:rPr>
          <w:spacing w:val="-1"/>
          <w:sz w:val="24"/>
          <w:lang w:val="el-GR"/>
        </w:rPr>
        <w:t>ν</w:t>
      </w:r>
      <w:r w:rsidRPr="00C43748">
        <w:rPr>
          <w:spacing w:val="1"/>
          <w:sz w:val="24"/>
          <w:lang w:val="el-GR"/>
        </w:rPr>
        <w:t>τ</w:t>
      </w:r>
      <w:r w:rsidRPr="00C43748">
        <w:rPr>
          <w:sz w:val="24"/>
          <w:lang w:val="el-GR"/>
        </w:rPr>
        <w:t>ός</w:t>
      </w:r>
      <w:r w:rsidRPr="00C43748">
        <w:rPr>
          <w:spacing w:val="8"/>
          <w:sz w:val="24"/>
          <w:lang w:val="el-GR"/>
        </w:rPr>
        <w:t xml:space="preserve"> </w:t>
      </w:r>
      <w:r w:rsidRPr="00C43748">
        <w:rPr>
          <w:spacing w:val="-1"/>
          <w:sz w:val="24"/>
          <w:lang w:val="el-GR"/>
        </w:rPr>
        <w:t>χ</w:t>
      </w:r>
      <w:r w:rsidRPr="00C43748">
        <w:rPr>
          <w:sz w:val="24"/>
          <w:lang w:val="el-GR"/>
        </w:rPr>
        <w:t>ρο</w:t>
      </w:r>
      <w:r w:rsidRPr="00C43748">
        <w:rPr>
          <w:spacing w:val="-1"/>
          <w:sz w:val="24"/>
          <w:lang w:val="el-GR"/>
        </w:rPr>
        <w:t>ν</w:t>
      </w:r>
      <w:r w:rsidRPr="00C43748">
        <w:rPr>
          <w:sz w:val="24"/>
          <w:lang w:val="el-GR"/>
        </w:rPr>
        <w:t>ι</w:t>
      </w:r>
      <w:r w:rsidRPr="00C43748">
        <w:rPr>
          <w:spacing w:val="2"/>
          <w:sz w:val="24"/>
          <w:lang w:val="el-GR"/>
        </w:rPr>
        <w:t>κ</w:t>
      </w:r>
      <w:r w:rsidRPr="00C43748">
        <w:rPr>
          <w:sz w:val="24"/>
          <w:lang w:val="el-GR"/>
        </w:rPr>
        <w:t>ού</w:t>
      </w:r>
      <w:r w:rsidRPr="00C43748">
        <w:rPr>
          <w:spacing w:val="1"/>
          <w:sz w:val="24"/>
          <w:lang w:val="el-GR"/>
        </w:rPr>
        <w:t xml:space="preserve"> </w:t>
      </w:r>
      <w:r w:rsidRPr="00C43748">
        <w:rPr>
          <w:sz w:val="24"/>
          <w:lang w:val="el-GR"/>
        </w:rPr>
        <w:t>δι</w:t>
      </w:r>
      <w:r w:rsidRPr="00C43748">
        <w:rPr>
          <w:spacing w:val="2"/>
          <w:sz w:val="24"/>
          <w:lang w:val="el-GR"/>
        </w:rPr>
        <w:t>α</w:t>
      </w:r>
      <w:r w:rsidRPr="00C43748">
        <w:rPr>
          <w:spacing w:val="-1"/>
          <w:sz w:val="24"/>
          <w:lang w:val="el-GR"/>
        </w:rPr>
        <w:t>σ</w:t>
      </w:r>
      <w:r w:rsidRPr="00C43748">
        <w:rPr>
          <w:spacing w:val="1"/>
          <w:sz w:val="24"/>
          <w:lang w:val="el-GR"/>
        </w:rPr>
        <w:t>τ</w:t>
      </w:r>
      <w:r w:rsidRPr="00C43748">
        <w:rPr>
          <w:spacing w:val="-1"/>
          <w:sz w:val="24"/>
          <w:lang w:val="el-GR"/>
        </w:rPr>
        <w:t>ή</w:t>
      </w:r>
      <w:r w:rsidRPr="00C43748">
        <w:rPr>
          <w:spacing w:val="2"/>
          <w:sz w:val="24"/>
          <w:lang w:val="el-GR"/>
        </w:rPr>
        <w:t>µ</w:t>
      </w:r>
      <w:r w:rsidRPr="00C43748">
        <w:rPr>
          <w:sz w:val="24"/>
          <w:lang w:val="el-GR"/>
        </w:rPr>
        <w:t>α</w:t>
      </w:r>
      <w:r w:rsidRPr="00C43748">
        <w:rPr>
          <w:spacing w:val="1"/>
          <w:sz w:val="24"/>
          <w:lang w:val="el-GR"/>
        </w:rPr>
        <w:t>τ</w:t>
      </w:r>
      <w:r w:rsidRPr="00C43748">
        <w:rPr>
          <w:sz w:val="24"/>
          <w:lang w:val="el-GR"/>
        </w:rPr>
        <w:t>ος</w:t>
      </w:r>
      <w:r w:rsidRPr="00C43748">
        <w:rPr>
          <w:spacing w:val="-1"/>
          <w:sz w:val="24"/>
          <w:lang w:val="el-GR"/>
        </w:rPr>
        <w:t xml:space="preserve"> 1</w:t>
      </w:r>
      <w:r w:rsidRPr="00C43748">
        <w:rPr>
          <w:sz w:val="24"/>
          <w:lang w:val="el-GR"/>
        </w:rPr>
        <w:t>5</w:t>
      </w:r>
      <w:r w:rsidRPr="00C43748">
        <w:rPr>
          <w:spacing w:val="8"/>
          <w:sz w:val="24"/>
          <w:lang w:val="el-GR"/>
        </w:rPr>
        <w:t xml:space="preserve"> </w:t>
      </w:r>
      <w:r w:rsidRPr="00C43748">
        <w:rPr>
          <w:spacing w:val="-1"/>
          <w:sz w:val="24"/>
          <w:lang w:val="el-GR"/>
        </w:rPr>
        <w:t>η</w:t>
      </w:r>
      <w:r w:rsidRPr="00C43748">
        <w:rPr>
          <w:sz w:val="24"/>
          <w:lang w:val="el-GR"/>
        </w:rPr>
        <w:t>µερ</w:t>
      </w:r>
      <w:r w:rsidRPr="00C43748">
        <w:rPr>
          <w:spacing w:val="2"/>
          <w:sz w:val="24"/>
          <w:lang w:val="el-GR"/>
        </w:rPr>
        <w:t>ώ</w:t>
      </w:r>
      <w:r w:rsidRPr="00C43748">
        <w:rPr>
          <w:sz w:val="24"/>
          <w:lang w:val="el-GR"/>
        </w:rPr>
        <w:t>ν</w:t>
      </w:r>
      <w:r w:rsidRPr="00C43748">
        <w:rPr>
          <w:spacing w:val="2"/>
          <w:sz w:val="24"/>
          <w:lang w:val="el-GR"/>
        </w:rPr>
        <w:t xml:space="preserve"> </w:t>
      </w:r>
      <w:r w:rsidRPr="00C43748">
        <w:rPr>
          <w:sz w:val="24"/>
          <w:lang w:val="el-GR"/>
        </w:rPr>
        <w:t>από</w:t>
      </w:r>
      <w:r w:rsidRPr="00C43748">
        <w:rPr>
          <w:spacing w:val="6"/>
          <w:sz w:val="24"/>
          <w:lang w:val="el-GR"/>
        </w:rPr>
        <w:t xml:space="preserve"> </w:t>
      </w:r>
      <w:r w:rsidRPr="00C43748">
        <w:rPr>
          <w:spacing w:val="1"/>
          <w:sz w:val="24"/>
          <w:lang w:val="el-GR"/>
        </w:rPr>
        <w:t>τ</w:t>
      </w:r>
      <w:r w:rsidRPr="00C43748">
        <w:rPr>
          <w:sz w:val="24"/>
          <w:lang w:val="el-GR"/>
        </w:rPr>
        <w:t>η</w:t>
      </w:r>
      <w:r w:rsidRPr="00C43748">
        <w:rPr>
          <w:spacing w:val="7"/>
          <w:sz w:val="24"/>
          <w:lang w:val="el-GR"/>
        </w:rPr>
        <w:t xml:space="preserve"> </w:t>
      </w:r>
      <w:r w:rsidRPr="00C43748">
        <w:rPr>
          <w:spacing w:val="-1"/>
          <w:sz w:val="24"/>
          <w:lang w:val="el-GR"/>
        </w:rPr>
        <w:t>σ</w:t>
      </w:r>
      <w:r w:rsidRPr="00C43748">
        <w:rPr>
          <w:sz w:val="24"/>
          <w:lang w:val="el-GR"/>
        </w:rPr>
        <w:t>υµ</w:t>
      </w:r>
      <w:r w:rsidRPr="00C43748">
        <w:rPr>
          <w:spacing w:val="3"/>
          <w:sz w:val="24"/>
          <w:lang w:val="el-GR"/>
        </w:rPr>
        <w:t>φ</w:t>
      </w:r>
      <w:r w:rsidRPr="00C43748">
        <w:rPr>
          <w:sz w:val="24"/>
          <w:lang w:val="el-GR"/>
        </w:rPr>
        <w:t>ω</w:t>
      </w:r>
      <w:r w:rsidRPr="00C43748">
        <w:rPr>
          <w:spacing w:val="-1"/>
          <w:sz w:val="24"/>
          <w:lang w:val="el-GR"/>
        </w:rPr>
        <w:t>ν</w:t>
      </w:r>
      <w:r w:rsidRPr="00C43748">
        <w:rPr>
          <w:sz w:val="24"/>
          <w:lang w:val="el-GR"/>
        </w:rPr>
        <w:t>ία</w:t>
      </w:r>
      <w:r w:rsidRPr="00C43748">
        <w:rPr>
          <w:spacing w:val="3"/>
          <w:sz w:val="24"/>
          <w:lang w:val="el-GR"/>
        </w:rPr>
        <w:t xml:space="preserve"> </w:t>
      </w:r>
      <w:r w:rsidRPr="00C43748">
        <w:rPr>
          <w:sz w:val="24"/>
          <w:lang w:val="el-GR"/>
        </w:rPr>
        <w:t>µε</w:t>
      </w:r>
      <w:r w:rsidRPr="00C43748">
        <w:rPr>
          <w:spacing w:val="8"/>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6"/>
          <w:sz w:val="24"/>
          <w:lang w:val="el-GR"/>
        </w:rPr>
        <w:t xml:space="preserve"> </w:t>
      </w:r>
      <w:r w:rsidRPr="00C43748">
        <w:rPr>
          <w:spacing w:val="1"/>
          <w:sz w:val="24"/>
          <w:lang w:val="el-GR"/>
        </w:rPr>
        <w:t>Ε</w:t>
      </w:r>
      <w:r w:rsidRPr="00C43748">
        <w:rPr>
          <w:sz w:val="24"/>
          <w:lang w:val="el-GR"/>
        </w:rPr>
        <w:t>ΠΠΕ</w:t>
      </w:r>
      <w:r w:rsidRPr="00C43748">
        <w:rPr>
          <w:spacing w:val="6"/>
          <w:sz w:val="24"/>
          <w:lang w:val="el-GR"/>
        </w:rPr>
        <w:t xml:space="preserve"> </w:t>
      </w:r>
      <w:r w:rsidRPr="00C43748">
        <w:rPr>
          <w:sz w:val="24"/>
          <w:lang w:val="el-GR"/>
        </w:rPr>
        <w:t>επί</w:t>
      </w:r>
      <w:r w:rsidRPr="00C43748">
        <w:rPr>
          <w:spacing w:val="8"/>
          <w:sz w:val="24"/>
          <w:lang w:val="el-GR"/>
        </w:rPr>
        <w:t xml:space="preserve"> </w:t>
      </w:r>
      <w:r w:rsidRPr="00C43748">
        <w:rPr>
          <w:spacing w:val="1"/>
          <w:sz w:val="24"/>
          <w:lang w:val="el-GR"/>
        </w:rPr>
        <w:t>τ</w:t>
      </w:r>
      <w:r w:rsidRPr="00C43748">
        <w:rPr>
          <w:sz w:val="24"/>
          <w:lang w:val="el-GR"/>
        </w:rPr>
        <w:t>ων</w:t>
      </w:r>
      <w:r w:rsidRPr="00C43748">
        <w:rPr>
          <w:spacing w:val="6"/>
          <w:sz w:val="24"/>
          <w:lang w:val="el-GR"/>
        </w:rPr>
        <w:t xml:space="preserve"> </w:t>
      </w:r>
      <w:r w:rsidRPr="00C43748">
        <w:rPr>
          <w:spacing w:val="-1"/>
          <w:sz w:val="24"/>
          <w:lang w:val="el-GR"/>
        </w:rPr>
        <w:t>σχ</w:t>
      </w:r>
      <w:r w:rsidRPr="00C43748">
        <w:rPr>
          <w:sz w:val="24"/>
          <w:lang w:val="el-GR"/>
        </w:rPr>
        <w:t>ε</w:t>
      </w:r>
      <w:r w:rsidRPr="00C43748">
        <w:rPr>
          <w:spacing w:val="1"/>
          <w:sz w:val="24"/>
          <w:lang w:val="el-GR"/>
        </w:rPr>
        <w:t>τ</w:t>
      </w:r>
      <w:r w:rsidRPr="00C43748">
        <w:rPr>
          <w:spacing w:val="3"/>
          <w:sz w:val="24"/>
          <w:lang w:val="el-GR"/>
        </w:rPr>
        <w:t>ι</w:t>
      </w:r>
      <w:r w:rsidRPr="00C43748">
        <w:rPr>
          <w:spacing w:val="-1"/>
          <w:sz w:val="24"/>
          <w:lang w:val="el-GR"/>
        </w:rPr>
        <w:t>κ</w:t>
      </w:r>
      <w:r w:rsidRPr="00C43748">
        <w:rPr>
          <w:sz w:val="24"/>
          <w:lang w:val="el-GR"/>
        </w:rPr>
        <w:t xml:space="preserve">ών </w:t>
      </w:r>
      <w:r w:rsidRPr="00C43748">
        <w:rPr>
          <w:spacing w:val="1"/>
          <w:sz w:val="24"/>
          <w:lang w:val="el-GR"/>
        </w:rPr>
        <w:t>τ</w:t>
      </w:r>
      <w:r w:rsidRPr="00C43748">
        <w:rPr>
          <w:sz w:val="24"/>
          <w:lang w:val="el-GR"/>
        </w:rPr>
        <w:t>ε</w:t>
      </w:r>
      <w:r w:rsidRPr="00C43748">
        <w:rPr>
          <w:spacing w:val="-1"/>
          <w:sz w:val="24"/>
          <w:lang w:val="el-GR"/>
        </w:rPr>
        <w:t>χν</w:t>
      </w:r>
      <w:r w:rsidRPr="00C43748">
        <w:rPr>
          <w:sz w:val="24"/>
          <w:lang w:val="el-GR"/>
        </w:rPr>
        <w:t>ι</w:t>
      </w:r>
      <w:r w:rsidRPr="00C43748">
        <w:rPr>
          <w:spacing w:val="2"/>
          <w:sz w:val="24"/>
          <w:lang w:val="el-GR"/>
        </w:rPr>
        <w:t>κ</w:t>
      </w:r>
      <w:r w:rsidRPr="00C43748">
        <w:rPr>
          <w:sz w:val="24"/>
          <w:lang w:val="el-GR"/>
        </w:rPr>
        <w:t>ών</w:t>
      </w:r>
      <w:r w:rsidRPr="00C43748">
        <w:rPr>
          <w:spacing w:val="58"/>
          <w:sz w:val="24"/>
          <w:lang w:val="el-GR"/>
        </w:rPr>
        <w:t xml:space="preserve"> </w:t>
      </w:r>
      <w:r w:rsidRPr="00C43748">
        <w:rPr>
          <w:sz w:val="24"/>
          <w:lang w:val="el-GR"/>
        </w:rPr>
        <w:t>π</w:t>
      </w:r>
      <w:r w:rsidRPr="00C43748">
        <w:rPr>
          <w:spacing w:val="3"/>
          <w:sz w:val="24"/>
          <w:lang w:val="el-GR"/>
        </w:rPr>
        <w:t>ρ</w:t>
      </w:r>
      <w:r w:rsidRPr="00C43748">
        <w:rPr>
          <w:sz w:val="24"/>
          <w:lang w:val="el-GR"/>
        </w:rPr>
        <w:t>οδι</w:t>
      </w:r>
      <w:r w:rsidRPr="00C43748">
        <w:rPr>
          <w:spacing w:val="2"/>
          <w:sz w:val="24"/>
          <w:lang w:val="el-GR"/>
        </w:rPr>
        <w:t>α</w:t>
      </w:r>
      <w:r w:rsidRPr="00C43748">
        <w:rPr>
          <w:spacing w:val="-1"/>
          <w:sz w:val="24"/>
          <w:lang w:val="el-GR"/>
        </w:rPr>
        <w:t>γ</w:t>
      </w:r>
      <w:r w:rsidRPr="00C43748">
        <w:rPr>
          <w:sz w:val="24"/>
          <w:lang w:val="el-GR"/>
        </w:rPr>
        <w:t>ρα</w:t>
      </w:r>
      <w:r w:rsidRPr="00C43748">
        <w:rPr>
          <w:spacing w:val="1"/>
          <w:sz w:val="24"/>
          <w:lang w:val="el-GR"/>
        </w:rPr>
        <w:t>φ</w:t>
      </w:r>
      <w:r w:rsidRPr="00C43748">
        <w:rPr>
          <w:spacing w:val="2"/>
          <w:sz w:val="24"/>
          <w:lang w:val="el-GR"/>
        </w:rPr>
        <w:t>ώ</w:t>
      </w:r>
      <w:r w:rsidRPr="00C43748">
        <w:rPr>
          <w:spacing w:val="-1"/>
          <w:sz w:val="24"/>
          <w:lang w:val="el-GR"/>
        </w:rPr>
        <w:t>ν</w:t>
      </w:r>
      <w:r w:rsidRPr="00C43748">
        <w:rPr>
          <w:sz w:val="24"/>
          <w:lang w:val="el-GR"/>
        </w:rPr>
        <w:t>,</w:t>
      </w:r>
      <w:r w:rsidRPr="00C43748">
        <w:rPr>
          <w:spacing w:val="55"/>
          <w:sz w:val="24"/>
          <w:lang w:val="el-GR"/>
        </w:rPr>
        <w:t xml:space="preserve"> </w:t>
      </w:r>
      <w:r w:rsidRPr="00C43748">
        <w:rPr>
          <w:spacing w:val="-1"/>
          <w:sz w:val="24"/>
          <w:lang w:val="el-GR"/>
        </w:rPr>
        <w:t>ν</w:t>
      </w:r>
      <w:r w:rsidRPr="00C43748">
        <w:rPr>
          <w:sz w:val="24"/>
          <w:lang w:val="el-GR"/>
        </w:rPr>
        <w:t xml:space="preserve">α </w:t>
      </w:r>
      <w:r w:rsidRPr="00C43748">
        <w:rPr>
          <w:spacing w:val="2"/>
          <w:sz w:val="24"/>
          <w:lang w:val="el-GR"/>
        </w:rPr>
        <w:t xml:space="preserve"> </w:t>
      </w:r>
      <w:r w:rsidRPr="00C43748">
        <w:rPr>
          <w:sz w:val="24"/>
          <w:lang w:val="el-GR"/>
        </w:rPr>
        <w:t>έ</w:t>
      </w:r>
      <w:r w:rsidRPr="00C43748">
        <w:rPr>
          <w:spacing w:val="-1"/>
          <w:sz w:val="24"/>
          <w:lang w:val="el-GR"/>
        </w:rPr>
        <w:t>χ</w:t>
      </w:r>
      <w:r w:rsidRPr="00C43748">
        <w:rPr>
          <w:sz w:val="24"/>
          <w:lang w:val="el-GR"/>
        </w:rPr>
        <w:t xml:space="preserve">ει </w:t>
      </w:r>
      <w:r w:rsidRPr="00C43748">
        <w:rPr>
          <w:spacing w:val="4"/>
          <w:sz w:val="24"/>
          <w:lang w:val="el-GR"/>
        </w:rPr>
        <w:t xml:space="preserve"> </w:t>
      </w:r>
      <w:r w:rsidRPr="00C43748">
        <w:rPr>
          <w:spacing w:val="-1"/>
          <w:sz w:val="24"/>
          <w:lang w:val="el-GR"/>
        </w:rPr>
        <w:t>κ</w:t>
      </w:r>
      <w:r w:rsidRPr="00C43748">
        <w:rPr>
          <w:sz w:val="24"/>
          <w:lang w:val="el-GR"/>
        </w:rPr>
        <w:t>α</w:t>
      </w:r>
      <w:r w:rsidRPr="00C43748">
        <w:rPr>
          <w:spacing w:val="1"/>
          <w:sz w:val="24"/>
          <w:lang w:val="el-GR"/>
        </w:rPr>
        <w:t>τ</w:t>
      </w:r>
      <w:r w:rsidRPr="00C43748">
        <w:rPr>
          <w:spacing w:val="2"/>
          <w:sz w:val="24"/>
          <w:lang w:val="el-GR"/>
        </w:rPr>
        <w:t>α</w:t>
      </w:r>
      <w:r w:rsidRPr="00C43748">
        <w:rPr>
          <w:sz w:val="24"/>
          <w:lang w:val="el-GR"/>
        </w:rPr>
        <w:t>θέ</w:t>
      </w:r>
      <w:r w:rsidRPr="00C43748">
        <w:rPr>
          <w:spacing w:val="-1"/>
          <w:sz w:val="24"/>
          <w:lang w:val="el-GR"/>
        </w:rPr>
        <w:t>σ</w:t>
      </w:r>
      <w:r w:rsidRPr="00C43748">
        <w:rPr>
          <w:sz w:val="24"/>
          <w:lang w:val="el-GR"/>
        </w:rPr>
        <w:t>ει</w:t>
      </w:r>
      <w:r w:rsidRPr="00C43748">
        <w:rPr>
          <w:spacing w:val="58"/>
          <w:sz w:val="24"/>
          <w:lang w:val="el-GR"/>
        </w:rPr>
        <w:t xml:space="preserve"> </w:t>
      </w:r>
      <w:r w:rsidRPr="00C43748">
        <w:rPr>
          <w:spacing w:val="3"/>
          <w:sz w:val="24"/>
          <w:lang w:val="el-GR"/>
        </w:rPr>
        <w:t>(</w:t>
      </w:r>
      <w:r w:rsidRPr="00C43748">
        <w:rPr>
          <w:spacing w:val="-1"/>
          <w:sz w:val="24"/>
          <w:lang w:val="el-GR"/>
        </w:rPr>
        <w:t>ηλ</w:t>
      </w:r>
      <w:r w:rsidRPr="00C43748">
        <w:rPr>
          <w:spacing w:val="3"/>
          <w:sz w:val="24"/>
          <w:lang w:val="el-GR"/>
        </w:rPr>
        <w:t>ε</w:t>
      </w:r>
      <w:r w:rsidRPr="00C43748">
        <w:rPr>
          <w:spacing w:val="-1"/>
          <w:sz w:val="24"/>
          <w:lang w:val="el-GR"/>
        </w:rPr>
        <w:t>κ</w:t>
      </w:r>
      <w:r w:rsidRPr="00C43748">
        <w:rPr>
          <w:spacing w:val="1"/>
          <w:sz w:val="24"/>
          <w:lang w:val="el-GR"/>
        </w:rPr>
        <w:t>τ</w:t>
      </w:r>
      <w:r w:rsidRPr="00C43748">
        <w:rPr>
          <w:sz w:val="24"/>
          <w:lang w:val="el-GR"/>
        </w:rPr>
        <w:t>ρο</w:t>
      </w:r>
      <w:r w:rsidRPr="00C43748">
        <w:rPr>
          <w:spacing w:val="-1"/>
          <w:sz w:val="24"/>
          <w:lang w:val="el-GR"/>
        </w:rPr>
        <w:t>ν</w:t>
      </w:r>
      <w:r w:rsidRPr="00C43748">
        <w:rPr>
          <w:spacing w:val="-2"/>
          <w:sz w:val="24"/>
          <w:lang w:val="el-GR"/>
        </w:rPr>
        <w:t>ι</w:t>
      </w:r>
      <w:r w:rsidRPr="00C43748">
        <w:rPr>
          <w:spacing w:val="2"/>
          <w:sz w:val="24"/>
          <w:lang w:val="el-GR"/>
        </w:rPr>
        <w:t>κ</w:t>
      </w:r>
      <w:r w:rsidRPr="00C43748">
        <w:rPr>
          <w:sz w:val="24"/>
          <w:lang w:val="el-GR"/>
        </w:rPr>
        <w:t>ά)</w:t>
      </w:r>
      <w:r w:rsidRPr="00C43748">
        <w:rPr>
          <w:spacing w:val="55"/>
          <w:sz w:val="24"/>
          <w:lang w:val="el-GR"/>
        </w:rPr>
        <w:t xml:space="preserve"> </w:t>
      </w:r>
      <w:r w:rsidRPr="00C43748">
        <w:rPr>
          <w:spacing w:val="1"/>
          <w:sz w:val="24"/>
          <w:lang w:val="el-GR"/>
        </w:rPr>
        <w:t>τ</w:t>
      </w:r>
      <w:r w:rsidRPr="00C43748">
        <w:rPr>
          <w:spacing w:val="2"/>
          <w:sz w:val="24"/>
          <w:lang w:val="el-GR"/>
        </w:rPr>
        <w:t>η</w:t>
      </w:r>
      <w:r w:rsidRPr="00C43748">
        <w:rPr>
          <w:sz w:val="24"/>
          <w:lang w:val="el-GR"/>
        </w:rPr>
        <w:t>ν  ε</w:t>
      </w:r>
      <w:r w:rsidRPr="00C43748">
        <w:rPr>
          <w:spacing w:val="-1"/>
          <w:sz w:val="24"/>
          <w:lang w:val="el-GR"/>
        </w:rPr>
        <w:t>κ</w:t>
      </w:r>
      <w:r w:rsidRPr="00C43748">
        <w:rPr>
          <w:spacing w:val="1"/>
          <w:sz w:val="24"/>
          <w:lang w:val="el-GR"/>
        </w:rPr>
        <w:t>τ</w:t>
      </w:r>
      <w:r w:rsidRPr="00C43748">
        <w:rPr>
          <w:spacing w:val="3"/>
          <w:sz w:val="24"/>
          <w:lang w:val="el-GR"/>
        </w:rPr>
        <w:t>ί</w:t>
      </w:r>
      <w:r w:rsidRPr="00C43748">
        <w:rPr>
          <w:sz w:val="24"/>
          <w:lang w:val="el-GR"/>
        </w:rPr>
        <w:t>µ</w:t>
      </w:r>
      <w:r w:rsidRPr="00C43748">
        <w:rPr>
          <w:spacing w:val="-1"/>
          <w:sz w:val="24"/>
          <w:lang w:val="el-GR"/>
        </w:rPr>
        <w:t>η</w:t>
      </w:r>
      <w:r w:rsidRPr="00C43748">
        <w:rPr>
          <w:spacing w:val="2"/>
          <w:sz w:val="24"/>
          <w:lang w:val="el-GR"/>
        </w:rPr>
        <w:t>σ</w:t>
      </w:r>
      <w:r w:rsidRPr="00C43748">
        <w:rPr>
          <w:sz w:val="24"/>
          <w:lang w:val="el-GR"/>
        </w:rPr>
        <w:t>η</w:t>
      </w:r>
      <w:r w:rsidRPr="00C43748">
        <w:rPr>
          <w:spacing w:val="59"/>
          <w:sz w:val="24"/>
          <w:lang w:val="el-GR"/>
        </w:rPr>
        <w:t xml:space="preserve"> </w:t>
      </w:r>
      <w:r w:rsidRPr="00C43748">
        <w:rPr>
          <w:spacing w:val="1"/>
          <w:sz w:val="24"/>
          <w:lang w:val="el-GR"/>
        </w:rPr>
        <w:t>τ</w:t>
      </w:r>
      <w:r w:rsidRPr="00C43748">
        <w:rPr>
          <w:spacing w:val="2"/>
          <w:sz w:val="24"/>
          <w:lang w:val="el-GR"/>
        </w:rPr>
        <w:t>ο</w:t>
      </w:r>
      <w:r w:rsidRPr="00C43748">
        <w:rPr>
          <w:sz w:val="24"/>
          <w:lang w:val="el-GR"/>
        </w:rPr>
        <w:t xml:space="preserve">υ </w:t>
      </w:r>
      <w:r w:rsidRPr="00C43748">
        <w:rPr>
          <w:spacing w:val="3"/>
          <w:sz w:val="24"/>
          <w:lang w:val="el-GR"/>
        </w:rPr>
        <w:t xml:space="preserve"> </w:t>
      </w:r>
      <w:r w:rsidRPr="00C43748">
        <w:rPr>
          <w:spacing w:val="-1"/>
          <w:sz w:val="24"/>
          <w:lang w:val="el-GR"/>
        </w:rPr>
        <w:t>κ</w:t>
      </w:r>
      <w:r w:rsidRPr="00C43748">
        <w:rPr>
          <w:sz w:val="24"/>
          <w:lang w:val="el-GR"/>
        </w:rPr>
        <w:t>ό</w:t>
      </w:r>
      <w:r w:rsidRPr="00C43748">
        <w:rPr>
          <w:spacing w:val="-1"/>
          <w:sz w:val="24"/>
          <w:lang w:val="el-GR"/>
        </w:rPr>
        <w:t>σ</w:t>
      </w:r>
      <w:r w:rsidRPr="00C43748">
        <w:rPr>
          <w:spacing w:val="3"/>
          <w:sz w:val="24"/>
          <w:lang w:val="el-GR"/>
        </w:rPr>
        <w:t>τ</w:t>
      </w:r>
      <w:r w:rsidRPr="00C43748">
        <w:rPr>
          <w:sz w:val="24"/>
          <w:lang w:val="el-GR"/>
        </w:rPr>
        <w:t>ους  υ</w:t>
      </w:r>
      <w:r w:rsidRPr="00C43748">
        <w:rPr>
          <w:spacing w:val="-1"/>
          <w:sz w:val="24"/>
          <w:lang w:val="el-GR"/>
        </w:rPr>
        <w:t>λ</w:t>
      </w:r>
      <w:r w:rsidRPr="00C43748">
        <w:rPr>
          <w:sz w:val="24"/>
          <w:lang w:val="el-GR"/>
        </w:rPr>
        <w:t>οπ</w:t>
      </w:r>
      <w:r w:rsidRPr="00C43748">
        <w:rPr>
          <w:spacing w:val="2"/>
          <w:sz w:val="24"/>
          <w:lang w:val="el-GR"/>
        </w:rPr>
        <w:t>ο</w:t>
      </w:r>
      <w:r w:rsidRPr="00C43748">
        <w:rPr>
          <w:sz w:val="24"/>
          <w:lang w:val="el-GR"/>
        </w:rPr>
        <w:t>ί</w:t>
      </w:r>
      <w:r w:rsidRPr="00C43748">
        <w:rPr>
          <w:spacing w:val="-1"/>
          <w:sz w:val="24"/>
          <w:lang w:val="el-GR"/>
        </w:rPr>
        <w:t>η</w:t>
      </w:r>
      <w:r w:rsidRPr="00C43748">
        <w:rPr>
          <w:spacing w:val="2"/>
          <w:sz w:val="24"/>
          <w:lang w:val="el-GR"/>
        </w:rPr>
        <w:t>σ</w:t>
      </w:r>
      <w:r w:rsidRPr="00C43748">
        <w:rPr>
          <w:spacing w:val="-1"/>
          <w:sz w:val="24"/>
          <w:lang w:val="el-GR"/>
        </w:rPr>
        <w:t>η</w:t>
      </w:r>
      <w:r w:rsidRPr="00C43748">
        <w:rPr>
          <w:sz w:val="24"/>
          <w:lang w:val="el-GR"/>
        </w:rPr>
        <w:t>ς</w:t>
      </w:r>
      <w:r w:rsidRPr="00C43748">
        <w:rPr>
          <w:spacing w:val="58"/>
          <w:sz w:val="24"/>
          <w:lang w:val="el-GR"/>
        </w:rPr>
        <w:t xml:space="preserve"> </w:t>
      </w:r>
      <w:r w:rsidRPr="00C43748">
        <w:rPr>
          <w:sz w:val="24"/>
          <w:lang w:val="el-GR"/>
        </w:rPr>
        <w:t xml:space="preserve">ή </w:t>
      </w:r>
      <w:r w:rsidRPr="00C43748">
        <w:rPr>
          <w:spacing w:val="7"/>
          <w:sz w:val="24"/>
          <w:lang w:val="el-GR"/>
        </w:rPr>
        <w:t xml:space="preserve"> </w:t>
      </w:r>
      <w:r w:rsidRPr="00C43748">
        <w:rPr>
          <w:spacing w:val="1"/>
          <w:sz w:val="24"/>
          <w:lang w:val="el-GR"/>
        </w:rPr>
        <w:t>τ</w:t>
      </w:r>
      <w:r w:rsidRPr="00C43748">
        <w:rPr>
          <w:spacing w:val="-1"/>
          <w:sz w:val="24"/>
          <w:lang w:val="el-GR"/>
        </w:rPr>
        <w:t>η</w:t>
      </w:r>
      <w:r w:rsidRPr="00C43748">
        <w:rPr>
          <w:sz w:val="24"/>
          <w:lang w:val="el-GR"/>
        </w:rPr>
        <w:t xml:space="preserve">ν </w:t>
      </w:r>
      <w:r w:rsidRPr="00C43748">
        <w:rPr>
          <w:spacing w:val="1"/>
          <w:sz w:val="24"/>
          <w:lang w:val="el-GR"/>
        </w:rPr>
        <w:t>τ</w:t>
      </w:r>
      <w:r w:rsidRPr="00C43748">
        <w:rPr>
          <w:sz w:val="24"/>
          <w:lang w:val="el-GR"/>
        </w:rPr>
        <w:t>ε</w:t>
      </w:r>
      <w:r w:rsidRPr="00C43748">
        <w:rPr>
          <w:spacing w:val="-1"/>
          <w:sz w:val="24"/>
          <w:lang w:val="el-GR"/>
        </w:rPr>
        <w:t>κ</w:t>
      </w:r>
      <w:r w:rsidRPr="00C43748">
        <w:rPr>
          <w:sz w:val="24"/>
          <w:lang w:val="el-GR"/>
        </w:rPr>
        <w:t>µ</w:t>
      </w:r>
      <w:r w:rsidRPr="00C43748">
        <w:rPr>
          <w:spacing w:val="-1"/>
          <w:sz w:val="24"/>
          <w:lang w:val="el-GR"/>
        </w:rPr>
        <w:t>η</w:t>
      </w:r>
      <w:r w:rsidRPr="00C43748">
        <w:rPr>
          <w:sz w:val="24"/>
          <w:lang w:val="el-GR"/>
        </w:rPr>
        <w:t>ρ</w:t>
      </w:r>
      <w:r w:rsidRPr="00C43748">
        <w:rPr>
          <w:spacing w:val="3"/>
          <w:sz w:val="24"/>
          <w:lang w:val="el-GR"/>
        </w:rPr>
        <w:t>ι</w:t>
      </w:r>
      <w:r w:rsidRPr="00C43748">
        <w:rPr>
          <w:sz w:val="24"/>
          <w:lang w:val="el-GR"/>
        </w:rPr>
        <w:t>ωµέ</w:t>
      </w:r>
      <w:r w:rsidRPr="00C43748">
        <w:rPr>
          <w:spacing w:val="2"/>
          <w:sz w:val="24"/>
          <w:lang w:val="el-GR"/>
        </w:rPr>
        <w:t>ν</w:t>
      </w:r>
      <w:r w:rsidRPr="00C43748">
        <w:rPr>
          <w:sz w:val="24"/>
          <w:lang w:val="el-GR"/>
        </w:rPr>
        <w:t>η</w:t>
      </w:r>
      <w:r w:rsidRPr="00C43748">
        <w:rPr>
          <w:spacing w:val="-1"/>
          <w:sz w:val="24"/>
          <w:lang w:val="el-GR"/>
        </w:rPr>
        <w:t xml:space="preserve"> </w:t>
      </w:r>
      <w:r w:rsidRPr="00C43748">
        <w:rPr>
          <w:sz w:val="24"/>
          <w:lang w:val="el-GR"/>
        </w:rPr>
        <w:t>άπ</w:t>
      </w:r>
      <w:r w:rsidRPr="00C43748">
        <w:rPr>
          <w:spacing w:val="2"/>
          <w:sz w:val="24"/>
          <w:lang w:val="el-GR"/>
        </w:rPr>
        <w:t>ο</w:t>
      </w:r>
      <w:r w:rsidRPr="00C43748">
        <w:rPr>
          <w:spacing w:val="-1"/>
          <w:sz w:val="24"/>
          <w:lang w:val="el-GR"/>
        </w:rPr>
        <w:t>ψ</w:t>
      </w:r>
      <w:r w:rsidRPr="00C43748">
        <w:rPr>
          <w:sz w:val="24"/>
          <w:lang w:val="el-GR"/>
        </w:rPr>
        <w:t>η</w:t>
      </w:r>
      <w:r w:rsidRPr="00C43748">
        <w:rPr>
          <w:spacing w:val="5"/>
          <w:sz w:val="24"/>
          <w:lang w:val="el-GR"/>
        </w:rPr>
        <w:t xml:space="preserve"> </w:t>
      </w:r>
      <w:r w:rsidRPr="00C43748">
        <w:rPr>
          <w:spacing w:val="1"/>
          <w:sz w:val="24"/>
          <w:lang w:val="el-GR"/>
        </w:rPr>
        <w:t>τ</w:t>
      </w:r>
      <w:r w:rsidRPr="00C43748">
        <w:rPr>
          <w:sz w:val="24"/>
          <w:lang w:val="el-GR"/>
        </w:rPr>
        <w:t>ου</w:t>
      </w:r>
      <w:r w:rsidRPr="00C43748">
        <w:rPr>
          <w:spacing w:val="11"/>
          <w:sz w:val="24"/>
          <w:lang w:val="el-GR"/>
        </w:rPr>
        <w:t xml:space="preserve"> </w:t>
      </w:r>
      <w:r w:rsidRPr="00C43748">
        <w:rPr>
          <w:spacing w:val="2"/>
          <w:sz w:val="24"/>
          <w:lang w:val="el-GR"/>
        </w:rPr>
        <w:t>γ</w:t>
      </w:r>
      <w:r w:rsidRPr="00C43748">
        <w:rPr>
          <w:sz w:val="24"/>
          <w:lang w:val="el-GR"/>
        </w:rPr>
        <w:t>ια</w:t>
      </w:r>
      <w:r w:rsidRPr="00C43748">
        <w:rPr>
          <w:spacing w:val="9"/>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8"/>
          <w:sz w:val="24"/>
          <w:lang w:val="el-GR"/>
        </w:rPr>
        <w:t xml:space="preserve"> </w:t>
      </w:r>
      <w:r w:rsidRPr="00C43748">
        <w:rPr>
          <w:sz w:val="24"/>
          <w:lang w:val="el-GR"/>
        </w:rPr>
        <w:t>α</w:t>
      </w:r>
      <w:r w:rsidRPr="00C43748">
        <w:rPr>
          <w:spacing w:val="2"/>
          <w:sz w:val="24"/>
          <w:lang w:val="el-GR"/>
        </w:rPr>
        <w:t>δ</w:t>
      </w:r>
      <w:r w:rsidRPr="00C43748">
        <w:rPr>
          <w:sz w:val="24"/>
          <w:lang w:val="el-GR"/>
        </w:rPr>
        <w:t>υ</w:t>
      </w:r>
      <w:r w:rsidRPr="00C43748">
        <w:rPr>
          <w:spacing w:val="-1"/>
          <w:sz w:val="24"/>
          <w:lang w:val="el-GR"/>
        </w:rPr>
        <w:t>ν</w:t>
      </w:r>
      <w:r w:rsidRPr="00C43748">
        <w:rPr>
          <w:spacing w:val="2"/>
          <w:sz w:val="24"/>
          <w:lang w:val="el-GR"/>
        </w:rPr>
        <w:t>α</w:t>
      </w:r>
      <w:r w:rsidRPr="00C43748">
        <w:rPr>
          <w:sz w:val="24"/>
          <w:lang w:val="el-GR"/>
        </w:rPr>
        <w:t>µία</w:t>
      </w:r>
      <w:r w:rsidRPr="00C43748">
        <w:rPr>
          <w:spacing w:val="4"/>
          <w:sz w:val="24"/>
          <w:lang w:val="el-GR"/>
        </w:rPr>
        <w:t xml:space="preserve"> </w:t>
      </w:r>
      <w:r w:rsidRPr="00C43748">
        <w:rPr>
          <w:sz w:val="24"/>
          <w:lang w:val="el-GR"/>
        </w:rPr>
        <w:t>ε</w:t>
      </w:r>
      <w:r w:rsidRPr="00C43748">
        <w:rPr>
          <w:spacing w:val="-1"/>
          <w:sz w:val="24"/>
          <w:lang w:val="el-GR"/>
        </w:rPr>
        <w:t>κ</w:t>
      </w:r>
      <w:r w:rsidRPr="00C43748">
        <w:rPr>
          <w:spacing w:val="1"/>
          <w:sz w:val="24"/>
          <w:lang w:val="el-GR"/>
        </w:rPr>
        <w:t>τ</w:t>
      </w:r>
      <w:r w:rsidRPr="00C43748">
        <w:rPr>
          <w:sz w:val="24"/>
          <w:lang w:val="el-GR"/>
        </w:rPr>
        <w:t>ί</w:t>
      </w:r>
      <w:r w:rsidRPr="00C43748">
        <w:rPr>
          <w:spacing w:val="2"/>
          <w:sz w:val="24"/>
          <w:lang w:val="el-GR"/>
        </w:rPr>
        <w:t>µ</w:t>
      </w:r>
      <w:r w:rsidRPr="00C43748">
        <w:rPr>
          <w:spacing w:val="-1"/>
          <w:sz w:val="24"/>
          <w:lang w:val="el-GR"/>
        </w:rPr>
        <w:t>η</w:t>
      </w:r>
      <w:r w:rsidRPr="00C43748">
        <w:rPr>
          <w:spacing w:val="2"/>
          <w:sz w:val="24"/>
          <w:lang w:val="el-GR"/>
        </w:rPr>
        <w:t>σ</w:t>
      </w:r>
      <w:r w:rsidRPr="00C43748">
        <w:rPr>
          <w:spacing w:val="-1"/>
          <w:sz w:val="24"/>
          <w:lang w:val="el-GR"/>
        </w:rPr>
        <w:t>η</w:t>
      </w:r>
      <w:r w:rsidRPr="00C43748">
        <w:rPr>
          <w:sz w:val="24"/>
          <w:lang w:val="el-GR"/>
        </w:rPr>
        <w:t>ς</w:t>
      </w:r>
      <w:r w:rsidRPr="00C43748">
        <w:rPr>
          <w:spacing w:val="4"/>
          <w:sz w:val="24"/>
          <w:lang w:val="el-GR"/>
        </w:rPr>
        <w:t xml:space="preserve"> </w:t>
      </w:r>
      <w:r w:rsidRPr="00C43748">
        <w:rPr>
          <w:spacing w:val="-2"/>
          <w:sz w:val="24"/>
          <w:lang w:val="el-GR"/>
        </w:rPr>
        <w:t>τ</w:t>
      </w:r>
      <w:r w:rsidRPr="00C43748">
        <w:rPr>
          <w:sz w:val="24"/>
          <w:lang w:val="el-GR"/>
        </w:rPr>
        <w:t>ου.</w:t>
      </w:r>
      <w:r w:rsidRPr="00C43748">
        <w:rPr>
          <w:spacing w:val="8"/>
          <w:sz w:val="24"/>
          <w:lang w:val="el-GR"/>
        </w:rPr>
        <w:t xml:space="preserve"> </w:t>
      </w:r>
      <w:r w:rsidRPr="00C43748">
        <w:rPr>
          <w:spacing w:val="1"/>
          <w:sz w:val="24"/>
          <w:lang w:val="el-GR"/>
        </w:rPr>
        <w:t>Α</w:t>
      </w:r>
      <w:r w:rsidRPr="00C43748">
        <w:rPr>
          <w:sz w:val="24"/>
          <w:lang w:val="el-GR"/>
        </w:rPr>
        <w:t>ν</w:t>
      </w:r>
      <w:r w:rsidRPr="00C43748">
        <w:rPr>
          <w:spacing w:val="9"/>
          <w:sz w:val="24"/>
          <w:lang w:val="el-GR"/>
        </w:rPr>
        <w:t xml:space="preserve"> </w:t>
      </w:r>
      <w:r w:rsidRPr="00C43748">
        <w:rPr>
          <w:sz w:val="24"/>
          <w:lang w:val="el-GR"/>
        </w:rPr>
        <w:t>παρέ</w:t>
      </w:r>
      <w:r w:rsidRPr="00C43748">
        <w:rPr>
          <w:spacing w:val="2"/>
          <w:sz w:val="24"/>
          <w:lang w:val="el-GR"/>
        </w:rPr>
        <w:t>λ</w:t>
      </w:r>
      <w:r w:rsidRPr="00C43748">
        <w:rPr>
          <w:sz w:val="24"/>
          <w:lang w:val="el-GR"/>
        </w:rPr>
        <w:t>θει</w:t>
      </w:r>
      <w:r w:rsidRPr="00C43748">
        <w:rPr>
          <w:spacing w:val="4"/>
          <w:sz w:val="24"/>
          <w:lang w:val="el-GR"/>
        </w:rPr>
        <w:t xml:space="preserve"> </w:t>
      </w:r>
      <w:r w:rsidRPr="00C43748">
        <w:rPr>
          <w:spacing w:val="1"/>
          <w:sz w:val="24"/>
          <w:lang w:val="el-GR"/>
        </w:rPr>
        <w:t>τ</w:t>
      </w:r>
      <w:r w:rsidRPr="00C43748">
        <w:rPr>
          <w:sz w:val="24"/>
          <w:lang w:val="el-GR"/>
        </w:rPr>
        <w:t>ο</w:t>
      </w:r>
      <w:r w:rsidRPr="00C43748">
        <w:rPr>
          <w:spacing w:val="10"/>
          <w:sz w:val="24"/>
          <w:lang w:val="el-GR"/>
        </w:rPr>
        <w:t xml:space="preserve"> </w:t>
      </w:r>
      <w:r w:rsidRPr="00C43748">
        <w:rPr>
          <w:sz w:val="24"/>
          <w:lang w:val="el-GR"/>
        </w:rPr>
        <w:t>διά</w:t>
      </w:r>
      <w:r w:rsidRPr="00C43748">
        <w:rPr>
          <w:spacing w:val="-1"/>
          <w:sz w:val="24"/>
          <w:lang w:val="el-GR"/>
        </w:rPr>
        <w:t>σ</w:t>
      </w:r>
      <w:r w:rsidRPr="00C43748">
        <w:rPr>
          <w:spacing w:val="3"/>
          <w:sz w:val="24"/>
          <w:lang w:val="el-GR"/>
        </w:rPr>
        <w:t>τ</w:t>
      </w:r>
      <w:r w:rsidRPr="00C43748">
        <w:rPr>
          <w:spacing w:val="2"/>
          <w:sz w:val="24"/>
          <w:lang w:val="el-GR"/>
        </w:rPr>
        <w:t>η</w:t>
      </w:r>
      <w:r w:rsidRPr="00C43748">
        <w:rPr>
          <w:sz w:val="24"/>
          <w:lang w:val="el-GR"/>
        </w:rPr>
        <w:t>µα</w:t>
      </w:r>
      <w:r w:rsidRPr="00C43748">
        <w:rPr>
          <w:spacing w:val="4"/>
          <w:sz w:val="24"/>
          <w:lang w:val="el-GR"/>
        </w:rPr>
        <w:t xml:space="preserve"> </w:t>
      </w:r>
      <w:r w:rsidRPr="00C43748">
        <w:rPr>
          <w:spacing w:val="1"/>
          <w:sz w:val="24"/>
          <w:lang w:val="el-GR"/>
        </w:rPr>
        <w:t>τ</w:t>
      </w:r>
      <w:r w:rsidRPr="00C43748">
        <w:rPr>
          <w:sz w:val="24"/>
          <w:lang w:val="el-GR"/>
        </w:rPr>
        <w:t>ων</w:t>
      </w:r>
      <w:r w:rsidRPr="00C43748">
        <w:rPr>
          <w:spacing w:val="8"/>
          <w:sz w:val="24"/>
          <w:lang w:val="el-GR"/>
        </w:rPr>
        <w:t xml:space="preserve"> </w:t>
      </w:r>
      <w:r w:rsidRPr="00C43748">
        <w:rPr>
          <w:spacing w:val="2"/>
          <w:sz w:val="24"/>
          <w:lang w:val="el-GR"/>
        </w:rPr>
        <w:t>1</w:t>
      </w:r>
      <w:r w:rsidRPr="00C43748">
        <w:rPr>
          <w:sz w:val="24"/>
          <w:lang w:val="el-GR"/>
        </w:rPr>
        <w:t>5</w:t>
      </w:r>
      <w:r w:rsidRPr="00C43748">
        <w:rPr>
          <w:spacing w:val="9"/>
          <w:sz w:val="24"/>
          <w:lang w:val="el-GR"/>
        </w:rPr>
        <w:t xml:space="preserve"> </w:t>
      </w:r>
      <w:r w:rsidRPr="00C43748">
        <w:rPr>
          <w:spacing w:val="-1"/>
          <w:sz w:val="24"/>
          <w:lang w:val="el-GR"/>
        </w:rPr>
        <w:t>η</w:t>
      </w:r>
      <w:r w:rsidRPr="00C43748">
        <w:rPr>
          <w:sz w:val="24"/>
          <w:lang w:val="el-GR"/>
        </w:rPr>
        <w:t>µε</w:t>
      </w:r>
      <w:r w:rsidRPr="00C43748">
        <w:rPr>
          <w:spacing w:val="3"/>
          <w:sz w:val="24"/>
          <w:lang w:val="el-GR"/>
        </w:rPr>
        <w:t>ρ</w:t>
      </w:r>
      <w:r w:rsidRPr="00C43748">
        <w:rPr>
          <w:sz w:val="24"/>
          <w:lang w:val="el-GR"/>
        </w:rPr>
        <w:t>ώ</w:t>
      </w:r>
      <w:r w:rsidRPr="00C43748">
        <w:rPr>
          <w:spacing w:val="-1"/>
          <w:sz w:val="24"/>
          <w:lang w:val="el-GR"/>
        </w:rPr>
        <w:t>ν</w:t>
      </w:r>
      <w:r w:rsidRPr="00C43748">
        <w:rPr>
          <w:sz w:val="24"/>
          <w:lang w:val="el-GR"/>
        </w:rPr>
        <w:t>,</w:t>
      </w:r>
      <w:r w:rsidRPr="00C43748">
        <w:rPr>
          <w:spacing w:val="7"/>
          <w:sz w:val="24"/>
          <w:lang w:val="el-GR"/>
        </w:rPr>
        <w:t xml:space="preserve"> </w:t>
      </w:r>
      <w:r w:rsidRPr="00C43748">
        <w:rPr>
          <w:spacing w:val="-1"/>
          <w:sz w:val="24"/>
          <w:lang w:val="el-GR"/>
        </w:rPr>
        <w:t>χ</w:t>
      </w:r>
      <w:r w:rsidRPr="00C43748">
        <w:rPr>
          <w:sz w:val="24"/>
          <w:lang w:val="el-GR"/>
        </w:rPr>
        <w:t>ωρίς</w:t>
      </w:r>
      <w:r w:rsidRPr="00C43748">
        <w:rPr>
          <w:spacing w:val="10"/>
          <w:sz w:val="24"/>
          <w:lang w:val="el-GR"/>
        </w:rPr>
        <w:t xml:space="preserve"> </w:t>
      </w:r>
      <w:r w:rsidRPr="00C43748">
        <w:rPr>
          <w:spacing w:val="-1"/>
          <w:sz w:val="24"/>
          <w:lang w:val="el-GR"/>
        </w:rPr>
        <w:t>ν</w:t>
      </w:r>
      <w:r w:rsidRPr="00C43748">
        <w:rPr>
          <w:sz w:val="24"/>
          <w:lang w:val="el-GR"/>
        </w:rPr>
        <w:t>α έ</w:t>
      </w:r>
      <w:r w:rsidRPr="00C43748">
        <w:rPr>
          <w:spacing w:val="-1"/>
          <w:sz w:val="24"/>
          <w:lang w:val="el-GR"/>
        </w:rPr>
        <w:t>χ</w:t>
      </w:r>
      <w:r w:rsidRPr="00C43748">
        <w:rPr>
          <w:sz w:val="24"/>
          <w:lang w:val="el-GR"/>
        </w:rPr>
        <w:t>ει</w:t>
      </w:r>
      <w:r w:rsidRPr="00C43748">
        <w:rPr>
          <w:spacing w:val="33"/>
          <w:sz w:val="24"/>
          <w:lang w:val="el-GR"/>
        </w:rPr>
        <w:t xml:space="preserve"> </w:t>
      </w:r>
      <w:r w:rsidRPr="00C43748">
        <w:rPr>
          <w:spacing w:val="-1"/>
          <w:sz w:val="24"/>
          <w:lang w:val="el-GR"/>
        </w:rPr>
        <w:t>κ</w:t>
      </w:r>
      <w:r w:rsidRPr="00C43748">
        <w:rPr>
          <w:sz w:val="24"/>
          <w:lang w:val="el-GR"/>
        </w:rPr>
        <w:t>α</w:t>
      </w:r>
      <w:r w:rsidRPr="00C43748">
        <w:rPr>
          <w:spacing w:val="1"/>
          <w:sz w:val="24"/>
          <w:lang w:val="el-GR"/>
        </w:rPr>
        <w:t>τ</w:t>
      </w:r>
      <w:r w:rsidRPr="00C43748">
        <w:rPr>
          <w:sz w:val="24"/>
          <w:lang w:val="el-GR"/>
        </w:rPr>
        <w:t>α</w:t>
      </w:r>
      <w:r w:rsidRPr="00C43748">
        <w:rPr>
          <w:spacing w:val="1"/>
          <w:sz w:val="24"/>
          <w:lang w:val="el-GR"/>
        </w:rPr>
        <w:t>τ</w:t>
      </w:r>
      <w:r w:rsidRPr="00C43748">
        <w:rPr>
          <w:sz w:val="24"/>
          <w:lang w:val="el-GR"/>
        </w:rPr>
        <w:t>εθεί</w:t>
      </w:r>
      <w:r w:rsidRPr="00C43748">
        <w:rPr>
          <w:spacing w:val="28"/>
          <w:sz w:val="24"/>
          <w:lang w:val="el-GR"/>
        </w:rPr>
        <w:t xml:space="preserve"> </w:t>
      </w:r>
      <w:r w:rsidRPr="00C43748">
        <w:rPr>
          <w:sz w:val="24"/>
          <w:lang w:val="el-GR"/>
        </w:rPr>
        <w:t>η</w:t>
      </w:r>
      <w:r w:rsidRPr="00C43748">
        <w:rPr>
          <w:spacing w:val="34"/>
          <w:sz w:val="24"/>
          <w:lang w:val="el-GR"/>
        </w:rPr>
        <w:t xml:space="preserve"> </w:t>
      </w:r>
      <w:r w:rsidRPr="00C43748">
        <w:rPr>
          <w:sz w:val="24"/>
          <w:lang w:val="el-GR"/>
        </w:rPr>
        <w:t>άπο</w:t>
      </w:r>
      <w:r w:rsidRPr="00C43748">
        <w:rPr>
          <w:spacing w:val="2"/>
          <w:sz w:val="24"/>
          <w:lang w:val="el-GR"/>
        </w:rPr>
        <w:t>ψ</w:t>
      </w:r>
      <w:r w:rsidRPr="00C43748">
        <w:rPr>
          <w:sz w:val="24"/>
          <w:lang w:val="el-GR"/>
        </w:rPr>
        <w:t>η</w:t>
      </w:r>
      <w:r w:rsidRPr="00C43748">
        <w:rPr>
          <w:spacing w:val="30"/>
          <w:sz w:val="24"/>
          <w:lang w:val="el-GR"/>
        </w:rPr>
        <w:t xml:space="preserve"> </w:t>
      </w:r>
      <w:r w:rsidRPr="00C43748">
        <w:rPr>
          <w:spacing w:val="2"/>
          <w:sz w:val="24"/>
          <w:lang w:val="el-GR"/>
        </w:rPr>
        <w:t>σ</w:t>
      </w:r>
      <w:r w:rsidRPr="00C43748">
        <w:rPr>
          <w:spacing w:val="1"/>
          <w:sz w:val="24"/>
          <w:lang w:val="el-GR"/>
        </w:rPr>
        <w:t>τ</w:t>
      </w:r>
      <w:r w:rsidRPr="00C43748">
        <w:rPr>
          <w:spacing w:val="-1"/>
          <w:sz w:val="24"/>
          <w:lang w:val="el-GR"/>
        </w:rPr>
        <w:t>η</w:t>
      </w:r>
      <w:r w:rsidRPr="00C43748">
        <w:rPr>
          <w:sz w:val="24"/>
          <w:lang w:val="el-GR"/>
        </w:rPr>
        <w:t>ν</w:t>
      </w:r>
      <w:r w:rsidRPr="00C43748">
        <w:rPr>
          <w:spacing w:val="31"/>
          <w:sz w:val="24"/>
          <w:lang w:val="el-GR"/>
        </w:rPr>
        <w:t xml:space="preserve"> </w:t>
      </w:r>
      <w:r w:rsidRPr="00C43748">
        <w:rPr>
          <w:sz w:val="24"/>
          <w:lang w:val="el-GR"/>
        </w:rPr>
        <w:t>ε</w:t>
      </w:r>
      <w:r w:rsidRPr="00C43748">
        <w:rPr>
          <w:spacing w:val="-1"/>
          <w:sz w:val="24"/>
          <w:lang w:val="el-GR"/>
        </w:rPr>
        <w:t>κ</w:t>
      </w:r>
      <w:r w:rsidRPr="00C43748">
        <w:rPr>
          <w:spacing w:val="1"/>
          <w:sz w:val="24"/>
          <w:lang w:val="el-GR"/>
        </w:rPr>
        <w:t>τ</w:t>
      </w:r>
      <w:r w:rsidRPr="00C43748">
        <w:rPr>
          <w:sz w:val="24"/>
          <w:lang w:val="el-GR"/>
        </w:rPr>
        <w:t>ί</w:t>
      </w:r>
      <w:r w:rsidRPr="00C43748">
        <w:rPr>
          <w:spacing w:val="2"/>
          <w:sz w:val="24"/>
          <w:lang w:val="el-GR"/>
        </w:rPr>
        <w:t>µ</w:t>
      </w:r>
      <w:r w:rsidRPr="00C43748">
        <w:rPr>
          <w:spacing w:val="-1"/>
          <w:sz w:val="24"/>
          <w:lang w:val="el-GR"/>
        </w:rPr>
        <w:t>η</w:t>
      </w:r>
      <w:r w:rsidRPr="00C43748">
        <w:rPr>
          <w:spacing w:val="2"/>
          <w:sz w:val="24"/>
          <w:lang w:val="el-GR"/>
        </w:rPr>
        <w:t>σ</w:t>
      </w:r>
      <w:r w:rsidRPr="00C43748">
        <w:rPr>
          <w:sz w:val="24"/>
          <w:lang w:val="el-GR"/>
        </w:rPr>
        <w:t>η</w:t>
      </w:r>
      <w:r w:rsidRPr="00C43748">
        <w:rPr>
          <w:spacing w:val="28"/>
          <w:sz w:val="24"/>
          <w:lang w:val="el-GR"/>
        </w:rPr>
        <w:t xml:space="preserve"> </w:t>
      </w:r>
      <w:r w:rsidRPr="00C43748">
        <w:rPr>
          <w:spacing w:val="1"/>
          <w:sz w:val="24"/>
          <w:lang w:val="el-GR"/>
        </w:rPr>
        <w:t>τ</w:t>
      </w:r>
      <w:r w:rsidRPr="00C43748">
        <w:rPr>
          <w:sz w:val="24"/>
          <w:lang w:val="el-GR"/>
        </w:rPr>
        <w:t>ου</w:t>
      </w:r>
      <w:r w:rsidRPr="00C43748">
        <w:rPr>
          <w:spacing w:val="32"/>
          <w:sz w:val="24"/>
          <w:lang w:val="el-GR"/>
        </w:rPr>
        <w:t xml:space="preserve"> </w:t>
      </w:r>
      <w:r w:rsidRPr="00C43748">
        <w:rPr>
          <w:spacing w:val="-1"/>
          <w:sz w:val="24"/>
          <w:lang w:val="el-GR"/>
        </w:rPr>
        <w:t>κ</w:t>
      </w:r>
      <w:r w:rsidRPr="00C43748">
        <w:rPr>
          <w:spacing w:val="2"/>
          <w:sz w:val="24"/>
          <w:lang w:val="el-GR"/>
        </w:rPr>
        <w:t>ό</w:t>
      </w:r>
      <w:r w:rsidRPr="00C43748">
        <w:rPr>
          <w:spacing w:val="-1"/>
          <w:sz w:val="24"/>
          <w:lang w:val="el-GR"/>
        </w:rPr>
        <w:t>σ</w:t>
      </w:r>
      <w:r w:rsidRPr="00C43748">
        <w:rPr>
          <w:spacing w:val="1"/>
          <w:sz w:val="24"/>
          <w:lang w:val="el-GR"/>
        </w:rPr>
        <w:t>τ</w:t>
      </w:r>
      <w:r w:rsidRPr="00C43748">
        <w:rPr>
          <w:sz w:val="24"/>
          <w:lang w:val="el-GR"/>
        </w:rPr>
        <w:t>ου</w:t>
      </w:r>
      <w:r w:rsidRPr="00C43748">
        <w:rPr>
          <w:spacing w:val="3"/>
          <w:sz w:val="24"/>
          <w:lang w:val="el-GR"/>
        </w:rPr>
        <w:t>ς</w:t>
      </w:r>
      <w:r w:rsidRPr="00C43748">
        <w:rPr>
          <w:sz w:val="24"/>
          <w:lang w:val="el-GR"/>
        </w:rPr>
        <w:t xml:space="preserve">,  </w:t>
      </w:r>
      <w:r w:rsidRPr="00C43748">
        <w:rPr>
          <w:spacing w:val="4"/>
          <w:sz w:val="24"/>
          <w:lang w:val="el-GR"/>
        </w:rPr>
        <w:t xml:space="preserve"> </w:t>
      </w:r>
      <w:r w:rsidRPr="00C43748">
        <w:rPr>
          <w:spacing w:val="-2"/>
          <w:sz w:val="24"/>
          <w:lang w:val="el-GR"/>
        </w:rPr>
        <w:t>ε</w:t>
      </w:r>
      <w:r w:rsidRPr="00C43748">
        <w:rPr>
          <w:sz w:val="24"/>
          <w:lang w:val="el-GR"/>
        </w:rPr>
        <w:t>πιβά</w:t>
      </w:r>
      <w:r w:rsidRPr="00C43748">
        <w:rPr>
          <w:spacing w:val="-1"/>
          <w:sz w:val="24"/>
          <w:lang w:val="el-GR"/>
        </w:rPr>
        <w:t>λλ</w:t>
      </w:r>
      <w:r w:rsidRPr="00C43748">
        <w:rPr>
          <w:sz w:val="24"/>
          <w:lang w:val="el-GR"/>
        </w:rPr>
        <w:t>ε</w:t>
      </w:r>
      <w:r w:rsidRPr="00C43748">
        <w:rPr>
          <w:spacing w:val="1"/>
          <w:sz w:val="24"/>
          <w:lang w:val="el-GR"/>
        </w:rPr>
        <w:t>τ</w:t>
      </w:r>
      <w:r w:rsidRPr="00C43748">
        <w:rPr>
          <w:spacing w:val="2"/>
          <w:sz w:val="24"/>
          <w:lang w:val="el-GR"/>
        </w:rPr>
        <w:t>α</w:t>
      </w:r>
      <w:r w:rsidRPr="00C43748">
        <w:rPr>
          <w:sz w:val="24"/>
          <w:lang w:val="el-GR"/>
        </w:rPr>
        <w:t>ι</w:t>
      </w:r>
      <w:r w:rsidR="00C43748" w:rsidRPr="00C43748">
        <w:rPr>
          <w:sz w:val="24"/>
          <w:lang w:val="el-GR"/>
        </w:rPr>
        <w:t xml:space="preserve"> </w:t>
      </w:r>
      <w:r w:rsidRPr="00C43748">
        <w:rPr>
          <w:sz w:val="24"/>
          <w:lang w:val="el-GR"/>
        </w:rPr>
        <w:t>ρ</w:t>
      </w:r>
      <w:r w:rsidRPr="00C43748">
        <w:rPr>
          <w:spacing w:val="-1"/>
          <w:sz w:val="24"/>
          <w:lang w:val="el-GR"/>
        </w:rPr>
        <w:t>ή</w:t>
      </w:r>
      <w:r w:rsidRPr="00C43748">
        <w:rPr>
          <w:spacing w:val="1"/>
          <w:sz w:val="24"/>
          <w:lang w:val="el-GR"/>
        </w:rPr>
        <w:t>τ</w:t>
      </w:r>
      <w:r w:rsidRPr="00C43748">
        <w:rPr>
          <w:sz w:val="24"/>
          <w:lang w:val="el-GR"/>
        </w:rPr>
        <w:t>ρα</w:t>
      </w:r>
      <w:r w:rsidRPr="00C43748">
        <w:rPr>
          <w:sz w:val="24"/>
          <w:lang w:val="el-GR"/>
        </w:rPr>
        <w:tab/>
        <w:t>ύ</w:t>
      </w:r>
      <w:r w:rsidRPr="00C43748">
        <w:rPr>
          <w:spacing w:val="2"/>
          <w:sz w:val="24"/>
          <w:lang w:val="el-GR"/>
        </w:rPr>
        <w:t>ψο</w:t>
      </w:r>
      <w:r w:rsidR="00C43748" w:rsidRPr="00C43748">
        <w:rPr>
          <w:sz w:val="24"/>
          <w:lang w:val="el-GR"/>
        </w:rPr>
        <w:t xml:space="preserve">υς </w:t>
      </w:r>
      <w:r w:rsidRPr="00C43748">
        <w:rPr>
          <w:spacing w:val="-1"/>
          <w:sz w:val="24"/>
          <w:lang w:val="el-GR"/>
        </w:rPr>
        <w:t>15</w:t>
      </w:r>
      <w:r w:rsidRPr="00C43748">
        <w:rPr>
          <w:spacing w:val="2"/>
          <w:sz w:val="24"/>
          <w:lang w:val="el-GR"/>
        </w:rPr>
        <w:t>0</w:t>
      </w:r>
      <w:r w:rsidRPr="00C43748">
        <w:rPr>
          <w:sz w:val="24"/>
          <w:lang w:val="el-GR"/>
        </w:rPr>
        <w:t>,</w:t>
      </w:r>
      <w:r w:rsidRPr="00C43748">
        <w:rPr>
          <w:spacing w:val="2"/>
          <w:sz w:val="24"/>
          <w:lang w:val="el-GR"/>
        </w:rPr>
        <w:t>0</w:t>
      </w:r>
      <w:r w:rsidRPr="00C43748">
        <w:rPr>
          <w:spacing w:val="-1"/>
          <w:sz w:val="24"/>
          <w:lang w:val="el-GR"/>
        </w:rPr>
        <w:t>0€</w:t>
      </w:r>
      <w:r w:rsidRPr="00C43748">
        <w:rPr>
          <w:sz w:val="24"/>
          <w:lang w:val="el-GR"/>
        </w:rPr>
        <w:t xml:space="preserve">, </w:t>
      </w:r>
      <w:r w:rsidRPr="00C43748">
        <w:rPr>
          <w:spacing w:val="2"/>
          <w:sz w:val="24"/>
          <w:lang w:val="el-GR"/>
        </w:rPr>
        <w:t>α</w:t>
      </w:r>
      <w:r w:rsidRPr="00C43748">
        <w:rPr>
          <w:spacing w:val="-1"/>
          <w:sz w:val="24"/>
          <w:lang w:val="el-GR"/>
        </w:rPr>
        <w:t>ν</w:t>
      </w:r>
      <w:r w:rsidRPr="00C43748">
        <w:rPr>
          <w:sz w:val="24"/>
          <w:lang w:val="el-GR"/>
        </w:rPr>
        <w:t>ά</w:t>
      </w:r>
      <w:r w:rsidR="00C43748" w:rsidRPr="00C43748">
        <w:rPr>
          <w:sz w:val="24"/>
          <w:lang w:val="el-GR"/>
        </w:rPr>
        <w:t xml:space="preserve"> </w:t>
      </w:r>
      <w:r w:rsidRPr="00C43748">
        <w:rPr>
          <w:spacing w:val="-1"/>
          <w:sz w:val="24"/>
          <w:lang w:val="el-GR"/>
        </w:rPr>
        <w:t>η</w:t>
      </w:r>
      <w:r w:rsidRPr="00C43748">
        <w:rPr>
          <w:sz w:val="24"/>
          <w:lang w:val="el-GR"/>
        </w:rPr>
        <w:t>µέ</w:t>
      </w:r>
      <w:r w:rsidRPr="00C43748">
        <w:rPr>
          <w:spacing w:val="3"/>
          <w:sz w:val="24"/>
          <w:lang w:val="el-GR"/>
        </w:rPr>
        <w:t>ρ</w:t>
      </w:r>
      <w:r w:rsidRPr="00C43748">
        <w:rPr>
          <w:sz w:val="24"/>
          <w:lang w:val="el-GR"/>
        </w:rPr>
        <w:t>α καθ</w:t>
      </w:r>
      <w:r w:rsidRPr="00C43748">
        <w:rPr>
          <w:spacing w:val="2"/>
          <w:sz w:val="24"/>
          <w:lang w:val="el-GR"/>
        </w:rPr>
        <w:t>υ</w:t>
      </w:r>
      <w:r w:rsidRPr="00C43748">
        <w:rPr>
          <w:spacing w:val="-1"/>
          <w:sz w:val="24"/>
          <w:lang w:val="el-GR"/>
        </w:rPr>
        <w:t>σ</w:t>
      </w:r>
      <w:r w:rsidRPr="00C43748">
        <w:rPr>
          <w:spacing w:val="1"/>
          <w:sz w:val="24"/>
          <w:lang w:val="el-GR"/>
        </w:rPr>
        <w:t>τ</w:t>
      </w:r>
      <w:r w:rsidRPr="00C43748">
        <w:rPr>
          <w:sz w:val="24"/>
          <w:lang w:val="el-GR"/>
        </w:rPr>
        <w:t>έρ</w:t>
      </w:r>
      <w:r w:rsidRPr="00C43748">
        <w:rPr>
          <w:spacing w:val="2"/>
          <w:sz w:val="24"/>
          <w:lang w:val="el-GR"/>
        </w:rPr>
        <w:t>η</w:t>
      </w:r>
      <w:r w:rsidRPr="00C43748">
        <w:rPr>
          <w:spacing w:val="-1"/>
          <w:sz w:val="24"/>
          <w:lang w:val="el-GR"/>
        </w:rPr>
        <w:t>ση</w:t>
      </w:r>
      <w:r w:rsidRPr="00C43748">
        <w:rPr>
          <w:spacing w:val="1"/>
          <w:sz w:val="24"/>
          <w:lang w:val="el-GR"/>
        </w:rPr>
        <w:t>ς</w:t>
      </w:r>
      <w:r w:rsidRPr="00C43748">
        <w:rPr>
          <w:sz w:val="24"/>
          <w:lang w:val="el-GR"/>
        </w:rPr>
        <w:t xml:space="preserve">. </w:t>
      </w:r>
      <w:r w:rsidRPr="00C43748">
        <w:rPr>
          <w:spacing w:val="4"/>
          <w:sz w:val="24"/>
          <w:lang w:val="el-GR"/>
        </w:rPr>
        <w:t xml:space="preserve"> </w:t>
      </w:r>
      <w:r w:rsidRPr="00C43748">
        <w:rPr>
          <w:sz w:val="24"/>
          <w:lang w:val="el-GR"/>
        </w:rPr>
        <w:t>Σε</w:t>
      </w:r>
      <w:r w:rsidRPr="00C43748">
        <w:rPr>
          <w:spacing w:val="6"/>
          <w:sz w:val="24"/>
          <w:lang w:val="el-GR"/>
        </w:rPr>
        <w:t xml:space="preserve"> </w:t>
      </w:r>
      <w:r w:rsidRPr="00C43748">
        <w:rPr>
          <w:sz w:val="24"/>
          <w:lang w:val="el-GR"/>
        </w:rPr>
        <w:t>περίπ</w:t>
      </w:r>
      <w:r w:rsidRPr="00C43748">
        <w:rPr>
          <w:spacing w:val="1"/>
          <w:sz w:val="24"/>
          <w:lang w:val="el-GR"/>
        </w:rPr>
        <w:t>τ</w:t>
      </w:r>
      <w:r w:rsidRPr="00C43748">
        <w:rPr>
          <w:spacing w:val="2"/>
          <w:sz w:val="24"/>
          <w:lang w:val="el-GR"/>
        </w:rPr>
        <w:t>ω</w:t>
      </w:r>
      <w:r w:rsidRPr="00C43748">
        <w:rPr>
          <w:spacing w:val="-1"/>
          <w:sz w:val="24"/>
          <w:lang w:val="el-GR"/>
        </w:rPr>
        <w:t>σ</w:t>
      </w:r>
      <w:r w:rsidRPr="00C43748">
        <w:rPr>
          <w:sz w:val="24"/>
          <w:lang w:val="el-GR"/>
        </w:rPr>
        <w:t>η</w:t>
      </w:r>
      <w:r w:rsidRPr="00C43748">
        <w:rPr>
          <w:spacing w:val="-2"/>
          <w:sz w:val="24"/>
          <w:lang w:val="el-GR"/>
        </w:rPr>
        <w:t xml:space="preserve"> </w:t>
      </w:r>
      <w:r w:rsidRPr="00C43748">
        <w:rPr>
          <w:sz w:val="24"/>
          <w:lang w:val="el-GR"/>
        </w:rPr>
        <w:t>π</w:t>
      </w:r>
      <w:r w:rsidRPr="00C43748">
        <w:rPr>
          <w:spacing w:val="2"/>
          <w:sz w:val="24"/>
          <w:lang w:val="el-GR"/>
        </w:rPr>
        <w:t>ο</w:t>
      </w:r>
      <w:r w:rsidRPr="00C43748">
        <w:rPr>
          <w:sz w:val="24"/>
          <w:lang w:val="el-GR"/>
        </w:rPr>
        <w:t>υ</w:t>
      </w:r>
      <w:r w:rsidRPr="00C43748">
        <w:rPr>
          <w:spacing w:val="4"/>
          <w:sz w:val="24"/>
          <w:lang w:val="el-GR"/>
        </w:rPr>
        <w:t xml:space="preserve"> </w:t>
      </w:r>
      <w:r w:rsidRPr="00C43748">
        <w:rPr>
          <w:sz w:val="24"/>
          <w:lang w:val="el-GR"/>
        </w:rPr>
        <w:t>αµε</w:t>
      </w:r>
      <w:r w:rsidRPr="00C43748">
        <w:rPr>
          <w:spacing w:val="3"/>
          <w:sz w:val="24"/>
          <w:lang w:val="el-GR"/>
        </w:rPr>
        <w:t>ι</w:t>
      </w:r>
      <w:r w:rsidRPr="00C43748">
        <w:rPr>
          <w:sz w:val="24"/>
          <w:lang w:val="el-GR"/>
        </w:rPr>
        <w:t>βόµ</w:t>
      </w:r>
      <w:r w:rsidRPr="00C43748">
        <w:rPr>
          <w:spacing w:val="3"/>
          <w:sz w:val="24"/>
          <w:lang w:val="el-GR"/>
        </w:rPr>
        <w:t>ε</w:t>
      </w:r>
      <w:r w:rsidRPr="00C43748">
        <w:rPr>
          <w:spacing w:val="-1"/>
          <w:sz w:val="24"/>
          <w:lang w:val="el-GR"/>
        </w:rPr>
        <w:t>ν</w:t>
      </w:r>
      <w:r w:rsidRPr="00C43748">
        <w:rPr>
          <w:sz w:val="24"/>
          <w:lang w:val="el-GR"/>
        </w:rPr>
        <w:t>η</w:t>
      </w:r>
      <w:r w:rsidRPr="00C43748">
        <w:rPr>
          <w:spacing w:val="-1"/>
          <w:sz w:val="24"/>
          <w:lang w:val="el-GR"/>
        </w:rPr>
        <w:t xml:space="preserve"> </w:t>
      </w:r>
      <w:r w:rsidRPr="00C43748">
        <w:rPr>
          <w:sz w:val="24"/>
          <w:lang w:val="el-GR"/>
        </w:rPr>
        <w:t>υπ</w:t>
      </w:r>
      <w:r w:rsidRPr="00C43748">
        <w:rPr>
          <w:spacing w:val="-1"/>
          <w:sz w:val="24"/>
          <w:lang w:val="el-GR"/>
        </w:rPr>
        <w:t>η</w:t>
      </w:r>
      <w:r w:rsidRPr="00C43748">
        <w:rPr>
          <w:sz w:val="24"/>
          <w:lang w:val="el-GR"/>
        </w:rPr>
        <w:t>ρ</w:t>
      </w:r>
      <w:r w:rsidRPr="00C43748">
        <w:rPr>
          <w:spacing w:val="3"/>
          <w:sz w:val="24"/>
          <w:lang w:val="el-GR"/>
        </w:rPr>
        <w:t>ε</w:t>
      </w:r>
      <w:r w:rsidRPr="00C43748">
        <w:rPr>
          <w:spacing w:val="2"/>
          <w:sz w:val="24"/>
          <w:lang w:val="el-GR"/>
        </w:rPr>
        <w:t>σ</w:t>
      </w:r>
      <w:r w:rsidRPr="00C43748">
        <w:rPr>
          <w:sz w:val="24"/>
          <w:lang w:val="el-GR"/>
        </w:rPr>
        <w:t>ία</w:t>
      </w:r>
      <w:r w:rsidRPr="00C43748">
        <w:rPr>
          <w:spacing w:val="-3"/>
          <w:sz w:val="24"/>
          <w:lang w:val="el-GR"/>
        </w:rPr>
        <w:t xml:space="preserve"> </w:t>
      </w:r>
      <w:r w:rsidRPr="00C43748">
        <w:rPr>
          <w:sz w:val="24"/>
          <w:lang w:val="el-GR"/>
        </w:rPr>
        <w:t>ε</w:t>
      </w:r>
      <w:r w:rsidRPr="00C43748">
        <w:rPr>
          <w:spacing w:val="-1"/>
          <w:sz w:val="24"/>
          <w:lang w:val="el-GR"/>
        </w:rPr>
        <w:t>γκ</w:t>
      </w:r>
      <w:r w:rsidRPr="00C43748">
        <w:rPr>
          <w:sz w:val="24"/>
          <w:lang w:val="el-GR"/>
        </w:rPr>
        <w:t>ρ</w:t>
      </w:r>
      <w:r w:rsidRPr="00C43748">
        <w:rPr>
          <w:spacing w:val="3"/>
          <w:sz w:val="24"/>
          <w:lang w:val="el-GR"/>
        </w:rPr>
        <w:t>ι</w:t>
      </w:r>
      <w:r w:rsidRPr="00C43748">
        <w:rPr>
          <w:sz w:val="24"/>
          <w:lang w:val="el-GR"/>
        </w:rPr>
        <w:t>θεί από</w:t>
      </w:r>
      <w:r w:rsidRPr="00C43748">
        <w:rPr>
          <w:spacing w:val="4"/>
          <w:sz w:val="24"/>
          <w:lang w:val="el-GR"/>
        </w:rPr>
        <w:t xml:space="preserve"> </w:t>
      </w:r>
      <w:r w:rsidRPr="00C43748">
        <w:rPr>
          <w:spacing w:val="3"/>
          <w:sz w:val="24"/>
          <w:lang w:val="el-GR"/>
        </w:rPr>
        <w:t>τ</w:t>
      </w:r>
      <w:r w:rsidRPr="00C43748">
        <w:rPr>
          <w:spacing w:val="-1"/>
          <w:sz w:val="24"/>
          <w:lang w:val="el-GR"/>
        </w:rPr>
        <w:t>η</w:t>
      </w:r>
      <w:r w:rsidRPr="00C43748">
        <w:rPr>
          <w:sz w:val="24"/>
          <w:lang w:val="el-GR"/>
        </w:rPr>
        <w:t>ν</w:t>
      </w:r>
      <w:r w:rsidRPr="00C43748">
        <w:rPr>
          <w:spacing w:val="3"/>
          <w:sz w:val="24"/>
          <w:lang w:val="el-GR"/>
        </w:rPr>
        <w:t xml:space="preserve"> Ε</w:t>
      </w:r>
      <w:r w:rsidRPr="00C43748">
        <w:rPr>
          <w:sz w:val="24"/>
          <w:lang w:val="el-GR"/>
        </w:rPr>
        <w:t>ΠΠΕ</w:t>
      </w:r>
      <w:r w:rsidRPr="00C43748">
        <w:rPr>
          <w:spacing w:val="3"/>
          <w:sz w:val="24"/>
          <w:lang w:val="el-GR"/>
        </w:rPr>
        <w:t xml:space="preserve"> </w:t>
      </w:r>
      <w:r w:rsidRPr="00C43748">
        <w:rPr>
          <w:spacing w:val="2"/>
          <w:sz w:val="24"/>
          <w:lang w:val="el-GR"/>
        </w:rPr>
        <w:t>κ</w:t>
      </w:r>
      <w:r w:rsidRPr="00C43748">
        <w:rPr>
          <w:sz w:val="24"/>
          <w:lang w:val="el-GR"/>
        </w:rPr>
        <w:t>αι</w:t>
      </w:r>
      <w:r w:rsidRPr="00C43748">
        <w:rPr>
          <w:spacing w:val="4"/>
          <w:sz w:val="24"/>
          <w:lang w:val="el-GR"/>
        </w:rPr>
        <w:t xml:space="preserve"> </w:t>
      </w:r>
      <w:r w:rsidRPr="00C43748">
        <w:rPr>
          <w:spacing w:val="1"/>
          <w:sz w:val="24"/>
          <w:lang w:val="el-GR"/>
        </w:rPr>
        <w:t>τ</w:t>
      </w:r>
      <w:r w:rsidRPr="00C43748">
        <w:rPr>
          <w:sz w:val="24"/>
          <w:lang w:val="el-GR"/>
        </w:rPr>
        <w:t>η</w:t>
      </w:r>
      <w:r w:rsidRPr="00C43748">
        <w:rPr>
          <w:spacing w:val="7"/>
          <w:sz w:val="24"/>
          <w:lang w:val="el-GR"/>
        </w:rPr>
        <w:t xml:space="preserve"> </w:t>
      </w:r>
      <w:r w:rsidRPr="00C43748">
        <w:rPr>
          <w:spacing w:val="-1"/>
          <w:sz w:val="24"/>
          <w:lang w:val="el-GR"/>
        </w:rPr>
        <w:t>∆</w:t>
      </w:r>
      <w:r w:rsidRPr="00C43748">
        <w:rPr>
          <w:sz w:val="24"/>
          <w:lang w:val="el-GR"/>
        </w:rPr>
        <w:t>ιοί</w:t>
      </w:r>
      <w:r w:rsidRPr="00C43748">
        <w:rPr>
          <w:spacing w:val="2"/>
          <w:sz w:val="24"/>
          <w:lang w:val="el-GR"/>
        </w:rPr>
        <w:t>κ</w:t>
      </w:r>
      <w:r w:rsidRPr="00C43748">
        <w:rPr>
          <w:spacing w:val="-1"/>
          <w:sz w:val="24"/>
          <w:lang w:val="el-GR"/>
        </w:rPr>
        <w:t>η</w:t>
      </w:r>
      <w:r w:rsidRPr="00C43748">
        <w:rPr>
          <w:spacing w:val="2"/>
          <w:sz w:val="24"/>
          <w:lang w:val="el-GR"/>
        </w:rPr>
        <w:t>σ</w:t>
      </w:r>
      <w:r w:rsidRPr="00C43748">
        <w:rPr>
          <w:sz w:val="24"/>
          <w:lang w:val="el-GR"/>
        </w:rPr>
        <w:t>η</w:t>
      </w:r>
      <w:r w:rsidRPr="00C43748">
        <w:rPr>
          <w:spacing w:val="-1"/>
          <w:sz w:val="24"/>
          <w:lang w:val="el-GR"/>
        </w:rPr>
        <w:t xml:space="preserve"> </w:t>
      </w:r>
      <w:r w:rsidRPr="00C43748">
        <w:rPr>
          <w:spacing w:val="1"/>
          <w:sz w:val="24"/>
          <w:lang w:val="el-GR"/>
        </w:rPr>
        <w:t>τ</w:t>
      </w:r>
      <w:r w:rsidRPr="00C43748">
        <w:rPr>
          <w:spacing w:val="2"/>
          <w:sz w:val="24"/>
          <w:lang w:val="el-GR"/>
        </w:rPr>
        <w:t>ο</w:t>
      </w:r>
      <w:r w:rsidRPr="00C43748">
        <w:rPr>
          <w:sz w:val="24"/>
          <w:lang w:val="el-GR"/>
        </w:rPr>
        <w:t>υ</w:t>
      </w:r>
      <w:r w:rsidRPr="00C43748">
        <w:rPr>
          <w:spacing w:val="4"/>
          <w:sz w:val="24"/>
          <w:lang w:val="el-GR"/>
        </w:rPr>
        <w:t xml:space="preserve"> </w:t>
      </w:r>
      <w:r w:rsidRPr="00C43748">
        <w:rPr>
          <w:spacing w:val="1"/>
          <w:sz w:val="24"/>
          <w:lang w:val="el-GR"/>
        </w:rPr>
        <w:t>φ</w:t>
      </w:r>
      <w:r w:rsidRPr="00C43748">
        <w:rPr>
          <w:sz w:val="24"/>
          <w:lang w:val="el-GR"/>
        </w:rPr>
        <w:t>ορέα</w:t>
      </w:r>
      <w:r w:rsidRPr="00C43748">
        <w:rPr>
          <w:spacing w:val="4"/>
          <w:sz w:val="24"/>
          <w:lang w:val="el-GR"/>
        </w:rPr>
        <w:t xml:space="preserve"> </w:t>
      </w:r>
      <w:r w:rsidRPr="00C43748">
        <w:rPr>
          <w:spacing w:val="2"/>
          <w:sz w:val="24"/>
          <w:lang w:val="el-GR"/>
        </w:rPr>
        <w:t>κ</w:t>
      </w:r>
      <w:r w:rsidRPr="00C43748">
        <w:rPr>
          <w:spacing w:val="-2"/>
          <w:sz w:val="24"/>
          <w:lang w:val="el-GR"/>
        </w:rPr>
        <w:t>α</w:t>
      </w:r>
      <w:r w:rsidRPr="00C43748">
        <w:rPr>
          <w:sz w:val="24"/>
          <w:lang w:val="el-GR"/>
        </w:rPr>
        <w:t>ι η</w:t>
      </w:r>
      <w:r w:rsidRPr="00C43748">
        <w:rPr>
          <w:spacing w:val="3"/>
          <w:sz w:val="24"/>
          <w:lang w:val="el-GR"/>
        </w:rPr>
        <w:t xml:space="preserve"> </w:t>
      </w:r>
      <w:r w:rsidRPr="00C43748">
        <w:rPr>
          <w:sz w:val="24"/>
          <w:lang w:val="el-GR"/>
        </w:rPr>
        <w:t>ο</w:t>
      </w:r>
      <w:r w:rsidRPr="00C43748">
        <w:rPr>
          <w:spacing w:val="-1"/>
          <w:sz w:val="24"/>
          <w:lang w:val="el-GR"/>
        </w:rPr>
        <w:t>λ</w:t>
      </w:r>
      <w:r w:rsidRPr="00C43748">
        <w:rPr>
          <w:spacing w:val="2"/>
          <w:sz w:val="24"/>
          <w:lang w:val="el-GR"/>
        </w:rPr>
        <w:t>ο</w:t>
      </w:r>
      <w:r w:rsidRPr="00C43748">
        <w:rPr>
          <w:spacing w:val="-1"/>
          <w:sz w:val="24"/>
          <w:lang w:val="el-GR"/>
        </w:rPr>
        <w:t>κ</w:t>
      </w:r>
      <w:r w:rsidRPr="00C43748">
        <w:rPr>
          <w:spacing w:val="2"/>
          <w:sz w:val="24"/>
          <w:lang w:val="el-GR"/>
        </w:rPr>
        <w:t>λ</w:t>
      </w:r>
      <w:r w:rsidRPr="00C43748">
        <w:rPr>
          <w:spacing w:val="-1"/>
          <w:sz w:val="24"/>
          <w:lang w:val="el-GR"/>
        </w:rPr>
        <w:t>ή</w:t>
      </w:r>
      <w:r w:rsidRPr="00C43748">
        <w:rPr>
          <w:sz w:val="24"/>
          <w:lang w:val="el-GR"/>
        </w:rPr>
        <w:t>ρω</w:t>
      </w:r>
      <w:r w:rsidRPr="00C43748">
        <w:rPr>
          <w:spacing w:val="2"/>
          <w:sz w:val="24"/>
          <w:lang w:val="el-GR"/>
        </w:rPr>
        <w:t>σ</w:t>
      </w:r>
      <w:r w:rsidRPr="00C43748">
        <w:rPr>
          <w:sz w:val="24"/>
          <w:lang w:val="el-GR"/>
        </w:rPr>
        <w:t>η</w:t>
      </w:r>
      <w:r w:rsidRPr="00C43748">
        <w:rPr>
          <w:spacing w:val="-7"/>
          <w:sz w:val="24"/>
          <w:lang w:val="el-GR"/>
        </w:rPr>
        <w:t xml:space="preserve"> </w:t>
      </w:r>
      <w:r w:rsidRPr="00C43748">
        <w:rPr>
          <w:spacing w:val="1"/>
          <w:sz w:val="24"/>
          <w:lang w:val="el-GR"/>
        </w:rPr>
        <w:t>τ</w:t>
      </w:r>
      <w:r w:rsidRPr="00C43748">
        <w:rPr>
          <w:spacing w:val="-1"/>
          <w:sz w:val="24"/>
          <w:lang w:val="el-GR"/>
        </w:rPr>
        <w:t>η</w:t>
      </w:r>
      <w:r w:rsidRPr="00C43748">
        <w:rPr>
          <w:sz w:val="24"/>
          <w:lang w:val="el-GR"/>
        </w:rPr>
        <w:t>ς</w:t>
      </w:r>
      <w:r w:rsidRPr="00C43748">
        <w:rPr>
          <w:spacing w:val="3"/>
          <w:sz w:val="24"/>
          <w:lang w:val="el-GR"/>
        </w:rPr>
        <w:t xml:space="preserve"> </w:t>
      </w:r>
      <w:r w:rsidRPr="00C43748">
        <w:rPr>
          <w:sz w:val="24"/>
          <w:lang w:val="el-GR"/>
        </w:rPr>
        <w:t>εν</w:t>
      </w:r>
      <w:r w:rsidRPr="00C43748">
        <w:rPr>
          <w:spacing w:val="2"/>
          <w:sz w:val="24"/>
          <w:lang w:val="el-GR"/>
        </w:rPr>
        <w:t xml:space="preserve"> </w:t>
      </w:r>
      <w:r w:rsidRPr="00C43748">
        <w:rPr>
          <w:spacing w:val="-1"/>
          <w:sz w:val="24"/>
          <w:lang w:val="el-GR"/>
        </w:rPr>
        <w:t>λ</w:t>
      </w:r>
      <w:r w:rsidRPr="00C43748">
        <w:rPr>
          <w:spacing w:val="2"/>
          <w:sz w:val="24"/>
          <w:lang w:val="el-GR"/>
        </w:rPr>
        <w:t>ό</w:t>
      </w:r>
      <w:r w:rsidRPr="00C43748">
        <w:rPr>
          <w:spacing w:val="-1"/>
          <w:sz w:val="24"/>
          <w:lang w:val="el-GR"/>
        </w:rPr>
        <w:t>γ</w:t>
      </w:r>
      <w:r w:rsidRPr="00C43748">
        <w:rPr>
          <w:sz w:val="24"/>
          <w:lang w:val="el-GR"/>
        </w:rPr>
        <w:t>ω</w:t>
      </w:r>
      <w:r w:rsidRPr="00C43748">
        <w:rPr>
          <w:spacing w:val="2"/>
          <w:sz w:val="24"/>
          <w:lang w:val="el-GR"/>
        </w:rPr>
        <w:t xml:space="preserve"> </w:t>
      </w:r>
      <w:r w:rsidRPr="00C43748">
        <w:rPr>
          <w:sz w:val="24"/>
          <w:lang w:val="el-GR"/>
        </w:rPr>
        <w:t>αµειβόµε</w:t>
      </w:r>
      <w:r w:rsidRPr="00C43748">
        <w:rPr>
          <w:spacing w:val="2"/>
          <w:sz w:val="24"/>
          <w:lang w:val="el-GR"/>
        </w:rPr>
        <w:t>ν</w:t>
      </w:r>
      <w:r w:rsidRPr="00C43748">
        <w:rPr>
          <w:spacing w:val="-1"/>
          <w:sz w:val="24"/>
          <w:lang w:val="el-GR"/>
        </w:rPr>
        <w:t>η</w:t>
      </w:r>
      <w:r w:rsidRPr="00C43748">
        <w:rPr>
          <w:sz w:val="24"/>
          <w:lang w:val="el-GR"/>
        </w:rPr>
        <w:t>ς</w:t>
      </w:r>
      <w:r w:rsidRPr="00C43748">
        <w:rPr>
          <w:spacing w:val="-5"/>
          <w:sz w:val="24"/>
          <w:lang w:val="el-GR"/>
        </w:rPr>
        <w:t xml:space="preserve"> </w:t>
      </w:r>
      <w:r w:rsidRPr="00C43748">
        <w:rPr>
          <w:sz w:val="24"/>
          <w:lang w:val="el-GR"/>
        </w:rPr>
        <w:t>υπ</w:t>
      </w:r>
      <w:r w:rsidRPr="00C43748">
        <w:rPr>
          <w:spacing w:val="-1"/>
          <w:sz w:val="24"/>
          <w:lang w:val="el-GR"/>
        </w:rPr>
        <w:t>η</w:t>
      </w:r>
      <w:r w:rsidRPr="00C43748">
        <w:rPr>
          <w:sz w:val="24"/>
          <w:lang w:val="el-GR"/>
        </w:rPr>
        <w:t>ρε</w:t>
      </w:r>
      <w:r w:rsidRPr="00C43748">
        <w:rPr>
          <w:spacing w:val="2"/>
          <w:sz w:val="24"/>
          <w:lang w:val="el-GR"/>
        </w:rPr>
        <w:t>σ</w:t>
      </w:r>
      <w:r w:rsidRPr="00C43748">
        <w:rPr>
          <w:sz w:val="24"/>
          <w:lang w:val="el-GR"/>
        </w:rPr>
        <w:t>ίας</w:t>
      </w:r>
      <w:r w:rsidRPr="00C43748">
        <w:rPr>
          <w:spacing w:val="-3"/>
          <w:sz w:val="24"/>
          <w:lang w:val="el-GR"/>
        </w:rPr>
        <w:t xml:space="preserve"> </w:t>
      </w:r>
      <w:r w:rsidRPr="00C43748">
        <w:rPr>
          <w:spacing w:val="-1"/>
          <w:sz w:val="24"/>
          <w:lang w:val="el-GR"/>
        </w:rPr>
        <w:t>κ</w:t>
      </w:r>
      <w:r w:rsidRPr="00C43748">
        <w:rPr>
          <w:spacing w:val="2"/>
          <w:sz w:val="24"/>
          <w:lang w:val="el-GR"/>
        </w:rPr>
        <w:t>α</w:t>
      </w:r>
      <w:r w:rsidRPr="00C43748">
        <w:rPr>
          <w:sz w:val="24"/>
          <w:lang w:val="el-GR"/>
        </w:rPr>
        <w:t>θ</w:t>
      </w:r>
      <w:r w:rsidRPr="00C43748">
        <w:rPr>
          <w:spacing w:val="-2"/>
          <w:sz w:val="24"/>
          <w:lang w:val="el-GR"/>
        </w:rPr>
        <w:t>υ</w:t>
      </w:r>
      <w:r w:rsidRPr="00C43748">
        <w:rPr>
          <w:spacing w:val="-1"/>
          <w:sz w:val="24"/>
          <w:lang w:val="el-GR"/>
        </w:rPr>
        <w:t>σ</w:t>
      </w:r>
      <w:r w:rsidRPr="00C43748">
        <w:rPr>
          <w:spacing w:val="1"/>
          <w:sz w:val="24"/>
          <w:lang w:val="el-GR"/>
        </w:rPr>
        <w:t>τ</w:t>
      </w:r>
      <w:r w:rsidRPr="00C43748">
        <w:rPr>
          <w:sz w:val="24"/>
          <w:lang w:val="el-GR"/>
        </w:rPr>
        <w:t>ερ</w:t>
      </w:r>
      <w:r w:rsidRPr="00C43748">
        <w:rPr>
          <w:spacing w:val="2"/>
          <w:sz w:val="24"/>
          <w:lang w:val="el-GR"/>
        </w:rPr>
        <w:t>ή</w:t>
      </w:r>
      <w:r w:rsidRPr="00C43748">
        <w:rPr>
          <w:spacing w:val="-1"/>
          <w:sz w:val="24"/>
          <w:lang w:val="el-GR"/>
        </w:rPr>
        <w:t>σ</w:t>
      </w:r>
      <w:r w:rsidRPr="00C43748">
        <w:rPr>
          <w:sz w:val="24"/>
          <w:lang w:val="el-GR"/>
        </w:rPr>
        <w:t>ει</w:t>
      </w:r>
      <w:r w:rsidRPr="00C43748">
        <w:rPr>
          <w:spacing w:val="-7"/>
          <w:sz w:val="24"/>
          <w:lang w:val="el-GR"/>
        </w:rPr>
        <w:t xml:space="preserve"> </w:t>
      </w:r>
      <w:r w:rsidRPr="00C43748">
        <w:rPr>
          <w:sz w:val="24"/>
          <w:lang w:val="el-GR"/>
        </w:rPr>
        <w:t>πέραν</w:t>
      </w:r>
      <w:r w:rsidRPr="00C43748">
        <w:rPr>
          <w:spacing w:val="-1"/>
          <w:sz w:val="24"/>
          <w:lang w:val="el-GR"/>
        </w:rPr>
        <w:t xml:space="preserve"> </w:t>
      </w:r>
      <w:r w:rsidRPr="00C43748">
        <w:rPr>
          <w:sz w:val="24"/>
          <w:lang w:val="el-GR"/>
        </w:rPr>
        <w:t>από</w:t>
      </w:r>
      <w:r w:rsidRPr="00C43748">
        <w:rPr>
          <w:spacing w:val="2"/>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3"/>
          <w:sz w:val="24"/>
          <w:lang w:val="el-GR"/>
        </w:rPr>
        <w:t xml:space="preserve"> </w:t>
      </w:r>
      <w:r w:rsidRPr="00C43748">
        <w:rPr>
          <w:spacing w:val="-1"/>
          <w:sz w:val="24"/>
          <w:lang w:val="el-GR"/>
        </w:rPr>
        <w:t>η</w:t>
      </w:r>
      <w:r w:rsidRPr="00C43748">
        <w:rPr>
          <w:sz w:val="24"/>
          <w:lang w:val="el-GR"/>
        </w:rPr>
        <w:t>µερο</w:t>
      </w:r>
      <w:r w:rsidRPr="00C43748">
        <w:rPr>
          <w:spacing w:val="2"/>
          <w:sz w:val="24"/>
          <w:lang w:val="el-GR"/>
        </w:rPr>
        <w:t>µ</w:t>
      </w:r>
      <w:r w:rsidRPr="00C43748">
        <w:rPr>
          <w:spacing w:val="-1"/>
          <w:sz w:val="24"/>
          <w:lang w:val="el-GR"/>
        </w:rPr>
        <w:t>ην</w:t>
      </w:r>
      <w:r w:rsidRPr="00C43748">
        <w:rPr>
          <w:spacing w:val="3"/>
          <w:sz w:val="24"/>
          <w:lang w:val="el-GR"/>
        </w:rPr>
        <w:t>ί</w:t>
      </w:r>
      <w:r w:rsidRPr="00C43748">
        <w:rPr>
          <w:sz w:val="24"/>
          <w:lang w:val="el-GR"/>
        </w:rPr>
        <w:t>α</w:t>
      </w:r>
      <w:r w:rsidRPr="00C43748">
        <w:rPr>
          <w:spacing w:val="-5"/>
          <w:sz w:val="24"/>
          <w:lang w:val="el-GR"/>
        </w:rPr>
        <w:t xml:space="preserve"> </w:t>
      </w:r>
      <w:r w:rsidRPr="00C43748">
        <w:rPr>
          <w:sz w:val="24"/>
          <w:lang w:val="el-GR"/>
        </w:rPr>
        <w:t>ο</w:t>
      </w:r>
      <w:r w:rsidRPr="00C43748">
        <w:rPr>
          <w:spacing w:val="-1"/>
          <w:sz w:val="24"/>
          <w:lang w:val="el-GR"/>
        </w:rPr>
        <w:t>λ</w:t>
      </w:r>
      <w:r w:rsidRPr="00C43748">
        <w:rPr>
          <w:spacing w:val="2"/>
          <w:sz w:val="24"/>
          <w:lang w:val="el-GR"/>
        </w:rPr>
        <w:t>ο</w:t>
      </w:r>
      <w:r w:rsidRPr="00C43748">
        <w:rPr>
          <w:spacing w:val="-1"/>
          <w:sz w:val="24"/>
          <w:lang w:val="el-GR"/>
        </w:rPr>
        <w:t>κ</w:t>
      </w:r>
      <w:r w:rsidRPr="00C43748">
        <w:rPr>
          <w:spacing w:val="2"/>
          <w:sz w:val="24"/>
          <w:lang w:val="el-GR"/>
        </w:rPr>
        <w:t>λ</w:t>
      </w:r>
      <w:r w:rsidRPr="00C43748">
        <w:rPr>
          <w:spacing w:val="-1"/>
          <w:sz w:val="24"/>
          <w:lang w:val="el-GR"/>
        </w:rPr>
        <w:t>ή</w:t>
      </w:r>
      <w:r w:rsidRPr="00C43748">
        <w:rPr>
          <w:sz w:val="24"/>
          <w:lang w:val="el-GR"/>
        </w:rPr>
        <w:t>ρω</w:t>
      </w:r>
      <w:r w:rsidRPr="00C43748">
        <w:rPr>
          <w:spacing w:val="2"/>
          <w:sz w:val="24"/>
          <w:lang w:val="el-GR"/>
        </w:rPr>
        <w:t>σ</w:t>
      </w:r>
      <w:r w:rsidRPr="00C43748">
        <w:rPr>
          <w:spacing w:val="-1"/>
          <w:sz w:val="24"/>
          <w:lang w:val="el-GR"/>
        </w:rPr>
        <w:t>η</w:t>
      </w:r>
      <w:r w:rsidRPr="00C43748">
        <w:rPr>
          <w:sz w:val="24"/>
          <w:lang w:val="el-GR"/>
        </w:rPr>
        <w:t>ς</w:t>
      </w:r>
      <w:r w:rsidRPr="00C43748">
        <w:rPr>
          <w:spacing w:val="-6"/>
          <w:sz w:val="24"/>
          <w:lang w:val="el-GR"/>
        </w:rPr>
        <w:t xml:space="preserve"> </w:t>
      </w:r>
      <w:r w:rsidRPr="00C43748">
        <w:rPr>
          <w:sz w:val="24"/>
          <w:lang w:val="el-GR"/>
        </w:rPr>
        <w:t>που έ</w:t>
      </w:r>
      <w:r w:rsidRPr="00C43748">
        <w:rPr>
          <w:spacing w:val="-1"/>
          <w:sz w:val="24"/>
          <w:lang w:val="el-GR"/>
        </w:rPr>
        <w:t>χ</w:t>
      </w:r>
      <w:r w:rsidRPr="00C43748">
        <w:rPr>
          <w:sz w:val="24"/>
          <w:lang w:val="el-GR"/>
        </w:rPr>
        <w:t>ει</w:t>
      </w:r>
      <w:r w:rsidRPr="00C43748">
        <w:rPr>
          <w:spacing w:val="11"/>
          <w:sz w:val="24"/>
          <w:lang w:val="el-GR"/>
        </w:rPr>
        <w:t xml:space="preserve"> </w:t>
      </w:r>
      <w:r w:rsidRPr="00C43748">
        <w:rPr>
          <w:spacing w:val="1"/>
          <w:sz w:val="24"/>
          <w:lang w:val="el-GR"/>
        </w:rPr>
        <w:t>τ</w:t>
      </w:r>
      <w:r w:rsidRPr="00C43748">
        <w:rPr>
          <w:sz w:val="24"/>
          <w:lang w:val="el-GR"/>
        </w:rPr>
        <w:t>εθεί</w:t>
      </w:r>
      <w:r w:rsidRPr="00C43748">
        <w:rPr>
          <w:spacing w:val="10"/>
          <w:sz w:val="24"/>
          <w:lang w:val="el-GR"/>
        </w:rPr>
        <w:t xml:space="preserve"> </w:t>
      </w:r>
      <w:r w:rsidRPr="00C43748">
        <w:rPr>
          <w:spacing w:val="-1"/>
          <w:sz w:val="24"/>
          <w:lang w:val="el-GR"/>
        </w:rPr>
        <w:t>σ</w:t>
      </w:r>
      <w:r w:rsidRPr="00C43748">
        <w:rPr>
          <w:spacing w:val="1"/>
          <w:sz w:val="24"/>
          <w:lang w:val="el-GR"/>
        </w:rPr>
        <w:t>τ</w:t>
      </w:r>
      <w:r w:rsidRPr="00C43748">
        <w:rPr>
          <w:sz w:val="24"/>
          <w:lang w:val="el-GR"/>
        </w:rPr>
        <w:t>ο</w:t>
      </w:r>
      <w:r w:rsidRPr="00C43748">
        <w:rPr>
          <w:spacing w:val="13"/>
          <w:sz w:val="24"/>
          <w:lang w:val="el-GR"/>
        </w:rPr>
        <w:t xml:space="preserve"> </w:t>
      </w:r>
      <w:r w:rsidRPr="00C43748">
        <w:rPr>
          <w:spacing w:val="-1"/>
          <w:sz w:val="24"/>
          <w:lang w:val="el-GR"/>
        </w:rPr>
        <w:t>χ</w:t>
      </w:r>
      <w:r w:rsidRPr="00C43748">
        <w:rPr>
          <w:sz w:val="24"/>
          <w:lang w:val="el-GR"/>
        </w:rPr>
        <w:t>ρο</w:t>
      </w:r>
      <w:r w:rsidRPr="00C43748">
        <w:rPr>
          <w:spacing w:val="2"/>
          <w:sz w:val="24"/>
          <w:lang w:val="el-GR"/>
        </w:rPr>
        <w:t>ν</w:t>
      </w:r>
      <w:r w:rsidRPr="00C43748">
        <w:rPr>
          <w:sz w:val="24"/>
          <w:lang w:val="el-GR"/>
        </w:rPr>
        <w:t>οδι</w:t>
      </w:r>
      <w:r w:rsidRPr="00C43748">
        <w:rPr>
          <w:spacing w:val="2"/>
          <w:sz w:val="24"/>
          <w:lang w:val="el-GR"/>
        </w:rPr>
        <w:t>ά</w:t>
      </w:r>
      <w:r w:rsidRPr="00C43748">
        <w:rPr>
          <w:spacing w:val="-1"/>
          <w:sz w:val="24"/>
          <w:lang w:val="el-GR"/>
        </w:rPr>
        <w:t>γ</w:t>
      </w:r>
      <w:r w:rsidRPr="00C43748">
        <w:rPr>
          <w:spacing w:val="3"/>
          <w:sz w:val="24"/>
          <w:lang w:val="el-GR"/>
        </w:rPr>
        <w:t>ρ</w:t>
      </w:r>
      <w:r w:rsidRPr="00C43748">
        <w:rPr>
          <w:sz w:val="24"/>
          <w:lang w:val="el-GR"/>
        </w:rPr>
        <w:t xml:space="preserve">αµµα </w:t>
      </w:r>
      <w:r w:rsidRPr="00C43748">
        <w:rPr>
          <w:spacing w:val="1"/>
          <w:sz w:val="24"/>
          <w:lang w:val="el-GR"/>
        </w:rPr>
        <w:t>τ</w:t>
      </w:r>
      <w:r w:rsidRPr="00C43748">
        <w:rPr>
          <w:spacing w:val="2"/>
          <w:sz w:val="24"/>
          <w:lang w:val="el-GR"/>
        </w:rPr>
        <w:t>ο</w:t>
      </w:r>
      <w:r w:rsidRPr="00C43748">
        <w:rPr>
          <w:sz w:val="24"/>
          <w:lang w:val="el-GR"/>
        </w:rPr>
        <w:t>υ</w:t>
      </w:r>
      <w:r w:rsidRPr="00C43748">
        <w:rPr>
          <w:spacing w:val="10"/>
          <w:sz w:val="24"/>
          <w:lang w:val="el-GR"/>
        </w:rPr>
        <w:t xml:space="preserve"> </w:t>
      </w:r>
      <w:r w:rsidRPr="00C43748">
        <w:rPr>
          <w:spacing w:val="2"/>
          <w:sz w:val="24"/>
          <w:lang w:val="el-GR"/>
        </w:rPr>
        <w:t>α</w:t>
      </w:r>
      <w:r w:rsidRPr="00C43748">
        <w:rPr>
          <w:spacing w:val="-1"/>
          <w:sz w:val="24"/>
          <w:lang w:val="el-GR"/>
        </w:rPr>
        <w:t>ν</w:t>
      </w:r>
      <w:r w:rsidRPr="00C43748">
        <w:rPr>
          <w:sz w:val="24"/>
          <w:lang w:val="el-GR"/>
        </w:rPr>
        <w:t>αδ</w:t>
      </w:r>
      <w:r w:rsidRPr="00C43748">
        <w:rPr>
          <w:spacing w:val="2"/>
          <w:sz w:val="24"/>
          <w:lang w:val="el-GR"/>
        </w:rPr>
        <w:t>ό</w:t>
      </w:r>
      <w:r w:rsidRPr="00C43748">
        <w:rPr>
          <w:spacing w:val="-1"/>
          <w:sz w:val="24"/>
          <w:lang w:val="el-GR"/>
        </w:rPr>
        <w:t>χ</w:t>
      </w:r>
      <w:r w:rsidRPr="00C43748">
        <w:rPr>
          <w:sz w:val="24"/>
          <w:lang w:val="el-GR"/>
        </w:rPr>
        <w:t>ου</w:t>
      </w:r>
      <w:r w:rsidRPr="00C43748">
        <w:rPr>
          <w:spacing w:val="8"/>
          <w:sz w:val="24"/>
          <w:lang w:val="el-GR"/>
        </w:rPr>
        <w:t xml:space="preserve"> </w:t>
      </w:r>
      <w:r w:rsidRPr="00C43748">
        <w:rPr>
          <w:spacing w:val="-1"/>
          <w:sz w:val="24"/>
          <w:lang w:val="el-GR"/>
        </w:rPr>
        <w:t>κ</w:t>
      </w:r>
      <w:r w:rsidRPr="00C43748">
        <w:rPr>
          <w:sz w:val="24"/>
          <w:lang w:val="el-GR"/>
        </w:rPr>
        <w:t>αι</w:t>
      </w:r>
      <w:r w:rsidRPr="00C43748">
        <w:rPr>
          <w:spacing w:val="12"/>
          <w:sz w:val="24"/>
          <w:lang w:val="el-GR"/>
        </w:rPr>
        <w:t xml:space="preserve"> </w:t>
      </w:r>
      <w:r w:rsidRPr="00C43748">
        <w:rPr>
          <w:spacing w:val="3"/>
          <w:sz w:val="24"/>
          <w:lang w:val="el-GR"/>
        </w:rPr>
        <w:t>ε</w:t>
      </w:r>
      <w:r w:rsidRPr="00C43748">
        <w:rPr>
          <w:spacing w:val="1"/>
          <w:sz w:val="24"/>
          <w:lang w:val="el-GR"/>
        </w:rPr>
        <w:t>φ</w:t>
      </w:r>
      <w:r w:rsidRPr="00C43748">
        <w:rPr>
          <w:sz w:val="24"/>
          <w:lang w:val="el-GR"/>
        </w:rPr>
        <w:t>ό</w:t>
      </w:r>
      <w:r w:rsidRPr="00C43748">
        <w:rPr>
          <w:spacing w:val="-3"/>
          <w:sz w:val="24"/>
          <w:lang w:val="el-GR"/>
        </w:rPr>
        <w:t>σ</w:t>
      </w:r>
      <w:r w:rsidRPr="00C43748">
        <w:rPr>
          <w:sz w:val="24"/>
          <w:lang w:val="el-GR"/>
        </w:rPr>
        <w:t>ον</w:t>
      </w:r>
      <w:r w:rsidRPr="00C43748">
        <w:rPr>
          <w:spacing w:val="9"/>
          <w:sz w:val="24"/>
          <w:lang w:val="el-GR"/>
        </w:rPr>
        <w:t xml:space="preserve"> </w:t>
      </w:r>
      <w:r w:rsidRPr="00C43748">
        <w:rPr>
          <w:sz w:val="24"/>
          <w:lang w:val="el-GR"/>
        </w:rPr>
        <w:t>η</w:t>
      </w:r>
      <w:r w:rsidRPr="00C43748">
        <w:rPr>
          <w:spacing w:val="15"/>
          <w:sz w:val="24"/>
          <w:lang w:val="el-GR"/>
        </w:rPr>
        <w:t xml:space="preserve"> </w:t>
      </w:r>
      <w:r w:rsidRPr="00C43748">
        <w:rPr>
          <w:spacing w:val="-1"/>
          <w:sz w:val="24"/>
          <w:lang w:val="el-GR"/>
        </w:rPr>
        <w:t>κ</w:t>
      </w:r>
      <w:r w:rsidRPr="00C43748">
        <w:rPr>
          <w:sz w:val="24"/>
          <w:lang w:val="el-GR"/>
        </w:rPr>
        <w:t>αθ</w:t>
      </w:r>
      <w:r w:rsidRPr="00C43748">
        <w:rPr>
          <w:spacing w:val="2"/>
          <w:sz w:val="24"/>
          <w:lang w:val="el-GR"/>
        </w:rPr>
        <w:t>υ</w:t>
      </w:r>
      <w:r w:rsidRPr="00C43748">
        <w:rPr>
          <w:spacing w:val="-1"/>
          <w:sz w:val="24"/>
          <w:lang w:val="el-GR"/>
        </w:rPr>
        <w:t>σ</w:t>
      </w:r>
      <w:r w:rsidRPr="00C43748">
        <w:rPr>
          <w:spacing w:val="1"/>
          <w:sz w:val="24"/>
          <w:lang w:val="el-GR"/>
        </w:rPr>
        <w:t>τ</w:t>
      </w:r>
      <w:r w:rsidRPr="00C43748">
        <w:rPr>
          <w:sz w:val="24"/>
          <w:lang w:val="el-GR"/>
        </w:rPr>
        <w:t>έρ</w:t>
      </w:r>
      <w:r w:rsidRPr="00C43748">
        <w:rPr>
          <w:spacing w:val="2"/>
          <w:sz w:val="24"/>
          <w:lang w:val="el-GR"/>
        </w:rPr>
        <w:t>η</w:t>
      </w:r>
      <w:r w:rsidRPr="00C43748">
        <w:rPr>
          <w:spacing w:val="-1"/>
          <w:sz w:val="24"/>
          <w:lang w:val="el-GR"/>
        </w:rPr>
        <w:t>σ</w:t>
      </w:r>
      <w:r w:rsidRPr="00C43748">
        <w:rPr>
          <w:sz w:val="24"/>
          <w:lang w:val="el-GR"/>
        </w:rPr>
        <w:t>η</w:t>
      </w:r>
      <w:r w:rsidRPr="00C43748">
        <w:rPr>
          <w:spacing w:val="2"/>
          <w:sz w:val="24"/>
          <w:lang w:val="el-GR"/>
        </w:rPr>
        <w:t xml:space="preserve"> αυ</w:t>
      </w:r>
      <w:r w:rsidRPr="00C43748">
        <w:rPr>
          <w:spacing w:val="1"/>
          <w:sz w:val="24"/>
          <w:lang w:val="el-GR"/>
        </w:rPr>
        <w:t>τ</w:t>
      </w:r>
      <w:r w:rsidRPr="00C43748">
        <w:rPr>
          <w:sz w:val="24"/>
          <w:lang w:val="el-GR"/>
        </w:rPr>
        <w:t>ή</w:t>
      </w:r>
      <w:r w:rsidRPr="00C43748">
        <w:rPr>
          <w:spacing w:val="9"/>
          <w:sz w:val="24"/>
          <w:lang w:val="el-GR"/>
        </w:rPr>
        <w:t xml:space="preserve"> </w:t>
      </w:r>
      <w:r w:rsidRPr="00C43748">
        <w:rPr>
          <w:sz w:val="24"/>
          <w:lang w:val="el-GR"/>
        </w:rPr>
        <w:t>ο</w:t>
      </w:r>
      <w:r w:rsidRPr="00C43748">
        <w:rPr>
          <w:spacing w:val="1"/>
          <w:sz w:val="24"/>
          <w:lang w:val="el-GR"/>
        </w:rPr>
        <w:t>φ</w:t>
      </w:r>
      <w:r w:rsidRPr="00C43748">
        <w:rPr>
          <w:sz w:val="24"/>
          <w:lang w:val="el-GR"/>
        </w:rPr>
        <w:t>εί</w:t>
      </w:r>
      <w:r w:rsidRPr="00C43748">
        <w:rPr>
          <w:spacing w:val="-1"/>
          <w:sz w:val="24"/>
          <w:lang w:val="el-GR"/>
        </w:rPr>
        <w:t>λ</w:t>
      </w:r>
      <w:r w:rsidRPr="00C43748">
        <w:rPr>
          <w:sz w:val="24"/>
          <w:lang w:val="el-GR"/>
        </w:rPr>
        <w:t>ε</w:t>
      </w:r>
      <w:r w:rsidRPr="00C43748">
        <w:rPr>
          <w:spacing w:val="1"/>
          <w:sz w:val="24"/>
          <w:lang w:val="el-GR"/>
        </w:rPr>
        <w:t>τ</w:t>
      </w:r>
      <w:r w:rsidRPr="00C43748">
        <w:rPr>
          <w:sz w:val="24"/>
          <w:lang w:val="el-GR"/>
        </w:rPr>
        <w:t>αι</w:t>
      </w:r>
      <w:r w:rsidRPr="00C43748">
        <w:rPr>
          <w:spacing w:val="6"/>
          <w:sz w:val="24"/>
          <w:lang w:val="el-GR"/>
        </w:rPr>
        <w:t xml:space="preserve"> </w:t>
      </w:r>
      <w:r w:rsidRPr="00C43748">
        <w:rPr>
          <w:sz w:val="24"/>
          <w:lang w:val="el-GR"/>
        </w:rPr>
        <w:t>α</w:t>
      </w:r>
      <w:r w:rsidRPr="00C43748">
        <w:rPr>
          <w:spacing w:val="3"/>
          <w:sz w:val="24"/>
          <w:lang w:val="el-GR"/>
        </w:rPr>
        <w:t>π</w:t>
      </w:r>
      <w:r w:rsidRPr="00C43748">
        <w:rPr>
          <w:sz w:val="24"/>
          <w:lang w:val="el-GR"/>
        </w:rPr>
        <w:t>ο</w:t>
      </w:r>
      <w:r w:rsidRPr="00C43748">
        <w:rPr>
          <w:spacing w:val="2"/>
          <w:sz w:val="24"/>
          <w:lang w:val="el-GR"/>
        </w:rPr>
        <w:t>κ</w:t>
      </w:r>
      <w:r w:rsidRPr="00C43748">
        <w:rPr>
          <w:spacing w:val="-1"/>
          <w:sz w:val="24"/>
          <w:lang w:val="el-GR"/>
        </w:rPr>
        <w:t>λ</w:t>
      </w:r>
      <w:r w:rsidRPr="00C43748">
        <w:rPr>
          <w:sz w:val="24"/>
          <w:lang w:val="el-GR"/>
        </w:rPr>
        <w:t>ει</w:t>
      </w:r>
      <w:r w:rsidRPr="00C43748">
        <w:rPr>
          <w:spacing w:val="-1"/>
          <w:sz w:val="24"/>
          <w:lang w:val="el-GR"/>
        </w:rPr>
        <w:t>σ</w:t>
      </w:r>
      <w:r w:rsidRPr="00C43748">
        <w:rPr>
          <w:spacing w:val="1"/>
          <w:sz w:val="24"/>
          <w:lang w:val="el-GR"/>
        </w:rPr>
        <w:t>τ</w:t>
      </w:r>
      <w:r w:rsidRPr="00C43748">
        <w:rPr>
          <w:spacing w:val="3"/>
          <w:sz w:val="24"/>
          <w:lang w:val="el-GR"/>
        </w:rPr>
        <w:t>ι</w:t>
      </w:r>
      <w:r w:rsidRPr="00C43748">
        <w:rPr>
          <w:spacing w:val="-1"/>
          <w:sz w:val="24"/>
          <w:lang w:val="el-GR"/>
        </w:rPr>
        <w:t>κ</w:t>
      </w:r>
      <w:r w:rsidRPr="00C43748">
        <w:rPr>
          <w:sz w:val="24"/>
          <w:lang w:val="el-GR"/>
        </w:rPr>
        <w:t>ά</w:t>
      </w:r>
      <w:r w:rsidRPr="00C43748">
        <w:rPr>
          <w:spacing w:val="6"/>
          <w:sz w:val="24"/>
          <w:lang w:val="el-GR"/>
        </w:rPr>
        <w:t xml:space="preserve"> </w:t>
      </w:r>
      <w:r w:rsidRPr="00C43748">
        <w:rPr>
          <w:spacing w:val="-1"/>
          <w:sz w:val="24"/>
          <w:lang w:val="el-GR"/>
        </w:rPr>
        <w:t>σ</w:t>
      </w:r>
      <w:r w:rsidRPr="00C43748">
        <w:rPr>
          <w:spacing w:val="1"/>
          <w:sz w:val="24"/>
          <w:lang w:val="el-GR"/>
        </w:rPr>
        <w:t>τ</w:t>
      </w:r>
      <w:r w:rsidRPr="00C43748">
        <w:rPr>
          <w:sz w:val="24"/>
          <w:lang w:val="el-GR"/>
        </w:rPr>
        <w:t>ον α</w:t>
      </w:r>
      <w:r w:rsidRPr="00C43748">
        <w:rPr>
          <w:spacing w:val="-1"/>
          <w:sz w:val="24"/>
          <w:lang w:val="el-GR"/>
        </w:rPr>
        <w:t>ν</w:t>
      </w:r>
      <w:r w:rsidRPr="00C43748">
        <w:rPr>
          <w:sz w:val="24"/>
          <w:lang w:val="el-GR"/>
        </w:rPr>
        <w:t>άδ</w:t>
      </w:r>
      <w:r w:rsidRPr="00C43748">
        <w:rPr>
          <w:spacing w:val="2"/>
          <w:sz w:val="24"/>
          <w:lang w:val="el-GR"/>
        </w:rPr>
        <w:t>ο</w:t>
      </w:r>
      <w:r w:rsidRPr="00C43748">
        <w:rPr>
          <w:spacing w:val="-1"/>
          <w:sz w:val="24"/>
          <w:lang w:val="el-GR"/>
        </w:rPr>
        <w:t>χ</w:t>
      </w:r>
      <w:r w:rsidRPr="00C43748">
        <w:rPr>
          <w:sz w:val="24"/>
          <w:lang w:val="el-GR"/>
        </w:rPr>
        <w:t>ο,</w:t>
      </w:r>
      <w:r w:rsidRPr="00C43748">
        <w:rPr>
          <w:spacing w:val="2"/>
          <w:sz w:val="24"/>
          <w:lang w:val="el-GR"/>
        </w:rPr>
        <w:t xml:space="preserve"> </w:t>
      </w:r>
      <w:r w:rsidRPr="00C43748">
        <w:rPr>
          <w:sz w:val="24"/>
          <w:lang w:val="el-GR"/>
        </w:rPr>
        <w:t>επιβ</w:t>
      </w:r>
      <w:r w:rsidRPr="00C43748">
        <w:rPr>
          <w:spacing w:val="2"/>
          <w:sz w:val="24"/>
          <w:lang w:val="el-GR"/>
        </w:rPr>
        <w:t>ά</w:t>
      </w:r>
      <w:r w:rsidRPr="00C43748">
        <w:rPr>
          <w:spacing w:val="-1"/>
          <w:sz w:val="24"/>
          <w:lang w:val="el-GR"/>
        </w:rPr>
        <w:t>λλ</w:t>
      </w:r>
      <w:r w:rsidRPr="00C43748">
        <w:rPr>
          <w:sz w:val="24"/>
          <w:lang w:val="el-GR"/>
        </w:rPr>
        <w:t>ε</w:t>
      </w:r>
      <w:r w:rsidRPr="00C43748">
        <w:rPr>
          <w:spacing w:val="3"/>
          <w:sz w:val="24"/>
          <w:lang w:val="el-GR"/>
        </w:rPr>
        <w:t>τ</w:t>
      </w:r>
      <w:r w:rsidRPr="00C43748">
        <w:rPr>
          <w:sz w:val="24"/>
          <w:lang w:val="el-GR"/>
        </w:rPr>
        <w:t>αι ρ</w:t>
      </w:r>
      <w:r w:rsidRPr="00C43748">
        <w:rPr>
          <w:spacing w:val="-1"/>
          <w:sz w:val="24"/>
          <w:lang w:val="el-GR"/>
        </w:rPr>
        <w:t>ή</w:t>
      </w:r>
      <w:r w:rsidRPr="00C43748">
        <w:rPr>
          <w:spacing w:val="1"/>
          <w:sz w:val="24"/>
          <w:lang w:val="el-GR"/>
        </w:rPr>
        <w:t>τ</w:t>
      </w:r>
      <w:r w:rsidRPr="00C43748">
        <w:rPr>
          <w:spacing w:val="3"/>
          <w:sz w:val="24"/>
          <w:lang w:val="el-GR"/>
        </w:rPr>
        <w:t>ρ</w:t>
      </w:r>
      <w:r w:rsidRPr="00C43748">
        <w:rPr>
          <w:sz w:val="24"/>
          <w:lang w:val="el-GR"/>
        </w:rPr>
        <w:t>α</w:t>
      </w:r>
      <w:r w:rsidRPr="00C43748">
        <w:rPr>
          <w:spacing w:val="5"/>
          <w:sz w:val="24"/>
          <w:lang w:val="el-GR"/>
        </w:rPr>
        <w:t xml:space="preserve"> </w:t>
      </w:r>
      <w:r w:rsidRPr="00C43748">
        <w:rPr>
          <w:sz w:val="24"/>
          <w:lang w:val="el-GR"/>
        </w:rPr>
        <w:t>πο</w:t>
      </w:r>
      <w:r w:rsidRPr="00C43748">
        <w:rPr>
          <w:spacing w:val="-1"/>
          <w:sz w:val="24"/>
          <w:lang w:val="el-GR"/>
        </w:rPr>
        <w:t>σ</w:t>
      </w:r>
      <w:r w:rsidRPr="00C43748">
        <w:rPr>
          <w:sz w:val="24"/>
          <w:lang w:val="el-GR"/>
        </w:rPr>
        <w:t>ού</w:t>
      </w:r>
      <w:r w:rsidRPr="00C43748">
        <w:rPr>
          <w:spacing w:val="4"/>
          <w:sz w:val="24"/>
          <w:lang w:val="el-GR"/>
        </w:rPr>
        <w:t xml:space="preserve"> </w:t>
      </w:r>
      <w:r w:rsidRPr="00C43748">
        <w:rPr>
          <w:sz w:val="24"/>
          <w:lang w:val="el-GR"/>
        </w:rPr>
        <w:t>ί</w:t>
      </w:r>
      <w:r w:rsidRPr="00C43748">
        <w:rPr>
          <w:spacing w:val="2"/>
          <w:sz w:val="24"/>
          <w:lang w:val="el-GR"/>
        </w:rPr>
        <w:t>σ</w:t>
      </w:r>
      <w:r w:rsidRPr="00C43748">
        <w:rPr>
          <w:sz w:val="24"/>
          <w:lang w:val="el-GR"/>
        </w:rPr>
        <w:t>ου</w:t>
      </w:r>
      <w:r w:rsidRPr="00C43748">
        <w:rPr>
          <w:spacing w:val="6"/>
          <w:sz w:val="24"/>
          <w:lang w:val="el-GR"/>
        </w:rPr>
        <w:t xml:space="preserve"> </w:t>
      </w:r>
      <w:r w:rsidRPr="00C43748">
        <w:rPr>
          <w:sz w:val="24"/>
          <w:lang w:val="el-GR"/>
        </w:rPr>
        <w:t>µε</w:t>
      </w:r>
      <w:r w:rsidRPr="00C43748">
        <w:rPr>
          <w:spacing w:val="8"/>
          <w:sz w:val="24"/>
          <w:lang w:val="el-GR"/>
        </w:rPr>
        <w:t xml:space="preserve"> </w:t>
      </w:r>
      <w:r w:rsidRPr="00C43748">
        <w:rPr>
          <w:spacing w:val="1"/>
          <w:sz w:val="24"/>
          <w:lang w:val="el-GR"/>
        </w:rPr>
        <w:t>τ</w:t>
      </w:r>
      <w:r w:rsidRPr="00C43748">
        <w:rPr>
          <w:sz w:val="24"/>
          <w:lang w:val="el-GR"/>
        </w:rPr>
        <w:t>ο</w:t>
      </w:r>
      <w:r w:rsidRPr="00C43748">
        <w:rPr>
          <w:spacing w:val="8"/>
          <w:sz w:val="24"/>
          <w:lang w:val="el-GR"/>
        </w:rPr>
        <w:t xml:space="preserve"> </w:t>
      </w:r>
      <w:r w:rsidRPr="00C43748">
        <w:rPr>
          <w:spacing w:val="-1"/>
          <w:sz w:val="24"/>
          <w:lang w:val="el-GR"/>
        </w:rPr>
        <w:t>1</w:t>
      </w:r>
      <w:r w:rsidRPr="00C43748">
        <w:rPr>
          <w:sz w:val="24"/>
          <w:lang w:val="el-GR"/>
        </w:rPr>
        <w:t>%</w:t>
      </w:r>
      <w:r w:rsidRPr="00C43748">
        <w:rPr>
          <w:spacing w:val="7"/>
          <w:sz w:val="24"/>
          <w:lang w:val="el-GR"/>
        </w:rPr>
        <w:t xml:space="preserve"> </w:t>
      </w:r>
      <w:r w:rsidRPr="00C43748">
        <w:rPr>
          <w:spacing w:val="3"/>
          <w:sz w:val="24"/>
          <w:lang w:val="el-GR"/>
        </w:rPr>
        <w:t>τ</w:t>
      </w:r>
      <w:r w:rsidRPr="00C43748">
        <w:rPr>
          <w:sz w:val="24"/>
          <w:lang w:val="el-GR"/>
        </w:rPr>
        <w:t>ου</w:t>
      </w:r>
      <w:r w:rsidRPr="00C43748">
        <w:rPr>
          <w:spacing w:val="5"/>
          <w:sz w:val="24"/>
          <w:lang w:val="el-GR"/>
        </w:rPr>
        <w:t xml:space="preserve"> </w:t>
      </w:r>
      <w:r w:rsidRPr="00C43748">
        <w:rPr>
          <w:spacing w:val="-1"/>
          <w:sz w:val="24"/>
          <w:lang w:val="el-GR"/>
        </w:rPr>
        <w:t>κ</w:t>
      </w:r>
      <w:r w:rsidRPr="00C43748">
        <w:rPr>
          <w:spacing w:val="2"/>
          <w:sz w:val="24"/>
          <w:lang w:val="el-GR"/>
        </w:rPr>
        <w:t>ό</w:t>
      </w:r>
      <w:r w:rsidRPr="00C43748">
        <w:rPr>
          <w:spacing w:val="-1"/>
          <w:sz w:val="24"/>
          <w:lang w:val="el-GR"/>
        </w:rPr>
        <w:t>σ</w:t>
      </w:r>
      <w:r w:rsidRPr="00C43748">
        <w:rPr>
          <w:spacing w:val="1"/>
          <w:sz w:val="24"/>
          <w:lang w:val="el-GR"/>
        </w:rPr>
        <w:t>τ</w:t>
      </w:r>
      <w:r w:rsidRPr="00C43748">
        <w:rPr>
          <w:sz w:val="24"/>
          <w:lang w:val="el-GR"/>
        </w:rPr>
        <w:t>ους</w:t>
      </w:r>
      <w:r w:rsidRPr="00C43748">
        <w:rPr>
          <w:spacing w:val="4"/>
          <w:sz w:val="24"/>
          <w:lang w:val="el-GR"/>
        </w:rPr>
        <w:t xml:space="preserve"> </w:t>
      </w:r>
      <w:r w:rsidRPr="00C43748">
        <w:rPr>
          <w:spacing w:val="1"/>
          <w:sz w:val="24"/>
          <w:lang w:val="el-GR"/>
        </w:rPr>
        <w:t>τ</w:t>
      </w:r>
      <w:r w:rsidRPr="00C43748">
        <w:rPr>
          <w:spacing w:val="-1"/>
          <w:sz w:val="24"/>
          <w:lang w:val="el-GR"/>
        </w:rPr>
        <w:t>η</w:t>
      </w:r>
      <w:r w:rsidRPr="00C43748">
        <w:rPr>
          <w:sz w:val="24"/>
          <w:lang w:val="el-GR"/>
        </w:rPr>
        <w:t>ς</w:t>
      </w:r>
      <w:r w:rsidRPr="00C43748">
        <w:rPr>
          <w:spacing w:val="8"/>
          <w:sz w:val="24"/>
          <w:lang w:val="el-GR"/>
        </w:rPr>
        <w:t xml:space="preserve"> </w:t>
      </w:r>
      <w:r w:rsidRPr="00C43748">
        <w:rPr>
          <w:sz w:val="24"/>
          <w:lang w:val="el-GR"/>
        </w:rPr>
        <w:t>αµει</w:t>
      </w:r>
      <w:r w:rsidRPr="00C43748">
        <w:rPr>
          <w:spacing w:val="2"/>
          <w:sz w:val="24"/>
          <w:lang w:val="el-GR"/>
        </w:rPr>
        <w:t>β</w:t>
      </w:r>
      <w:r w:rsidRPr="00C43748">
        <w:rPr>
          <w:sz w:val="24"/>
          <w:lang w:val="el-GR"/>
        </w:rPr>
        <w:t>όµε</w:t>
      </w:r>
      <w:r w:rsidRPr="00C43748">
        <w:rPr>
          <w:spacing w:val="2"/>
          <w:sz w:val="24"/>
          <w:lang w:val="el-GR"/>
        </w:rPr>
        <w:t>ν</w:t>
      </w:r>
      <w:r w:rsidRPr="00C43748">
        <w:rPr>
          <w:spacing w:val="-1"/>
          <w:sz w:val="24"/>
          <w:lang w:val="el-GR"/>
        </w:rPr>
        <w:t>η</w:t>
      </w:r>
      <w:r w:rsidRPr="00C43748">
        <w:rPr>
          <w:sz w:val="24"/>
          <w:lang w:val="el-GR"/>
        </w:rPr>
        <w:t>ς υπ</w:t>
      </w:r>
      <w:r w:rsidRPr="00C43748">
        <w:rPr>
          <w:spacing w:val="-1"/>
          <w:sz w:val="24"/>
          <w:lang w:val="el-GR"/>
        </w:rPr>
        <w:t>η</w:t>
      </w:r>
      <w:r w:rsidRPr="00C43748">
        <w:rPr>
          <w:sz w:val="24"/>
          <w:lang w:val="el-GR"/>
        </w:rPr>
        <w:t>ρε</w:t>
      </w:r>
      <w:r w:rsidRPr="00C43748">
        <w:rPr>
          <w:spacing w:val="-1"/>
          <w:sz w:val="24"/>
          <w:lang w:val="el-GR"/>
        </w:rPr>
        <w:t>σ</w:t>
      </w:r>
      <w:r w:rsidRPr="00C43748">
        <w:rPr>
          <w:sz w:val="24"/>
          <w:lang w:val="el-GR"/>
        </w:rPr>
        <w:t>ίας</w:t>
      </w:r>
      <w:r w:rsidRPr="00C43748">
        <w:rPr>
          <w:spacing w:val="4"/>
          <w:sz w:val="24"/>
          <w:lang w:val="el-GR"/>
        </w:rPr>
        <w:t xml:space="preserve"> </w:t>
      </w:r>
      <w:r w:rsidRPr="00C43748">
        <w:rPr>
          <w:spacing w:val="-1"/>
          <w:sz w:val="24"/>
          <w:lang w:val="el-GR"/>
        </w:rPr>
        <w:t>γ</w:t>
      </w:r>
      <w:r w:rsidRPr="00C43748">
        <w:rPr>
          <w:sz w:val="24"/>
          <w:lang w:val="el-GR"/>
        </w:rPr>
        <w:t>ια</w:t>
      </w:r>
      <w:r w:rsidRPr="00C43748">
        <w:rPr>
          <w:spacing w:val="8"/>
          <w:sz w:val="24"/>
          <w:lang w:val="el-GR"/>
        </w:rPr>
        <w:t xml:space="preserve"> </w:t>
      </w:r>
      <w:r w:rsidRPr="00C43748">
        <w:rPr>
          <w:spacing w:val="-1"/>
          <w:sz w:val="24"/>
          <w:lang w:val="el-GR"/>
        </w:rPr>
        <w:t>κ</w:t>
      </w:r>
      <w:r w:rsidRPr="00C43748">
        <w:rPr>
          <w:sz w:val="24"/>
          <w:lang w:val="el-GR"/>
        </w:rPr>
        <w:t>άθε</w:t>
      </w:r>
      <w:r w:rsidRPr="00C43748">
        <w:rPr>
          <w:spacing w:val="9"/>
          <w:sz w:val="24"/>
          <w:lang w:val="el-GR"/>
        </w:rPr>
        <w:t xml:space="preserve"> </w:t>
      </w:r>
      <w:r w:rsidRPr="00C43748">
        <w:rPr>
          <w:spacing w:val="-1"/>
          <w:sz w:val="24"/>
          <w:lang w:val="el-GR"/>
        </w:rPr>
        <w:t>η</w:t>
      </w:r>
      <w:r w:rsidRPr="00C43748">
        <w:rPr>
          <w:sz w:val="24"/>
          <w:lang w:val="el-GR"/>
        </w:rPr>
        <w:t>µ</w:t>
      </w:r>
      <w:r w:rsidRPr="00C43748">
        <w:rPr>
          <w:spacing w:val="3"/>
          <w:sz w:val="24"/>
          <w:lang w:val="el-GR"/>
        </w:rPr>
        <w:t>έ</w:t>
      </w:r>
      <w:r w:rsidRPr="00C43748">
        <w:rPr>
          <w:sz w:val="24"/>
          <w:lang w:val="el-GR"/>
        </w:rPr>
        <w:t>ρα υπέρβα</w:t>
      </w:r>
      <w:r w:rsidRPr="00C43748">
        <w:rPr>
          <w:spacing w:val="2"/>
          <w:sz w:val="24"/>
          <w:lang w:val="el-GR"/>
        </w:rPr>
        <w:t>σ</w:t>
      </w:r>
      <w:r w:rsidRPr="00C43748">
        <w:rPr>
          <w:spacing w:val="-1"/>
          <w:sz w:val="24"/>
          <w:lang w:val="el-GR"/>
        </w:rPr>
        <w:t>η</w:t>
      </w:r>
      <w:r w:rsidRPr="00C43748">
        <w:rPr>
          <w:spacing w:val="1"/>
          <w:sz w:val="24"/>
          <w:lang w:val="el-GR"/>
        </w:rPr>
        <w:t>ς.</w:t>
      </w:r>
    </w:p>
    <w:p w:rsidR="00114569" w:rsidRDefault="00114569" w:rsidP="002B7383">
      <w:pPr>
        <w:rPr>
          <w:lang w:val="el-GR"/>
        </w:rPr>
      </w:pPr>
    </w:p>
    <w:p w:rsidR="00114569" w:rsidRPr="00114569" w:rsidRDefault="00114569" w:rsidP="00114569">
      <w:pPr>
        <w:rPr>
          <w:b/>
          <w:sz w:val="28"/>
          <w:lang w:val="el-GR"/>
        </w:rPr>
      </w:pPr>
    </w:p>
    <w:p w:rsidR="00114569" w:rsidRPr="00114569" w:rsidRDefault="00114569" w:rsidP="00114569">
      <w:pPr>
        <w:tabs>
          <w:tab w:val="left" w:pos="4320"/>
        </w:tabs>
        <w:rPr>
          <w:lang w:val="el-GR"/>
        </w:rPr>
      </w:pPr>
    </w:p>
    <w:sectPr w:rsidR="00114569" w:rsidRPr="00114569" w:rsidSect="00894542">
      <w:pgSz w:w="11906" w:h="16838"/>
      <w:pgMar w:top="709" w:right="1134" w:bottom="1134" w:left="1134" w:header="720"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BC4" w:rsidRDefault="00FC2BC4" w:rsidP="0053030D">
      <w:pPr>
        <w:spacing w:after="0"/>
      </w:pPr>
      <w:r>
        <w:separator/>
      </w:r>
    </w:p>
  </w:endnote>
  <w:endnote w:type="continuationSeparator" w:id="1">
    <w:p w:rsidR="00FC2BC4" w:rsidRDefault="00FC2BC4" w:rsidP="0053030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charset w:val="01"/>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Lohit Hindi">
    <w:altName w:val="MS Gothic"/>
    <w:charset w:val="80"/>
    <w:family w:val="auto"/>
    <w:pitch w:val="default"/>
    <w:sig w:usb0="00000000" w:usb1="00000000" w:usb2="00000000" w:usb3="00000000" w:csb0="00000000" w:csb1="00000000"/>
  </w:font>
  <w:font w:name="WenQuanYi Micro Hei">
    <w:altName w:val="Times New Roman"/>
    <w:charset w:val="0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920644"/>
      <w:docPartObj>
        <w:docPartGallery w:val="Page Numbers (Bottom of Page)"/>
        <w:docPartUnique/>
      </w:docPartObj>
    </w:sdtPr>
    <w:sdtContent>
      <w:p w:rsidR="00FC2BC4" w:rsidRDefault="004702F7">
        <w:pPr>
          <w:pStyle w:val="af4"/>
          <w:jc w:val="center"/>
        </w:pPr>
        <w:fldSimple w:instr=" PAGE   \* MERGEFORMAT ">
          <w:r w:rsidR="00A343FD">
            <w:rPr>
              <w:noProof/>
            </w:rPr>
            <w:t>3</w:t>
          </w:r>
        </w:fldSimple>
      </w:p>
    </w:sdtContent>
  </w:sdt>
  <w:p w:rsidR="00FC2BC4" w:rsidRDefault="00FC2BC4">
    <w:pPr>
      <w:widowControl w:val="0"/>
      <w:autoSpaceDE w:val="0"/>
      <w:autoSpaceDN w:val="0"/>
      <w:adjustRightInd w:val="0"/>
      <w:spacing w:after="0"/>
      <w:rPr>
        <w:rFonts w:ascii="Times New Roman" w:hAnsi="Times New Roman"/>
        <w:sz w:val="10"/>
        <w:szCs w:val="1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920645"/>
      <w:docPartObj>
        <w:docPartGallery w:val="Page Numbers (Bottom of Page)"/>
        <w:docPartUnique/>
      </w:docPartObj>
    </w:sdtPr>
    <w:sdtContent>
      <w:p w:rsidR="00FC2BC4" w:rsidRDefault="004702F7">
        <w:pPr>
          <w:pStyle w:val="af4"/>
          <w:jc w:val="center"/>
        </w:pPr>
        <w:fldSimple w:instr=" PAGE   \* MERGEFORMAT ">
          <w:r w:rsidR="00A343FD">
            <w:rPr>
              <w:noProof/>
            </w:rPr>
            <w:t>17</w:t>
          </w:r>
        </w:fldSimple>
      </w:p>
    </w:sdtContent>
  </w:sdt>
  <w:p w:rsidR="00FC2BC4" w:rsidRDefault="00FC2BC4">
    <w:pPr>
      <w:widowControl w:val="0"/>
      <w:autoSpaceDE w:val="0"/>
      <w:autoSpaceDN w:val="0"/>
      <w:adjustRightInd w:val="0"/>
      <w:spacing w:after="0"/>
      <w:rPr>
        <w:rFonts w:ascii="Times New Roman" w:hAnsi="Times New Roman"/>
        <w:sz w:val="10"/>
        <w:szCs w:val="1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7920646"/>
      <w:docPartObj>
        <w:docPartGallery w:val="Page Numbers (Bottom of Page)"/>
        <w:docPartUnique/>
      </w:docPartObj>
    </w:sdtPr>
    <w:sdtContent>
      <w:p w:rsidR="00FC2BC4" w:rsidRDefault="004702F7">
        <w:pPr>
          <w:pStyle w:val="af4"/>
          <w:jc w:val="center"/>
        </w:pPr>
        <w:fldSimple w:instr=" PAGE   \* MERGEFORMAT ">
          <w:r w:rsidR="00A343FD">
            <w:rPr>
              <w:noProof/>
            </w:rPr>
            <w:t>45</w:t>
          </w:r>
        </w:fldSimple>
      </w:p>
    </w:sdtContent>
  </w:sdt>
  <w:p w:rsidR="00FC2BC4" w:rsidRDefault="00FC2BC4">
    <w:pPr>
      <w:widowControl w:val="0"/>
      <w:autoSpaceDE w:val="0"/>
      <w:autoSpaceDN w:val="0"/>
      <w:adjustRightInd w:val="0"/>
      <w:spacing w:after="0"/>
      <w:rPr>
        <w:rFonts w:ascii="Times New Roman" w:hAnsi="Times New Roman"/>
        <w:sz w:val="10"/>
        <w:szCs w:val="1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BC4" w:rsidRDefault="00FC2BC4" w:rsidP="0053030D">
      <w:pPr>
        <w:spacing w:after="0"/>
      </w:pPr>
      <w:r>
        <w:separator/>
      </w:r>
    </w:p>
  </w:footnote>
  <w:footnote w:type="continuationSeparator" w:id="1">
    <w:p w:rsidR="00FC2BC4" w:rsidRDefault="00FC2BC4" w:rsidP="0053030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197" w:lineRule="exact"/>
      <w:rPr>
        <w:rFonts w:ascii="Times New Roman" w:hAnsi="Times New Roman"/>
        <w:sz w:val="19"/>
        <w:szCs w:val="19"/>
      </w:rPr>
    </w:pPr>
    <w:r w:rsidRPr="004702F7">
      <w:rPr>
        <w:noProof/>
      </w:rPr>
      <w:pict>
        <v:shapetype id="_x0000_t202" coordsize="21600,21600" o:spt="202" path="m,l,21600r21600,l21600,xe">
          <v:stroke joinstyle="miter"/>
          <v:path gradientshapeok="t" o:connecttype="rect"/>
        </v:shapetype>
        <v:shape id="Text Box 9" o:spid="_x0000_s2066" type="#_x0000_t202" style="position:absolute;left:0;text-align:left;margin-left:303.15pt;margin-top:42.65pt;width:14.05pt;height:11.95pt;z-index:-251667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ixrAIAAK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" o:allowincell="f" filled="f" stroked="f">
          <v:textbox inset="0,0,0,0">
            <w:txbxContent>
              <w:p w:rsidR="00FC2BC4" w:rsidRPr="007100CE"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10" o:spid="_x0000_s2065" type="#_x0000_t202" style="position:absolute;left:0;text-align:left;margin-left:303.15pt;margin-top:42.65pt;width:14.05pt;height:11.95pt;z-index:-2516664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" o:allowincell="f" filled="f" stroked="f">
          <v:textbox inset="0,0,0,0">
            <w:txbxContent>
              <w:p w:rsidR="00FC2BC4" w:rsidRDefault="00FC2BC4">
                <w:pPr>
                  <w:widowControl w:val="0"/>
                  <w:autoSpaceDE w:val="0"/>
                  <w:autoSpaceDN w:val="0"/>
                  <w:adjustRightInd w:val="0"/>
                  <w:spacing w:after="0" w:line="224" w:lineRule="exact"/>
                  <w:ind w:left="40"/>
                  <w:rPr>
                    <w:rFonts w:ascii="Times New Roman" w:hAnsi="Times New Roman"/>
                    <w:sz w:val="20"/>
                    <w:szCs w:val="20"/>
                  </w:rPr>
                </w:pP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12" o:spid="_x0000_s2064" type="#_x0000_t202" style="position:absolute;left:0;text-align:left;margin-left:303.15pt;margin-top:42.65pt;width:14.05pt;height:11.95pt;z-index:-2516654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VosAIAALE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AuPjVosAIAALEFAAAO&#10;AAAAAAAAAAAAAAAAAC4CAABkcnMvZTJvRG9jLnhtbFBLAQItABQABgAIAAAAIQD8UJjN4AAAAAoB&#10;AAAPAAAAAAAAAAAAAAAAAAoFAABkcnMvZG93bnJldi54bWxQSwUGAAAAAAQABADzAAAAFwYAAAAA&#10;" o:allowincell="f" filled="f" stroked="f">
          <v:textbox inset="0,0,0,0">
            <w:txbxContent>
              <w:p w:rsidR="00FC2BC4" w:rsidRDefault="00FC2BC4">
                <w:pPr>
                  <w:widowControl w:val="0"/>
                  <w:autoSpaceDE w:val="0"/>
                  <w:autoSpaceDN w:val="0"/>
                  <w:adjustRightInd w:val="0"/>
                  <w:spacing w:after="0" w:line="224" w:lineRule="exact"/>
                  <w:ind w:left="40"/>
                  <w:rPr>
                    <w:rFonts w:ascii="Times New Roman" w:hAnsi="Times New Roman"/>
                    <w:sz w:val="20"/>
                    <w:szCs w:val="20"/>
                  </w:rPr>
                </w:pP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13" o:spid="_x0000_s2063" type="#_x0000_t202" style="position:absolute;left:0;text-align:left;margin-left:303.15pt;margin-top:42.65pt;width:14.05pt;height:11.95pt;z-index:-251664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sUYsAIAALE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Ds8sUYsAIAALEFAAAO&#10;AAAAAAAAAAAAAAAAAC4CAABkcnMvZTJvRG9jLnhtbFBLAQItABQABgAIAAAAIQD8UJjN4AAAAAoB&#10;AAAPAAAAAAAAAAAAAAAAAAoFAABkcnMvZG93bnJldi54bWxQSwUGAAAAAAQABADzAAAAFwYAAAAA&#10;" o:allowincell="f" filled="f" stroked="f">
          <v:textbox style="mso-next-textbox:#Text Box 13" inset="0,0,0,0">
            <w:txbxContent>
              <w:p w:rsidR="00FC2BC4" w:rsidRPr="007100CE"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14" o:spid="_x0000_s2062" type="#_x0000_t202" style="position:absolute;left:0;text-align:left;margin-left:303.15pt;margin-top:42.65pt;width:14.05pt;height:11.95pt;z-index:-25166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9l9sAIAALE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Bxu9l9sAIAALEFAAAO&#10;AAAAAAAAAAAAAAAAAC4CAABkcnMvZTJvRG9jLnhtbFBLAQItABQABgAIAAAAIQD8UJjN4AAAAAoB&#10;AAAPAAAAAAAAAAAAAAAAAAoFAABkcnMvZG93bnJldi54bWxQSwUGAAAAAAQABADzAAAAFwYAAAAA&#10;" o:allowincell="f" filled="f" stroked="f">
          <v:textbox inset="0,0,0,0">
            <w:txbxContent>
              <w:p w:rsidR="00FC2BC4" w:rsidRPr="00FF30D2"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15" o:spid="_x0000_s2061" type="#_x0000_t202" style="position:absolute;left:0;text-align:left;margin-left:303.15pt;margin-top:42.65pt;width:14.05pt;height:11.95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" o:allowincell="f" filled="f" stroked="f">
          <v:textbox inset="0,0,0,0">
            <w:txbxContent>
              <w:p w:rsidR="00FC2BC4" w:rsidRPr="00FF30D2"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190" w:lineRule="exact"/>
      <w:rPr>
        <w:rFonts w:ascii="Times New Roman" w:hAnsi="Times New Roman"/>
        <w:sz w:val="19"/>
        <w:szCs w:val="19"/>
      </w:rPr>
    </w:pPr>
    <w:r w:rsidRPr="004702F7">
      <w:rPr>
        <w:noProof/>
      </w:rPr>
      <w:pict>
        <v:shapetype id="_x0000_t202" coordsize="21600,21600" o:spt="202" path="m,l,21600r21600,l21600,xe">
          <v:stroke joinstyle="miter"/>
          <v:path gradientshapeok="t" o:connecttype="rect"/>
        </v:shapetype>
        <v:shape id="Text Box 23" o:spid="_x0000_s2055" type="#_x0000_t202" style="position:absolute;left:0;text-align:left;margin-left:303.15pt;margin-top:42.65pt;width:14.05pt;height:11.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8e9sA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Cvd8e9sAIAALIFAAAO&#10;AAAAAAAAAAAAAAAAAC4CAABkcnMvZTJvRG9jLnhtbFBLAQItABQABgAIAAAAIQD8UJjN4AAAAAoB&#10;AAAPAAAAAAAAAAAAAAAAAAoFAABkcnMvZG93bnJldi54bWxQSwUGAAAAAAQABADzAAAAFwYAAAAA&#10;" o:allowincell="f" filled="f" stroked="f">
          <v:textbox style="mso-next-textbox:#Text Box 23" inset="0,0,0,0">
            <w:txbxContent>
              <w:p w:rsidR="00FC2BC4" w:rsidRPr="00CD7587"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31" o:spid="_x0000_s2054" type="#_x0000_t202" style="position:absolute;left:0;text-align:left;margin-left:303.15pt;margin-top:42.65pt;width:14.05pt;height:11.9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PYsAIAALI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BEqjPYsAIAALIFAAAO&#10;AAAAAAAAAAAAAAAAAC4CAABkcnMvZTJvRG9jLnhtbFBLAQItABQABgAIAAAAIQD8UJjN4AAAAAoB&#10;AAAPAAAAAAAAAAAAAAAAAAoFAABkcnMvZG93bnJldi54bWxQSwUGAAAAAAQABADzAAAAFwYAAAAA&#10;" o:allowincell="f" filled="f" stroked="f">
          <v:textbox inset="0,0,0,0">
            <w:txbxContent>
              <w:p w:rsidR="00FC2BC4" w:rsidRPr="000A4713"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Pr="001A37E6" w:rsidRDefault="00FC2BC4" w:rsidP="001A37E6">
    <w:pPr>
      <w:pStyle w:val="af5"/>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34" o:spid="_x0000_s2053" type="#_x0000_t202" style="position:absolute;left:0;text-align:left;margin-left:303.15pt;margin-top:42.65pt;width:14.05pt;height:11.9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BRsqA/sAIAALEFAAAO&#10;AAAAAAAAAAAAAAAAAC4CAABkcnMvZTJvRG9jLnhtbFBLAQItABQABgAIAAAAIQD8UJjN4AAAAAoB&#10;AAAPAAAAAAAAAAAAAAAAAAoFAABkcnMvZG93bnJldi54bWxQSwUGAAAAAAQABADzAAAAFwYAAAAA&#10;" o:allowincell="f" filled="f" stroked="f">
          <v:textbox inset="0,0,0,0">
            <w:txbxContent>
              <w:p w:rsidR="00FC2BC4" w:rsidRPr="000A4713"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43" w:lineRule="exact"/>
      <w:rPr>
        <w:rFonts w:ascii="Times New Roman" w:hAnsi="Times New Roman"/>
        <w:sz w:val="4"/>
        <w:szCs w:val="4"/>
      </w:rPr>
    </w:pPr>
    <w:r w:rsidRPr="004702F7">
      <w:rPr>
        <w:noProof/>
      </w:rPr>
      <w:pict>
        <v:shapetype id="_x0000_t202" coordsize="21600,21600" o:spt="202" path="m,l,21600r21600,l21600,xe">
          <v:stroke joinstyle="miter"/>
          <v:path gradientshapeok="t" o:connecttype="rect"/>
        </v:shapetype>
        <v:shape id="Text Box 35" o:spid="_x0000_s2052" type="#_x0000_t202" style="position:absolute;left:0;text-align:left;margin-left:303.15pt;margin-top:42.65pt;width:14.05pt;height:11.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" o:allowincell="f" filled="f" stroked="f">
          <v:textbox inset="0,0,0,0">
            <w:txbxContent>
              <w:p w:rsidR="00FC2BC4" w:rsidRPr="000A4713"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C4" w:rsidRDefault="004702F7">
    <w:pPr>
      <w:widowControl w:val="0"/>
      <w:autoSpaceDE w:val="0"/>
      <w:autoSpaceDN w:val="0"/>
      <w:adjustRightInd w:val="0"/>
      <w:spacing w:after="0" w:line="200" w:lineRule="exact"/>
      <w:rPr>
        <w:rFonts w:ascii="Times New Roman" w:hAnsi="Times New Roman"/>
        <w:sz w:val="20"/>
        <w:szCs w:val="20"/>
      </w:rPr>
    </w:pPr>
    <w:r w:rsidRPr="004702F7">
      <w:rPr>
        <w:noProof/>
      </w:rPr>
      <w:pict>
        <v:shapetype id="_x0000_t202" coordsize="21600,21600" o:spt="202" path="m,l,21600r21600,l21600,xe">
          <v:stroke joinstyle="miter"/>
          <v:path gradientshapeok="t" o:connecttype="rect"/>
        </v:shapetype>
        <v:shape id="Text Box 36" o:spid="_x0000_s2049" type="#_x0000_t202" style="position:absolute;left:0;text-align:left;margin-left:303.15pt;margin-top:42.65pt;width:14.05pt;height:11.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NnisQ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" o:allowincell="f" filled="f" stroked="f">
          <v:textbox inset="0,0,0,0">
            <w:txbxContent>
              <w:p w:rsidR="00FC2BC4" w:rsidRPr="0092743E" w:rsidRDefault="00FC2BC4">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22A05BA"/>
    <w:lvl w:ilvl="0">
      <w:start w:val="1"/>
      <w:numFmt w:val="decimal"/>
      <w:lvlText w:val="%1."/>
      <w:lvlJc w:val="left"/>
      <w:pPr>
        <w:tabs>
          <w:tab w:val="num" w:pos="1492"/>
        </w:tabs>
        <w:ind w:left="1492" w:hanging="360"/>
      </w:pPr>
    </w:lvl>
  </w:abstractNum>
  <w:abstractNum w:abstractNumId="1">
    <w:nsid w:val="FFFFFF7D"/>
    <w:multiLevelType w:val="singleLevel"/>
    <w:tmpl w:val="63E0EDEE"/>
    <w:lvl w:ilvl="0">
      <w:start w:val="1"/>
      <w:numFmt w:val="decimal"/>
      <w:lvlText w:val="%1."/>
      <w:lvlJc w:val="left"/>
      <w:pPr>
        <w:tabs>
          <w:tab w:val="num" w:pos="1209"/>
        </w:tabs>
        <w:ind w:left="1209" w:hanging="360"/>
      </w:pPr>
    </w:lvl>
  </w:abstractNum>
  <w:abstractNum w:abstractNumId="2">
    <w:nsid w:val="FFFFFF7E"/>
    <w:multiLevelType w:val="singleLevel"/>
    <w:tmpl w:val="3A564E04"/>
    <w:lvl w:ilvl="0">
      <w:start w:val="1"/>
      <w:numFmt w:val="decimal"/>
      <w:lvlText w:val="%1."/>
      <w:lvlJc w:val="left"/>
      <w:pPr>
        <w:tabs>
          <w:tab w:val="num" w:pos="926"/>
        </w:tabs>
        <w:ind w:left="926" w:hanging="360"/>
      </w:pPr>
    </w:lvl>
  </w:abstractNum>
  <w:abstractNum w:abstractNumId="3">
    <w:nsid w:val="FFFFFF7F"/>
    <w:multiLevelType w:val="singleLevel"/>
    <w:tmpl w:val="4B009358"/>
    <w:lvl w:ilvl="0">
      <w:start w:val="1"/>
      <w:numFmt w:val="decimal"/>
      <w:lvlText w:val="%1."/>
      <w:lvlJc w:val="left"/>
      <w:pPr>
        <w:tabs>
          <w:tab w:val="num" w:pos="643"/>
        </w:tabs>
        <w:ind w:left="643" w:hanging="360"/>
      </w:pPr>
    </w:lvl>
  </w:abstractNum>
  <w:abstractNum w:abstractNumId="4">
    <w:nsid w:val="FFFFFF80"/>
    <w:multiLevelType w:val="singleLevel"/>
    <w:tmpl w:val="412A53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581D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0F690"/>
    <w:lvl w:ilvl="0">
      <w:start w:val="1"/>
      <w:numFmt w:val="bullet"/>
      <w:pStyle w:val="3"/>
      <w:lvlText w:val=""/>
      <w:lvlJc w:val="left"/>
      <w:pPr>
        <w:tabs>
          <w:tab w:val="num" w:pos="926"/>
        </w:tabs>
        <w:ind w:left="926" w:hanging="360"/>
      </w:pPr>
      <w:rPr>
        <w:rFonts w:ascii="Symbol" w:hAnsi="Symbol" w:hint="default"/>
      </w:rPr>
    </w:lvl>
  </w:abstractNum>
  <w:abstractNum w:abstractNumId="7">
    <w:nsid w:val="FFFFFF83"/>
    <w:multiLevelType w:val="singleLevel"/>
    <w:tmpl w:val="3EEEBDA0"/>
    <w:lvl w:ilvl="0">
      <w:start w:val="1"/>
      <w:numFmt w:val="bullet"/>
      <w:pStyle w:val="2"/>
      <w:lvlText w:val=""/>
      <w:lvlJc w:val="left"/>
      <w:pPr>
        <w:tabs>
          <w:tab w:val="num" w:pos="643"/>
        </w:tabs>
        <w:ind w:left="643" w:hanging="360"/>
      </w:pPr>
      <w:rPr>
        <w:rFonts w:ascii="Symbol" w:hAnsi="Symbol" w:hint="default"/>
      </w:rPr>
    </w:lvl>
  </w:abstractNum>
  <w:abstractNum w:abstractNumId="8">
    <w:nsid w:val="FFFFFF88"/>
    <w:multiLevelType w:val="singleLevel"/>
    <w:tmpl w:val="DCB483E4"/>
    <w:lvl w:ilvl="0">
      <w:start w:val="1"/>
      <w:numFmt w:val="decimal"/>
      <w:lvlText w:val="%1."/>
      <w:lvlJc w:val="left"/>
      <w:pPr>
        <w:tabs>
          <w:tab w:val="num" w:pos="360"/>
        </w:tabs>
        <w:ind w:left="360" w:hanging="360"/>
      </w:pPr>
    </w:lvl>
  </w:abstractNum>
  <w:abstractNum w:abstractNumId="9">
    <w:nsid w:val="FFFFFF89"/>
    <w:multiLevelType w:val="singleLevel"/>
    <w:tmpl w:val="D4F2D54A"/>
    <w:lvl w:ilvl="0">
      <w:start w:val="1"/>
      <w:numFmt w:val="bullet"/>
      <w:pStyle w:val="a"/>
      <w:lvlText w:val=""/>
      <w:lvlJc w:val="left"/>
      <w:pPr>
        <w:tabs>
          <w:tab w:val="num" w:pos="360"/>
        </w:tabs>
        <w:ind w:left="360" w:hanging="360"/>
      </w:pPr>
      <w:rPr>
        <w:rFonts w:ascii="Symbol" w:hAnsi="Symbol" w:hint="default"/>
      </w:rPr>
    </w:lvl>
  </w:abstractNum>
  <w:abstractNum w:abstractNumId="10">
    <w:nsid w:val="FFFFFFFE"/>
    <w:multiLevelType w:val="singleLevel"/>
    <w:tmpl w:val="FEC2FDD4"/>
    <w:lvl w:ilvl="0">
      <w:numFmt w:val="bullet"/>
      <w:lvlText w:val="*"/>
      <w:lvlJc w:val="left"/>
    </w:lvl>
  </w:abstractNum>
  <w:abstractNum w:abstractNumId="1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00000002"/>
    <w:multiLevelType w:val="singleLevel"/>
    <w:tmpl w:val="00000002"/>
    <w:name w:val="WW8Num2"/>
    <w:lvl w:ilvl="0">
      <w:start w:val="1"/>
      <w:numFmt w:val="bullet"/>
      <w:pStyle w:val="ListBullet22"/>
      <w:lvlText w:val=""/>
      <w:lvlJc w:val="left"/>
      <w:pPr>
        <w:tabs>
          <w:tab w:val="num" w:pos="643"/>
        </w:tabs>
        <w:ind w:left="643" w:hanging="360"/>
      </w:pPr>
      <w:rPr>
        <w:rFonts w:ascii="Symbol" w:hAnsi="Symbol" w:cs="Symbol"/>
        <w:lang w:val="el-GR"/>
      </w:rPr>
    </w:lvl>
  </w:abstractNum>
  <w:abstractNum w:abstractNumId="13">
    <w:nsid w:val="00000003"/>
    <w:multiLevelType w:val="multilevel"/>
    <w:tmpl w:val="EE46A9F2"/>
    <w:name w:val="WW8Num3"/>
    <w:lvl w:ilvl="0">
      <w:start w:val="1"/>
      <w:numFmt w:val="decimal"/>
      <w:lvlText w:val="%1."/>
      <w:lvlJc w:val="left"/>
      <w:pPr>
        <w:tabs>
          <w:tab w:val="num" w:pos="0"/>
        </w:tabs>
        <w:ind w:left="720" w:hanging="360"/>
      </w:pPr>
      <w:rPr>
        <w:lang w:val="el-GR"/>
      </w:rPr>
    </w:lvl>
    <w:lvl w:ilvl="1">
      <w:start w:val="2"/>
      <w:numFmt w:val="decimal"/>
      <w:isLgl/>
      <w:lvlText w:val="%1.%2"/>
      <w:lvlJc w:val="left"/>
      <w:pPr>
        <w:ind w:left="1200" w:hanging="840"/>
      </w:pPr>
      <w:rPr>
        <w:rFonts w:hint="default"/>
        <w:b/>
      </w:rPr>
    </w:lvl>
    <w:lvl w:ilvl="2">
      <w:start w:val="2"/>
      <w:numFmt w:val="decimal"/>
      <w:isLgl/>
      <w:lvlText w:val="%1.%2.%3"/>
      <w:lvlJc w:val="left"/>
      <w:pPr>
        <w:ind w:left="1200" w:hanging="840"/>
      </w:pPr>
      <w:rPr>
        <w:rFonts w:hint="default"/>
        <w:b/>
      </w:rPr>
    </w:lvl>
    <w:lvl w:ilvl="3">
      <w:start w:val="1"/>
      <w:numFmt w:val="decimal"/>
      <w:isLgl/>
      <w:lvlText w:val="%1.%2.%3.%4"/>
      <w:lvlJc w:val="left"/>
      <w:pPr>
        <w:ind w:left="1200" w:hanging="840"/>
      </w:pPr>
      <w:rPr>
        <w:rFonts w:hint="default"/>
        <w:b/>
      </w:rPr>
    </w:lvl>
    <w:lvl w:ilvl="4">
      <w:start w:val="4"/>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4">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15">
    <w:nsid w:val="00000005"/>
    <w:multiLevelType w:val="singleLevel"/>
    <w:tmpl w:val="4488A2A0"/>
    <w:name w:val="WW8Num5"/>
    <w:lvl w:ilvl="0">
      <w:start w:val="1"/>
      <w:numFmt w:val="bullet"/>
      <w:lvlText w:val=""/>
      <w:lvlJc w:val="left"/>
      <w:pPr>
        <w:tabs>
          <w:tab w:val="num" w:pos="0"/>
        </w:tabs>
        <w:ind w:left="720" w:hanging="360"/>
      </w:pPr>
      <w:rPr>
        <w:rFonts w:ascii="Symbol" w:hAnsi="Symbol" w:cs="Symbol"/>
        <w:strike/>
        <w:color w:val="auto"/>
        <w:kern w:val="1"/>
        <w:position w:val="0"/>
        <w:sz w:val="24"/>
        <w:vertAlign w:val="baseline"/>
        <w:lang w:val="el-GR"/>
      </w:rPr>
    </w:lvl>
  </w:abstractNum>
  <w:abstractNum w:abstractNumId="16">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17">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2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1">
    <w:nsid w:val="0000000C"/>
    <w:multiLevelType w:val="multilevel"/>
    <w:tmpl w:val="1786B6C6"/>
    <w:name w:val="WWNum11"/>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nsid w:val="0000000D"/>
    <w:multiLevelType w:val="multilevel"/>
    <w:tmpl w:val="0000000D"/>
    <w:name w:val="WWNum12"/>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Symbol" w:hAnsi="Symbol"/>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3">
    <w:nsid w:val="0000000F"/>
    <w:multiLevelType w:val="multilevel"/>
    <w:tmpl w:val="0000000F"/>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4">
    <w:nsid w:val="00000010"/>
    <w:multiLevelType w:val="multilevel"/>
    <w:tmpl w:val="094CEB2C"/>
    <w:name w:val="WWNum15"/>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25">
    <w:nsid w:val="00000012"/>
    <w:multiLevelType w:val="multilevel"/>
    <w:tmpl w:val="00000012"/>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6">
    <w:nsid w:val="00000013"/>
    <w:multiLevelType w:val="multilevel"/>
    <w:tmpl w:val="8CE0E3FE"/>
    <w:name w:val="WWNum18"/>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27">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8">
    <w:nsid w:val="00000015"/>
    <w:multiLevelType w:val="multilevel"/>
    <w:tmpl w:val="00000015"/>
    <w:name w:val="WWNum20"/>
    <w:lvl w:ilvl="0">
      <w:start w:val="1"/>
      <w:numFmt w:val="bullet"/>
      <w:lvlText w:val=""/>
      <w:lvlJc w:val="left"/>
      <w:pPr>
        <w:tabs>
          <w:tab w:val="num" w:pos="0"/>
        </w:tabs>
        <w:ind w:left="1188" w:hanging="360"/>
      </w:pPr>
      <w:rPr>
        <w:rFonts w:ascii="Symbol" w:hAnsi="Symbol"/>
      </w:rPr>
    </w:lvl>
    <w:lvl w:ilvl="1">
      <w:start w:val="1"/>
      <w:numFmt w:val="bullet"/>
      <w:lvlText w:val="o"/>
      <w:lvlJc w:val="left"/>
      <w:pPr>
        <w:tabs>
          <w:tab w:val="num" w:pos="0"/>
        </w:tabs>
        <w:ind w:left="1908" w:hanging="360"/>
      </w:pPr>
      <w:rPr>
        <w:rFonts w:ascii="Courier New" w:hAnsi="Courier New"/>
      </w:rPr>
    </w:lvl>
    <w:lvl w:ilvl="2">
      <w:start w:val="1"/>
      <w:numFmt w:val="bullet"/>
      <w:lvlText w:val=""/>
      <w:lvlJc w:val="left"/>
      <w:pPr>
        <w:tabs>
          <w:tab w:val="num" w:pos="0"/>
        </w:tabs>
        <w:ind w:left="2628" w:hanging="360"/>
      </w:pPr>
      <w:rPr>
        <w:rFonts w:ascii="Wingdings" w:hAnsi="Wingdings"/>
      </w:rPr>
    </w:lvl>
    <w:lvl w:ilvl="3">
      <w:start w:val="1"/>
      <w:numFmt w:val="bullet"/>
      <w:lvlText w:val=""/>
      <w:lvlJc w:val="left"/>
      <w:pPr>
        <w:tabs>
          <w:tab w:val="num" w:pos="0"/>
        </w:tabs>
        <w:ind w:left="3348" w:hanging="360"/>
      </w:pPr>
      <w:rPr>
        <w:rFonts w:ascii="Symbol" w:hAnsi="Symbol"/>
      </w:rPr>
    </w:lvl>
    <w:lvl w:ilvl="4">
      <w:start w:val="1"/>
      <w:numFmt w:val="bullet"/>
      <w:lvlText w:val="o"/>
      <w:lvlJc w:val="left"/>
      <w:pPr>
        <w:tabs>
          <w:tab w:val="num" w:pos="0"/>
        </w:tabs>
        <w:ind w:left="4068" w:hanging="360"/>
      </w:pPr>
      <w:rPr>
        <w:rFonts w:ascii="Courier New" w:hAnsi="Courier New"/>
      </w:rPr>
    </w:lvl>
    <w:lvl w:ilvl="5">
      <w:start w:val="1"/>
      <w:numFmt w:val="bullet"/>
      <w:lvlText w:val=""/>
      <w:lvlJc w:val="left"/>
      <w:pPr>
        <w:tabs>
          <w:tab w:val="num" w:pos="0"/>
        </w:tabs>
        <w:ind w:left="4788" w:hanging="360"/>
      </w:pPr>
      <w:rPr>
        <w:rFonts w:ascii="Wingdings" w:hAnsi="Wingdings"/>
      </w:rPr>
    </w:lvl>
    <w:lvl w:ilvl="6">
      <w:start w:val="1"/>
      <w:numFmt w:val="bullet"/>
      <w:lvlText w:val=""/>
      <w:lvlJc w:val="left"/>
      <w:pPr>
        <w:tabs>
          <w:tab w:val="num" w:pos="0"/>
        </w:tabs>
        <w:ind w:left="5508" w:hanging="360"/>
      </w:pPr>
      <w:rPr>
        <w:rFonts w:ascii="Symbol" w:hAnsi="Symbol"/>
      </w:rPr>
    </w:lvl>
    <w:lvl w:ilvl="7">
      <w:start w:val="1"/>
      <w:numFmt w:val="bullet"/>
      <w:lvlText w:val="o"/>
      <w:lvlJc w:val="left"/>
      <w:pPr>
        <w:tabs>
          <w:tab w:val="num" w:pos="0"/>
        </w:tabs>
        <w:ind w:left="6228" w:hanging="360"/>
      </w:pPr>
      <w:rPr>
        <w:rFonts w:ascii="Courier New" w:hAnsi="Courier New"/>
      </w:rPr>
    </w:lvl>
    <w:lvl w:ilvl="8">
      <w:start w:val="1"/>
      <w:numFmt w:val="bullet"/>
      <w:lvlText w:val=""/>
      <w:lvlJc w:val="left"/>
      <w:pPr>
        <w:tabs>
          <w:tab w:val="num" w:pos="0"/>
        </w:tabs>
        <w:ind w:left="6948" w:hanging="360"/>
      </w:pPr>
      <w:rPr>
        <w:rFonts w:ascii="Wingdings" w:hAnsi="Wingdings"/>
      </w:rPr>
    </w:lvl>
  </w:abstractNum>
  <w:abstractNum w:abstractNumId="29">
    <w:nsid w:val="00000016"/>
    <w:multiLevelType w:val="multilevel"/>
    <w:tmpl w:val="00000016"/>
    <w:name w:val="WWNum21"/>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30">
    <w:nsid w:val="00000017"/>
    <w:multiLevelType w:val="multilevel"/>
    <w:tmpl w:val="00000017"/>
    <w:name w:val="WWNum22"/>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31">
    <w:nsid w:val="00000018"/>
    <w:multiLevelType w:val="multilevel"/>
    <w:tmpl w:val="00000018"/>
    <w:name w:val="WWNum23"/>
    <w:lvl w:ilvl="0">
      <w:start w:val="1"/>
      <w:numFmt w:val="bullet"/>
      <w:lvlText w:val="o"/>
      <w:lvlJc w:val="left"/>
      <w:pPr>
        <w:tabs>
          <w:tab w:val="num" w:pos="0"/>
        </w:tabs>
        <w:ind w:left="1789" w:hanging="360"/>
      </w:pPr>
      <w:rPr>
        <w:rFonts w:ascii="Courier New" w:hAnsi="Courier New"/>
      </w:rPr>
    </w:lvl>
    <w:lvl w:ilvl="1">
      <w:start w:val="1"/>
      <w:numFmt w:val="bullet"/>
      <w:lvlText w:val="o"/>
      <w:lvlJc w:val="left"/>
      <w:pPr>
        <w:tabs>
          <w:tab w:val="num" w:pos="0"/>
        </w:tabs>
        <w:ind w:left="2509" w:hanging="360"/>
      </w:pPr>
      <w:rPr>
        <w:rFonts w:ascii="Courier New" w:hAnsi="Courier New"/>
      </w:rPr>
    </w:lvl>
    <w:lvl w:ilvl="2">
      <w:start w:val="1"/>
      <w:numFmt w:val="bullet"/>
      <w:lvlText w:val=""/>
      <w:lvlJc w:val="left"/>
      <w:pPr>
        <w:tabs>
          <w:tab w:val="num" w:pos="0"/>
        </w:tabs>
        <w:ind w:left="3229" w:hanging="360"/>
      </w:pPr>
      <w:rPr>
        <w:rFonts w:ascii="Wingdings" w:hAnsi="Wingdings"/>
      </w:rPr>
    </w:lvl>
    <w:lvl w:ilvl="3">
      <w:start w:val="1"/>
      <w:numFmt w:val="bullet"/>
      <w:lvlText w:val=""/>
      <w:lvlJc w:val="left"/>
      <w:pPr>
        <w:tabs>
          <w:tab w:val="num" w:pos="0"/>
        </w:tabs>
        <w:ind w:left="3949" w:hanging="360"/>
      </w:pPr>
      <w:rPr>
        <w:rFonts w:ascii="Symbol" w:hAnsi="Symbol"/>
      </w:rPr>
    </w:lvl>
    <w:lvl w:ilvl="4">
      <w:start w:val="1"/>
      <w:numFmt w:val="bullet"/>
      <w:lvlText w:val="o"/>
      <w:lvlJc w:val="left"/>
      <w:pPr>
        <w:tabs>
          <w:tab w:val="num" w:pos="0"/>
        </w:tabs>
        <w:ind w:left="4669" w:hanging="360"/>
      </w:pPr>
      <w:rPr>
        <w:rFonts w:ascii="Courier New" w:hAnsi="Courier New"/>
      </w:rPr>
    </w:lvl>
    <w:lvl w:ilvl="5">
      <w:start w:val="1"/>
      <w:numFmt w:val="bullet"/>
      <w:lvlText w:val=""/>
      <w:lvlJc w:val="left"/>
      <w:pPr>
        <w:tabs>
          <w:tab w:val="num" w:pos="0"/>
        </w:tabs>
        <w:ind w:left="5389" w:hanging="360"/>
      </w:pPr>
      <w:rPr>
        <w:rFonts w:ascii="Wingdings" w:hAnsi="Wingdings"/>
      </w:rPr>
    </w:lvl>
    <w:lvl w:ilvl="6">
      <w:start w:val="1"/>
      <w:numFmt w:val="bullet"/>
      <w:lvlText w:val=""/>
      <w:lvlJc w:val="left"/>
      <w:pPr>
        <w:tabs>
          <w:tab w:val="num" w:pos="0"/>
        </w:tabs>
        <w:ind w:left="6109" w:hanging="360"/>
      </w:pPr>
      <w:rPr>
        <w:rFonts w:ascii="Symbol" w:hAnsi="Symbol"/>
      </w:rPr>
    </w:lvl>
    <w:lvl w:ilvl="7">
      <w:start w:val="1"/>
      <w:numFmt w:val="bullet"/>
      <w:lvlText w:val="o"/>
      <w:lvlJc w:val="left"/>
      <w:pPr>
        <w:tabs>
          <w:tab w:val="num" w:pos="0"/>
        </w:tabs>
        <w:ind w:left="6829" w:hanging="360"/>
      </w:pPr>
      <w:rPr>
        <w:rFonts w:ascii="Courier New" w:hAnsi="Courier New"/>
      </w:rPr>
    </w:lvl>
    <w:lvl w:ilvl="8">
      <w:start w:val="1"/>
      <w:numFmt w:val="bullet"/>
      <w:lvlText w:val=""/>
      <w:lvlJc w:val="left"/>
      <w:pPr>
        <w:tabs>
          <w:tab w:val="num" w:pos="0"/>
        </w:tabs>
        <w:ind w:left="7549" w:hanging="360"/>
      </w:pPr>
      <w:rPr>
        <w:rFonts w:ascii="Wingdings" w:hAnsi="Wingdings"/>
      </w:rPr>
    </w:lvl>
  </w:abstractNum>
  <w:abstractNum w:abstractNumId="32">
    <w:nsid w:val="0000001F"/>
    <w:multiLevelType w:val="multilevel"/>
    <w:tmpl w:val="0000001F"/>
    <w:name w:val="WWNum29"/>
    <w:lvl w:ilvl="0">
      <w:start w:val="1"/>
      <w:numFmt w:val="bullet"/>
      <w:lvlText w:val="-"/>
      <w:lvlJc w:val="left"/>
      <w:pPr>
        <w:tabs>
          <w:tab w:val="num" w:pos="0"/>
        </w:tabs>
        <w:ind w:left="720" w:hanging="360"/>
      </w:pPr>
      <w:rPr>
        <w:rFonts w:ascii="Tahoma" w:hAnsi="Tahom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3">
    <w:nsid w:val="073A7EC8"/>
    <w:multiLevelType w:val="hybridMultilevel"/>
    <w:tmpl w:val="06B0F0D8"/>
    <w:lvl w:ilvl="0" w:tplc="04080001">
      <w:start w:val="1"/>
      <w:numFmt w:val="bullet"/>
      <w:lvlText w:val=""/>
      <w:lvlJc w:val="left"/>
      <w:pPr>
        <w:ind w:left="888" w:hanging="360"/>
      </w:pPr>
      <w:rPr>
        <w:rFonts w:ascii="Symbol" w:hAnsi="Symbol" w:hint="default"/>
      </w:rPr>
    </w:lvl>
    <w:lvl w:ilvl="1" w:tplc="04080003" w:tentative="1">
      <w:start w:val="1"/>
      <w:numFmt w:val="bullet"/>
      <w:lvlText w:val="o"/>
      <w:lvlJc w:val="left"/>
      <w:pPr>
        <w:ind w:left="1608" w:hanging="360"/>
      </w:pPr>
      <w:rPr>
        <w:rFonts w:ascii="Courier New" w:hAnsi="Courier New" w:cs="Courier New" w:hint="default"/>
      </w:rPr>
    </w:lvl>
    <w:lvl w:ilvl="2" w:tplc="04080005" w:tentative="1">
      <w:start w:val="1"/>
      <w:numFmt w:val="bullet"/>
      <w:lvlText w:val=""/>
      <w:lvlJc w:val="left"/>
      <w:pPr>
        <w:ind w:left="2328" w:hanging="360"/>
      </w:pPr>
      <w:rPr>
        <w:rFonts w:ascii="Wingdings" w:hAnsi="Wingdings" w:hint="default"/>
      </w:rPr>
    </w:lvl>
    <w:lvl w:ilvl="3" w:tplc="04080001" w:tentative="1">
      <w:start w:val="1"/>
      <w:numFmt w:val="bullet"/>
      <w:lvlText w:val=""/>
      <w:lvlJc w:val="left"/>
      <w:pPr>
        <w:ind w:left="3048" w:hanging="360"/>
      </w:pPr>
      <w:rPr>
        <w:rFonts w:ascii="Symbol" w:hAnsi="Symbol" w:hint="default"/>
      </w:rPr>
    </w:lvl>
    <w:lvl w:ilvl="4" w:tplc="04080003" w:tentative="1">
      <w:start w:val="1"/>
      <w:numFmt w:val="bullet"/>
      <w:lvlText w:val="o"/>
      <w:lvlJc w:val="left"/>
      <w:pPr>
        <w:ind w:left="3768" w:hanging="360"/>
      </w:pPr>
      <w:rPr>
        <w:rFonts w:ascii="Courier New" w:hAnsi="Courier New" w:cs="Courier New" w:hint="default"/>
      </w:rPr>
    </w:lvl>
    <w:lvl w:ilvl="5" w:tplc="04080005" w:tentative="1">
      <w:start w:val="1"/>
      <w:numFmt w:val="bullet"/>
      <w:lvlText w:val=""/>
      <w:lvlJc w:val="left"/>
      <w:pPr>
        <w:ind w:left="4488" w:hanging="360"/>
      </w:pPr>
      <w:rPr>
        <w:rFonts w:ascii="Wingdings" w:hAnsi="Wingdings" w:hint="default"/>
      </w:rPr>
    </w:lvl>
    <w:lvl w:ilvl="6" w:tplc="04080001" w:tentative="1">
      <w:start w:val="1"/>
      <w:numFmt w:val="bullet"/>
      <w:lvlText w:val=""/>
      <w:lvlJc w:val="left"/>
      <w:pPr>
        <w:ind w:left="5208" w:hanging="360"/>
      </w:pPr>
      <w:rPr>
        <w:rFonts w:ascii="Symbol" w:hAnsi="Symbol" w:hint="default"/>
      </w:rPr>
    </w:lvl>
    <w:lvl w:ilvl="7" w:tplc="04080003" w:tentative="1">
      <w:start w:val="1"/>
      <w:numFmt w:val="bullet"/>
      <w:lvlText w:val="o"/>
      <w:lvlJc w:val="left"/>
      <w:pPr>
        <w:ind w:left="5928" w:hanging="360"/>
      </w:pPr>
      <w:rPr>
        <w:rFonts w:ascii="Courier New" w:hAnsi="Courier New" w:cs="Courier New" w:hint="default"/>
      </w:rPr>
    </w:lvl>
    <w:lvl w:ilvl="8" w:tplc="04080005" w:tentative="1">
      <w:start w:val="1"/>
      <w:numFmt w:val="bullet"/>
      <w:lvlText w:val=""/>
      <w:lvlJc w:val="left"/>
      <w:pPr>
        <w:ind w:left="6648" w:hanging="360"/>
      </w:pPr>
      <w:rPr>
        <w:rFonts w:ascii="Wingdings" w:hAnsi="Wingdings" w:hint="default"/>
      </w:rPr>
    </w:lvl>
  </w:abstractNum>
  <w:abstractNum w:abstractNumId="34">
    <w:nsid w:val="12225BC0"/>
    <w:multiLevelType w:val="hybridMultilevel"/>
    <w:tmpl w:val="6BE4A28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nsid w:val="2A0E2205"/>
    <w:multiLevelType w:val="hybridMultilevel"/>
    <w:tmpl w:val="9DCAD9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2EAC432C"/>
    <w:multiLevelType w:val="hybridMultilevel"/>
    <w:tmpl w:val="59D815A6"/>
    <w:lvl w:ilvl="0" w:tplc="04080001">
      <w:start w:val="1"/>
      <w:numFmt w:val="bullet"/>
      <w:lvlText w:val=""/>
      <w:lvlJc w:val="left"/>
      <w:pPr>
        <w:ind w:left="774" w:hanging="360"/>
      </w:pPr>
      <w:rPr>
        <w:rFonts w:ascii="Symbol" w:hAnsi="Symbol"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37">
    <w:nsid w:val="2F0814AE"/>
    <w:multiLevelType w:val="hybridMultilevel"/>
    <w:tmpl w:val="20F84378"/>
    <w:lvl w:ilvl="0" w:tplc="B680DBB8">
      <w:start w:val="1"/>
      <w:numFmt w:val="decimal"/>
      <w:lvlText w:val="%1."/>
      <w:lvlJc w:val="left"/>
      <w:pPr>
        <w:ind w:left="720" w:hanging="360"/>
      </w:pPr>
      <w:rPr>
        <w:i w:val="0"/>
        <w:color w:val="auto"/>
      </w:r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38">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394305C0"/>
    <w:multiLevelType w:val="hybridMultilevel"/>
    <w:tmpl w:val="0E1ED18A"/>
    <w:lvl w:ilvl="0" w:tplc="2076B88E">
      <w:start w:val="1"/>
      <w:numFmt w:val="decimal"/>
      <w:lvlText w:val="%1."/>
      <w:lvlJc w:val="left"/>
      <w:pPr>
        <w:ind w:left="720" w:hanging="360"/>
      </w:pPr>
      <w:rPr>
        <w:rFonts w:hint="default"/>
        <w:b w:val="0"/>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3B090910"/>
    <w:multiLevelType w:val="hybridMultilevel"/>
    <w:tmpl w:val="6770B500"/>
    <w:lvl w:ilvl="0" w:tplc="04080003">
      <w:start w:val="1"/>
      <w:numFmt w:val="bullet"/>
      <w:lvlText w:val="o"/>
      <w:lvlJc w:val="left"/>
      <w:pPr>
        <w:ind w:left="1240" w:hanging="360"/>
      </w:pPr>
      <w:rPr>
        <w:rFonts w:ascii="Courier New" w:hAnsi="Courier New" w:cs="Courier New" w:hint="default"/>
      </w:rPr>
    </w:lvl>
    <w:lvl w:ilvl="1" w:tplc="04080003" w:tentative="1">
      <w:start w:val="1"/>
      <w:numFmt w:val="bullet"/>
      <w:lvlText w:val="o"/>
      <w:lvlJc w:val="left"/>
      <w:pPr>
        <w:ind w:left="1960" w:hanging="360"/>
      </w:pPr>
      <w:rPr>
        <w:rFonts w:ascii="Courier New" w:hAnsi="Courier New" w:cs="Courier New" w:hint="default"/>
      </w:rPr>
    </w:lvl>
    <w:lvl w:ilvl="2" w:tplc="04080005" w:tentative="1">
      <w:start w:val="1"/>
      <w:numFmt w:val="bullet"/>
      <w:lvlText w:val=""/>
      <w:lvlJc w:val="left"/>
      <w:pPr>
        <w:ind w:left="2680" w:hanging="360"/>
      </w:pPr>
      <w:rPr>
        <w:rFonts w:ascii="Wingdings" w:hAnsi="Wingdings" w:hint="default"/>
      </w:rPr>
    </w:lvl>
    <w:lvl w:ilvl="3" w:tplc="04080001" w:tentative="1">
      <w:start w:val="1"/>
      <w:numFmt w:val="bullet"/>
      <w:lvlText w:val=""/>
      <w:lvlJc w:val="left"/>
      <w:pPr>
        <w:ind w:left="3400" w:hanging="360"/>
      </w:pPr>
      <w:rPr>
        <w:rFonts w:ascii="Symbol" w:hAnsi="Symbol" w:hint="default"/>
      </w:rPr>
    </w:lvl>
    <w:lvl w:ilvl="4" w:tplc="04080003" w:tentative="1">
      <w:start w:val="1"/>
      <w:numFmt w:val="bullet"/>
      <w:lvlText w:val="o"/>
      <w:lvlJc w:val="left"/>
      <w:pPr>
        <w:ind w:left="4120" w:hanging="360"/>
      </w:pPr>
      <w:rPr>
        <w:rFonts w:ascii="Courier New" w:hAnsi="Courier New" w:cs="Courier New" w:hint="default"/>
      </w:rPr>
    </w:lvl>
    <w:lvl w:ilvl="5" w:tplc="04080005" w:tentative="1">
      <w:start w:val="1"/>
      <w:numFmt w:val="bullet"/>
      <w:lvlText w:val=""/>
      <w:lvlJc w:val="left"/>
      <w:pPr>
        <w:ind w:left="4840" w:hanging="360"/>
      </w:pPr>
      <w:rPr>
        <w:rFonts w:ascii="Wingdings" w:hAnsi="Wingdings" w:hint="default"/>
      </w:rPr>
    </w:lvl>
    <w:lvl w:ilvl="6" w:tplc="04080001" w:tentative="1">
      <w:start w:val="1"/>
      <w:numFmt w:val="bullet"/>
      <w:lvlText w:val=""/>
      <w:lvlJc w:val="left"/>
      <w:pPr>
        <w:ind w:left="5560" w:hanging="360"/>
      </w:pPr>
      <w:rPr>
        <w:rFonts w:ascii="Symbol" w:hAnsi="Symbol" w:hint="default"/>
      </w:rPr>
    </w:lvl>
    <w:lvl w:ilvl="7" w:tplc="04080003" w:tentative="1">
      <w:start w:val="1"/>
      <w:numFmt w:val="bullet"/>
      <w:lvlText w:val="o"/>
      <w:lvlJc w:val="left"/>
      <w:pPr>
        <w:ind w:left="6280" w:hanging="360"/>
      </w:pPr>
      <w:rPr>
        <w:rFonts w:ascii="Courier New" w:hAnsi="Courier New" w:cs="Courier New" w:hint="default"/>
      </w:rPr>
    </w:lvl>
    <w:lvl w:ilvl="8" w:tplc="04080005" w:tentative="1">
      <w:start w:val="1"/>
      <w:numFmt w:val="bullet"/>
      <w:lvlText w:val=""/>
      <w:lvlJc w:val="left"/>
      <w:pPr>
        <w:ind w:left="7000" w:hanging="360"/>
      </w:pPr>
      <w:rPr>
        <w:rFonts w:ascii="Wingdings" w:hAnsi="Wingdings" w:hint="default"/>
      </w:rPr>
    </w:lvl>
  </w:abstractNum>
  <w:abstractNum w:abstractNumId="41">
    <w:nsid w:val="3B277CEF"/>
    <w:multiLevelType w:val="hybridMultilevel"/>
    <w:tmpl w:val="7376F9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424218FC"/>
    <w:multiLevelType w:val="hybridMultilevel"/>
    <w:tmpl w:val="719493E8"/>
    <w:lvl w:ilvl="0" w:tplc="04080001">
      <w:start w:val="1"/>
      <w:numFmt w:val="bullet"/>
      <w:lvlText w:val=""/>
      <w:lvlJc w:val="left"/>
      <w:pPr>
        <w:ind w:left="923" w:hanging="360"/>
      </w:pPr>
      <w:rPr>
        <w:rFonts w:ascii="Symbol" w:hAnsi="Symbol" w:hint="default"/>
      </w:rPr>
    </w:lvl>
    <w:lvl w:ilvl="1" w:tplc="04080003" w:tentative="1">
      <w:start w:val="1"/>
      <w:numFmt w:val="bullet"/>
      <w:lvlText w:val="o"/>
      <w:lvlJc w:val="left"/>
      <w:pPr>
        <w:ind w:left="1643" w:hanging="360"/>
      </w:pPr>
      <w:rPr>
        <w:rFonts w:ascii="Courier New" w:hAnsi="Courier New" w:cs="Courier New" w:hint="default"/>
      </w:rPr>
    </w:lvl>
    <w:lvl w:ilvl="2" w:tplc="04080005" w:tentative="1">
      <w:start w:val="1"/>
      <w:numFmt w:val="bullet"/>
      <w:lvlText w:val=""/>
      <w:lvlJc w:val="left"/>
      <w:pPr>
        <w:ind w:left="2363" w:hanging="360"/>
      </w:pPr>
      <w:rPr>
        <w:rFonts w:ascii="Wingdings" w:hAnsi="Wingdings" w:hint="default"/>
      </w:rPr>
    </w:lvl>
    <w:lvl w:ilvl="3" w:tplc="04080001" w:tentative="1">
      <w:start w:val="1"/>
      <w:numFmt w:val="bullet"/>
      <w:lvlText w:val=""/>
      <w:lvlJc w:val="left"/>
      <w:pPr>
        <w:ind w:left="3083" w:hanging="360"/>
      </w:pPr>
      <w:rPr>
        <w:rFonts w:ascii="Symbol" w:hAnsi="Symbol" w:hint="default"/>
      </w:rPr>
    </w:lvl>
    <w:lvl w:ilvl="4" w:tplc="04080003" w:tentative="1">
      <w:start w:val="1"/>
      <w:numFmt w:val="bullet"/>
      <w:lvlText w:val="o"/>
      <w:lvlJc w:val="left"/>
      <w:pPr>
        <w:ind w:left="3803" w:hanging="360"/>
      </w:pPr>
      <w:rPr>
        <w:rFonts w:ascii="Courier New" w:hAnsi="Courier New" w:cs="Courier New" w:hint="default"/>
      </w:rPr>
    </w:lvl>
    <w:lvl w:ilvl="5" w:tplc="04080005" w:tentative="1">
      <w:start w:val="1"/>
      <w:numFmt w:val="bullet"/>
      <w:lvlText w:val=""/>
      <w:lvlJc w:val="left"/>
      <w:pPr>
        <w:ind w:left="4523" w:hanging="360"/>
      </w:pPr>
      <w:rPr>
        <w:rFonts w:ascii="Wingdings" w:hAnsi="Wingdings" w:hint="default"/>
      </w:rPr>
    </w:lvl>
    <w:lvl w:ilvl="6" w:tplc="04080001" w:tentative="1">
      <w:start w:val="1"/>
      <w:numFmt w:val="bullet"/>
      <w:lvlText w:val=""/>
      <w:lvlJc w:val="left"/>
      <w:pPr>
        <w:ind w:left="5243" w:hanging="360"/>
      </w:pPr>
      <w:rPr>
        <w:rFonts w:ascii="Symbol" w:hAnsi="Symbol" w:hint="default"/>
      </w:rPr>
    </w:lvl>
    <w:lvl w:ilvl="7" w:tplc="04080003" w:tentative="1">
      <w:start w:val="1"/>
      <w:numFmt w:val="bullet"/>
      <w:lvlText w:val="o"/>
      <w:lvlJc w:val="left"/>
      <w:pPr>
        <w:ind w:left="5963" w:hanging="360"/>
      </w:pPr>
      <w:rPr>
        <w:rFonts w:ascii="Courier New" w:hAnsi="Courier New" w:cs="Courier New" w:hint="default"/>
      </w:rPr>
    </w:lvl>
    <w:lvl w:ilvl="8" w:tplc="04080005" w:tentative="1">
      <w:start w:val="1"/>
      <w:numFmt w:val="bullet"/>
      <w:lvlText w:val=""/>
      <w:lvlJc w:val="left"/>
      <w:pPr>
        <w:ind w:left="6683" w:hanging="360"/>
      </w:pPr>
      <w:rPr>
        <w:rFonts w:ascii="Wingdings" w:hAnsi="Wingdings" w:hint="default"/>
      </w:rPr>
    </w:lvl>
  </w:abstractNum>
  <w:abstractNum w:abstractNumId="43">
    <w:nsid w:val="4958691A"/>
    <w:multiLevelType w:val="hybridMultilevel"/>
    <w:tmpl w:val="79A09108"/>
    <w:lvl w:ilvl="0" w:tplc="04080001">
      <w:start w:val="1"/>
      <w:numFmt w:val="bullet"/>
      <w:lvlText w:val=""/>
      <w:lvlJc w:val="left"/>
      <w:pPr>
        <w:ind w:left="1248" w:hanging="360"/>
      </w:pPr>
      <w:rPr>
        <w:rFonts w:ascii="Symbol" w:hAnsi="Symbol" w:hint="default"/>
      </w:rPr>
    </w:lvl>
    <w:lvl w:ilvl="1" w:tplc="04080003" w:tentative="1">
      <w:start w:val="1"/>
      <w:numFmt w:val="bullet"/>
      <w:lvlText w:val="o"/>
      <w:lvlJc w:val="left"/>
      <w:pPr>
        <w:ind w:left="1968" w:hanging="360"/>
      </w:pPr>
      <w:rPr>
        <w:rFonts w:ascii="Courier New" w:hAnsi="Courier New" w:cs="Courier New" w:hint="default"/>
      </w:rPr>
    </w:lvl>
    <w:lvl w:ilvl="2" w:tplc="04080005" w:tentative="1">
      <w:start w:val="1"/>
      <w:numFmt w:val="bullet"/>
      <w:lvlText w:val=""/>
      <w:lvlJc w:val="left"/>
      <w:pPr>
        <w:ind w:left="2688" w:hanging="360"/>
      </w:pPr>
      <w:rPr>
        <w:rFonts w:ascii="Wingdings" w:hAnsi="Wingdings" w:hint="default"/>
      </w:rPr>
    </w:lvl>
    <w:lvl w:ilvl="3" w:tplc="04080001" w:tentative="1">
      <w:start w:val="1"/>
      <w:numFmt w:val="bullet"/>
      <w:lvlText w:val=""/>
      <w:lvlJc w:val="left"/>
      <w:pPr>
        <w:ind w:left="3408" w:hanging="360"/>
      </w:pPr>
      <w:rPr>
        <w:rFonts w:ascii="Symbol" w:hAnsi="Symbol" w:hint="default"/>
      </w:rPr>
    </w:lvl>
    <w:lvl w:ilvl="4" w:tplc="04080003" w:tentative="1">
      <w:start w:val="1"/>
      <w:numFmt w:val="bullet"/>
      <w:lvlText w:val="o"/>
      <w:lvlJc w:val="left"/>
      <w:pPr>
        <w:ind w:left="4128" w:hanging="360"/>
      </w:pPr>
      <w:rPr>
        <w:rFonts w:ascii="Courier New" w:hAnsi="Courier New" w:cs="Courier New" w:hint="default"/>
      </w:rPr>
    </w:lvl>
    <w:lvl w:ilvl="5" w:tplc="04080005" w:tentative="1">
      <w:start w:val="1"/>
      <w:numFmt w:val="bullet"/>
      <w:lvlText w:val=""/>
      <w:lvlJc w:val="left"/>
      <w:pPr>
        <w:ind w:left="4848" w:hanging="360"/>
      </w:pPr>
      <w:rPr>
        <w:rFonts w:ascii="Wingdings" w:hAnsi="Wingdings" w:hint="default"/>
      </w:rPr>
    </w:lvl>
    <w:lvl w:ilvl="6" w:tplc="04080001" w:tentative="1">
      <w:start w:val="1"/>
      <w:numFmt w:val="bullet"/>
      <w:lvlText w:val=""/>
      <w:lvlJc w:val="left"/>
      <w:pPr>
        <w:ind w:left="5568" w:hanging="360"/>
      </w:pPr>
      <w:rPr>
        <w:rFonts w:ascii="Symbol" w:hAnsi="Symbol" w:hint="default"/>
      </w:rPr>
    </w:lvl>
    <w:lvl w:ilvl="7" w:tplc="04080003" w:tentative="1">
      <w:start w:val="1"/>
      <w:numFmt w:val="bullet"/>
      <w:lvlText w:val="o"/>
      <w:lvlJc w:val="left"/>
      <w:pPr>
        <w:ind w:left="6288" w:hanging="360"/>
      </w:pPr>
      <w:rPr>
        <w:rFonts w:ascii="Courier New" w:hAnsi="Courier New" w:cs="Courier New" w:hint="default"/>
      </w:rPr>
    </w:lvl>
    <w:lvl w:ilvl="8" w:tplc="04080005" w:tentative="1">
      <w:start w:val="1"/>
      <w:numFmt w:val="bullet"/>
      <w:lvlText w:val=""/>
      <w:lvlJc w:val="left"/>
      <w:pPr>
        <w:ind w:left="7008" w:hanging="360"/>
      </w:pPr>
      <w:rPr>
        <w:rFonts w:ascii="Wingdings" w:hAnsi="Wingdings" w:hint="default"/>
      </w:rPr>
    </w:lvl>
  </w:abstractNum>
  <w:abstractNum w:abstractNumId="44">
    <w:nsid w:val="4D5B6591"/>
    <w:multiLevelType w:val="hybridMultilevel"/>
    <w:tmpl w:val="190890F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4D8C3CCE"/>
    <w:multiLevelType w:val="hybridMultilevel"/>
    <w:tmpl w:val="C3BA73B2"/>
    <w:lvl w:ilvl="0" w:tplc="04080005">
      <w:start w:val="1"/>
      <w:numFmt w:val="bullet"/>
      <w:lvlText w:val=""/>
      <w:lvlJc w:val="left"/>
      <w:pPr>
        <w:ind w:left="1248" w:hanging="360"/>
      </w:pPr>
      <w:rPr>
        <w:rFonts w:ascii="Wingdings" w:hAnsi="Wingdings" w:hint="default"/>
      </w:rPr>
    </w:lvl>
    <w:lvl w:ilvl="1" w:tplc="04080003" w:tentative="1">
      <w:start w:val="1"/>
      <w:numFmt w:val="bullet"/>
      <w:lvlText w:val="o"/>
      <w:lvlJc w:val="left"/>
      <w:pPr>
        <w:ind w:left="1968" w:hanging="360"/>
      </w:pPr>
      <w:rPr>
        <w:rFonts w:ascii="Courier New" w:hAnsi="Courier New" w:cs="Courier New" w:hint="default"/>
      </w:rPr>
    </w:lvl>
    <w:lvl w:ilvl="2" w:tplc="04080005" w:tentative="1">
      <w:start w:val="1"/>
      <w:numFmt w:val="bullet"/>
      <w:lvlText w:val=""/>
      <w:lvlJc w:val="left"/>
      <w:pPr>
        <w:ind w:left="2688" w:hanging="360"/>
      </w:pPr>
      <w:rPr>
        <w:rFonts w:ascii="Wingdings" w:hAnsi="Wingdings" w:hint="default"/>
      </w:rPr>
    </w:lvl>
    <w:lvl w:ilvl="3" w:tplc="04080001" w:tentative="1">
      <w:start w:val="1"/>
      <w:numFmt w:val="bullet"/>
      <w:lvlText w:val=""/>
      <w:lvlJc w:val="left"/>
      <w:pPr>
        <w:ind w:left="3408" w:hanging="360"/>
      </w:pPr>
      <w:rPr>
        <w:rFonts w:ascii="Symbol" w:hAnsi="Symbol" w:hint="default"/>
      </w:rPr>
    </w:lvl>
    <w:lvl w:ilvl="4" w:tplc="04080003" w:tentative="1">
      <w:start w:val="1"/>
      <w:numFmt w:val="bullet"/>
      <w:lvlText w:val="o"/>
      <w:lvlJc w:val="left"/>
      <w:pPr>
        <w:ind w:left="4128" w:hanging="360"/>
      </w:pPr>
      <w:rPr>
        <w:rFonts w:ascii="Courier New" w:hAnsi="Courier New" w:cs="Courier New" w:hint="default"/>
      </w:rPr>
    </w:lvl>
    <w:lvl w:ilvl="5" w:tplc="04080005" w:tentative="1">
      <w:start w:val="1"/>
      <w:numFmt w:val="bullet"/>
      <w:lvlText w:val=""/>
      <w:lvlJc w:val="left"/>
      <w:pPr>
        <w:ind w:left="4848" w:hanging="360"/>
      </w:pPr>
      <w:rPr>
        <w:rFonts w:ascii="Wingdings" w:hAnsi="Wingdings" w:hint="default"/>
      </w:rPr>
    </w:lvl>
    <w:lvl w:ilvl="6" w:tplc="04080001" w:tentative="1">
      <w:start w:val="1"/>
      <w:numFmt w:val="bullet"/>
      <w:lvlText w:val=""/>
      <w:lvlJc w:val="left"/>
      <w:pPr>
        <w:ind w:left="5568" w:hanging="360"/>
      </w:pPr>
      <w:rPr>
        <w:rFonts w:ascii="Symbol" w:hAnsi="Symbol" w:hint="default"/>
      </w:rPr>
    </w:lvl>
    <w:lvl w:ilvl="7" w:tplc="04080003" w:tentative="1">
      <w:start w:val="1"/>
      <w:numFmt w:val="bullet"/>
      <w:lvlText w:val="o"/>
      <w:lvlJc w:val="left"/>
      <w:pPr>
        <w:ind w:left="6288" w:hanging="360"/>
      </w:pPr>
      <w:rPr>
        <w:rFonts w:ascii="Courier New" w:hAnsi="Courier New" w:cs="Courier New" w:hint="default"/>
      </w:rPr>
    </w:lvl>
    <w:lvl w:ilvl="8" w:tplc="04080005" w:tentative="1">
      <w:start w:val="1"/>
      <w:numFmt w:val="bullet"/>
      <w:lvlText w:val=""/>
      <w:lvlJc w:val="left"/>
      <w:pPr>
        <w:ind w:left="7008" w:hanging="360"/>
      </w:pPr>
      <w:rPr>
        <w:rFonts w:ascii="Wingdings" w:hAnsi="Wingdings" w:hint="default"/>
      </w:rPr>
    </w:lvl>
  </w:abstractNum>
  <w:abstractNum w:abstractNumId="46">
    <w:nsid w:val="4DA4415B"/>
    <w:multiLevelType w:val="hybridMultilevel"/>
    <w:tmpl w:val="E93AE7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nsid w:val="595C717A"/>
    <w:multiLevelType w:val="hybridMultilevel"/>
    <w:tmpl w:val="2522D1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60915C23"/>
    <w:multiLevelType w:val="hybridMultilevel"/>
    <w:tmpl w:val="6E5E9AA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6298373B"/>
    <w:multiLevelType w:val="hybridMultilevel"/>
    <w:tmpl w:val="2996C910"/>
    <w:lvl w:ilvl="0" w:tplc="5994004E">
      <w:start w:val="1"/>
      <w:numFmt w:val="bullet"/>
      <w:lvlText w:val=""/>
      <w:lvlJc w:val="left"/>
      <w:pPr>
        <w:ind w:left="720" w:hanging="360"/>
      </w:pPr>
      <w:rPr>
        <w:rFonts w:ascii="Symbol" w:hAnsi="Symbol" w:hint="default"/>
      </w:rPr>
    </w:lvl>
    <w:lvl w:ilvl="1" w:tplc="29C854B6" w:tentative="1">
      <w:start w:val="1"/>
      <w:numFmt w:val="bullet"/>
      <w:lvlText w:val="o"/>
      <w:lvlJc w:val="left"/>
      <w:pPr>
        <w:ind w:left="1440" w:hanging="360"/>
      </w:pPr>
      <w:rPr>
        <w:rFonts w:ascii="Courier New" w:hAnsi="Courier New" w:cs="Courier New" w:hint="default"/>
      </w:rPr>
    </w:lvl>
    <w:lvl w:ilvl="2" w:tplc="48DEF7DE" w:tentative="1">
      <w:start w:val="1"/>
      <w:numFmt w:val="bullet"/>
      <w:lvlText w:val=""/>
      <w:lvlJc w:val="left"/>
      <w:pPr>
        <w:ind w:left="2160" w:hanging="360"/>
      </w:pPr>
      <w:rPr>
        <w:rFonts w:ascii="Wingdings" w:hAnsi="Wingdings" w:hint="default"/>
      </w:rPr>
    </w:lvl>
    <w:lvl w:ilvl="3" w:tplc="AE7E8B74" w:tentative="1">
      <w:start w:val="1"/>
      <w:numFmt w:val="bullet"/>
      <w:lvlText w:val=""/>
      <w:lvlJc w:val="left"/>
      <w:pPr>
        <w:ind w:left="2880" w:hanging="360"/>
      </w:pPr>
      <w:rPr>
        <w:rFonts w:ascii="Symbol" w:hAnsi="Symbol" w:hint="default"/>
      </w:rPr>
    </w:lvl>
    <w:lvl w:ilvl="4" w:tplc="4E80D382" w:tentative="1">
      <w:start w:val="1"/>
      <w:numFmt w:val="bullet"/>
      <w:lvlText w:val="o"/>
      <w:lvlJc w:val="left"/>
      <w:pPr>
        <w:ind w:left="3600" w:hanging="360"/>
      </w:pPr>
      <w:rPr>
        <w:rFonts w:ascii="Courier New" w:hAnsi="Courier New" w:cs="Courier New" w:hint="default"/>
      </w:rPr>
    </w:lvl>
    <w:lvl w:ilvl="5" w:tplc="A22C1984" w:tentative="1">
      <w:start w:val="1"/>
      <w:numFmt w:val="bullet"/>
      <w:lvlText w:val=""/>
      <w:lvlJc w:val="left"/>
      <w:pPr>
        <w:ind w:left="4320" w:hanging="360"/>
      </w:pPr>
      <w:rPr>
        <w:rFonts w:ascii="Wingdings" w:hAnsi="Wingdings" w:hint="default"/>
      </w:rPr>
    </w:lvl>
    <w:lvl w:ilvl="6" w:tplc="3F6EC60C" w:tentative="1">
      <w:start w:val="1"/>
      <w:numFmt w:val="bullet"/>
      <w:lvlText w:val=""/>
      <w:lvlJc w:val="left"/>
      <w:pPr>
        <w:ind w:left="5040" w:hanging="360"/>
      </w:pPr>
      <w:rPr>
        <w:rFonts w:ascii="Symbol" w:hAnsi="Symbol" w:hint="default"/>
      </w:rPr>
    </w:lvl>
    <w:lvl w:ilvl="7" w:tplc="4F02822E" w:tentative="1">
      <w:start w:val="1"/>
      <w:numFmt w:val="bullet"/>
      <w:lvlText w:val="o"/>
      <w:lvlJc w:val="left"/>
      <w:pPr>
        <w:ind w:left="5760" w:hanging="360"/>
      </w:pPr>
      <w:rPr>
        <w:rFonts w:ascii="Courier New" w:hAnsi="Courier New" w:cs="Courier New" w:hint="default"/>
      </w:rPr>
    </w:lvl>
    <w:lvl w:ilvl="8" w:tplc="A3707E0A" w:tentative="1">
      <w:start w:val="1"/>
      <w:numFmt w:val="bullet"/>
      <w:lvlText w:val=""/>
      <w:lvlJc w:val="left"/>
      <w:pPr>
        <w:ind w:left="6480" w:hanging="360"/>
      </w:pPr>
      <w:rPr>
        <w:rFonts w:ascii="Wingdings" w:hAnsi="Wingdings" w:hint="default"/>
      </w:rPr>
    </w:lvl>
  </w:abstractNum>
  <w:abstractNum w:abstractNumId="50">
    <w:nsid w:val="674C283A"/>
    <w:multiLevelType w:val="hybridMultilevel"/>
    <w:tmpl w:val="E950256C"/>
    <w:lvl w:ilvl="0" w:tplc="04080001">
      <w:start w:val="1"/>
      <w:numFmt w:val="bullet"/>
      <w:lvlText w:val=""/>
      <w:lvlJc w:val="left"/>
      <w:pPr>
        <w:ind w:left="847" w:hanging="360"/>
      </w:pPr>
      <w:rPr>
        <w:rFonts w:ascii="Symbol" w:hAnsi="Symbol" w:hint="default"/>
      </w:rPr>
    </w:lvl>
    <w:lvl w:ilvl="1" w:tplc="04080003" w:tentative="1">
      <w:start w:val="1"/>
      <w:numFmt w:val="bullet"/>
      <w:lvlText w:val="o"/>
      <w:lvlJc w:val="left"/>
      <w:pPr>
        <w:ind w:left="1567" w:hanging="360"/>
      </w:pPr>
      <w:rPr>
        <w:rFonts w:ascii="Courier New" w:hAnsi="Courier New" w:cs="Courier New" w:hint="default"/>
      </w:rPr>
    </w:lvl>
    <w:lvl w:ilvl="2" w:tplc="04080005" w:tentative="1">
      <w:start w:val="1"/>
      <w:numFmt w:val="bullet"/>
      <w:lvlText w:val=""/>
      <w:lvlJc w:val="left"/>
      <w:pPr>
        <w:ind w:left="2287" w:hanging="360"/>
      </w:pPr>
      <w:rPr>
        <w:rFonts w:ascii="Wingdings" w:hAnsi="Wingdings" w:hint="default"/>
      </w:rPr>
    </w:lvl>
    <w:lvl w:ilvl="3" w:tplc="04080001" w:tentative="1">
      <w:start w:val="1"/>
      <w:numFmt w:val="bullet"/>
      <w:lvlText w:val=""/>
      <w:lvlJc w:val="left"/>
      <w:pPr>
        <w:ind w:left="3007" w:hanging="360"/>
      </w:pPr>
      <w:rPr>
        <w:rFonts w:ascii="Symbol" w:hAnsi="Symbol" w:hint="default"/>
      </w:rPr>
    </w:lvl>
    <w:lvl w:ilvl="4" w:tplc="04080003" w:tentative="1">
      <w:start w:val="1"/>
      <w:numFmt w:val="bullet"/>
      <w:lvlText w:val="o"/>
      <w:lvlJc w:val="left"/>
      <w:pPr>
        <w:ind w:left="3727" w:hanging="360"/>
      </w:pPr>
      <w:rPr>
        <w:rFonts w:ascii="Courier New" w:hAnsi="Courier New" w:cs="Courier New" w:hint="default"/>
      </w:rPr>
    </w:lvl>
    <w:lvl w:ilvl="5" w:tplc="04080005" w:tentative="1">
      <w:start w:val="1"/>
      <w:numFmt w:val="bullet"/>
      <w:lvlText w:val=""/>
      <w:lvlJc w:val="left"/>
      <w:pPr>
        <w:ind w:left="4447" w:hanging="360"/>
      </w:pPr>
      <w:rPr>
        <w:rFonts w:ascii="Wingdings" w:hAnsi="Wingdings" w:hint="default"/>
      </w:rPr>
    </w:lvl>
    <w:lvl w:ilvl="6" w:tplc="04080001" w:tentative="1">
      <w:start w:val="1"/>
      <w:numFmt w:val="bullet"/>
      <w:lvlText w:val=""/>
      <w:lvlJc w:val="left"/>
      <w:pPr>
        <w:ind w:left="5167" w:hanging="360"/>
      </w:pPr>
      <w:rPr>
        <w:rFonts w:ascii="Symbol" w:hAnsi="Symbol" w:hint="default"/>
      </w:rPr>
    </w:lvl>
    <w:lvl w:ilvl="7" w:tplc="04080003" w:tentative="1">
      <w:start w:val="1"/>
      <w:numFmt w:val="bullet"/>
      <w:lvlText w:val="o"/>
      <w:lvlJc w:val="left"/>
      <w:pPr>
        <w:ind w:left="5887" w:hanging="360"/>
      </w:pPr>
      <w:rPr>
        <w:rFonts w:ascii="Courier New" w:hAnsi="Courier New" w:cs="Courier New" w:hint="default"/>
      </w:rPr>
    </w:lvl>
    <w:lvl w:ilvl="8" w:tplc="04080005" w:tentative="1">
      <w:start w:val="1"/>
      <w:numFmt w:val="bullet"/>
      <w:lvlText w:val=""/>
      <w:lvlJc w:val="left"/>
      <w:pPr>
        <w:ind w:left="6607" w:hanging="360"/>
      </w:pPr>
      <w:rPr>
        <w:rFonts w:ascii="Wingdings" w:hAnsi="Wingdings" w:hint="default"/>
      </w:rPr>
    </w:lvl>
  </w:abstractNum>
  <w:abstractNum w:abstractNumId="51">
    <w:nsid w:val="67C11345"/>
    <w:multiLevelType w:val="hybridMultilevel"/>
    <w:tmpl w:val="D76271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nsid w:val="6A592FBE"/>
    <w:multiLevelType w:val="hybridMultilevel"/>
    <w:tmpl w:val="A8FA30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nsid w:val="6BA72FFE"/>
    <w:multiLevelType w:val="hybridMultilevel"/>
    <w:tmpl w:val="C86A23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nsid w:val="719112D9"/>
    <w:multiLevelType w:val="hybridMultilevel"/>
    <w:tmpl w:val="92FAFDE4"/>
    <w:lvl w:ilvl="0" w:tplc="0408000F">
      <w:start w:val="1"/>
      <w:numFmt w:val="decimal"/>
      <w:lvlText w:val="%1."/>
      <w:lvlJc w:val="left"/>
      <w:pPr>
        <w:tabs>
          <w:tab w:val="num" w:pos="360"/>
        </w:tabs>
        <w:ind w:left="360" w:hanging="360"/>
      </w:pPr>
      <w:rPr>
        <w:rFonts w:ascii="Times New Roman" w:eastAsia="Times New Roman" w:hAnsi="Times New Roman" w:cs="Times New Roman" w:hint="default"/>
        <w:b/>
        <w:sz w:val="22"/>
        <w:szCs w:val="22"/>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5">
    <w:nsid w:val="743B4FB8"/>
    <w:multiLevelType w:val="hybridMultilevel"/>
    <w:tmpl w:val="0F3A7414"/>
    <w:lvl w:ilvl="0" w:tplc="9C82A936">
      <w:start w:val="1"/>
      <w:numFmt w:val="bullet"/>
      <w:lvlText w:val=""/>
      <w:lvlJc w:val="left"/>
      <w:pPr>
        <w:ind w:left="720" w:hanging="360"/>
      </w:pPr>
      <w:rPr>
        <w:rFonts w:ascii="Symbol" w:hAnsi="Symbol" w:hint="default"/>
      </w:rPr>
    </w:lvl>
    <w:lvl w:ilvl="1" w:tplc="FFF2A5CC" w:tentative="1">
      <w:start w:val="1"/>
      <w:numFmt w:val="bullet"/>
      <w:lvlText w:val="o"/>
      <w:lvlJc w:val="left"/>
      <w:pPr>
        <w:ind w:left="1440" w:hanging="360"/>
      </w:pPr>
      <w:rPr>
        <w:rFonts w:ascii="Courier New" w:hAnsi="Courier New" w:cs="Courier New" w:hint="default"/>
      </w:rPr>
    </w:lvl>
    <w:lvl w:ilvl="2" w:tplc="150CF5A2" w:tentative="1">
      <w:start w:val="1"/>
      <w:numFmt w:val="bullet"/>
      <w:lvlText w:val=""/>
      <w:lvlJc w:val="left"/>
      <w:pPr>
        <w:ind w:left="2160" w:hanging="360"/>
      </w:pPr>
      <w:rPr>
        <w:rFonts w:ascii="Wingdings" w:hAnsi="Wingdings" w:hint="default"/>
      </w:rPr>
    </w:lvl>
    <w:lvl w:ilvl="3" w:tplc="EC5E7A30" w:tentative="1">
      <w:start w:val="1"/>
      <w:numFmt w:val="bullet"/>
      <w:lvlText w:val=""/>
      <w:lvlJc w:val="left"/>
      <w:pPr>
        <w:ind w:left="2880" w:hanging="360"/>
      </w:pPr>
      <w:rPr>
        <w:rFonts w:ascii="Symbol" w:hAnsi="Symbol" w:hint="default"/>
      </w:rPr>
    </w:lvl>
    <w:lvl w:ilvl="4" w:tplc="0AB8ADC8" w:tentative="1">
      <w:start w:val="1"/>
      <w:numFmt w:val="bullet"/>
      <w:lvlText w:val="o"/>
      <w:lvlJc w:val="left"/>
      <w:pPr>
        <w:ind w:left="3600" w:hanging="360"/>
      </w:pPr>
      <w:rPr>
        <w:rFonts w:ascii="Courier New" w:hAnsi="Courier New" w:cs="Courier New" w:hint="default"/>
      </w:rPr>
    </w:lvl>
    <w:lvl w:ilvl="5" w:tplc="4484D6F6" w:tentative="1">
      <w:start w:val="1"/>
      <w:numFmt w:val="bullet"/>
      <w:lvlText w:val=""/>
      <w:lvlJc w:val="left"/>
      <w:pPr>
        <w:ind w:left="4320" w:hanging="360"/>
      </w:pPr>
      <w:rPr>
        <w:rFonts w:ascii="Wingdings" w:hAnsi="Wingdings" w:hint="default"/>
      </w:rPr>
    </w:lvl>
    <w:lvl w:ilvl="6" w:tplc="1BA842C8" w:tentative="1">
      <w:start w:val="1"/>
      <w:numFmt w:val="bullet"/>
      <w:lvlText w:val=""/>
      <w:lvlJc w:val="left"/>
      <w:pPr>
        <w:ind w:left="5040" w:hanging="360"/>
      </w:pPr>
      <w:rPr>
        <w:rFonts w:ascii="Symbol" w:hAnsi="Symbol" w:hint="default"/>
      </w:rPr>
    </w:lvl>
    <w:lvl w:ilvl="7" w:tplc="83D28FAC" w:tentative="1">
      <w:start w:val="1"/>
      <w:numFmt w:val="bullet"/>
      <w:lvlText w:val="o"/>
      <w:lvlJc w:val="left"/>
      <w:pPr>
        <w:ind w:left="5760" w:hanging="360"/>
      </w:pPr>
      <w:rPr>
        <w:rFonts w:ascii="Courier New" w:hAnsi="Courier New" w:cs="Courier New" w:hint="default"/>
      </w:rPr>
    </w:lvl>
    <w:lvl w:ilvl="8" w:tplc="31FAA866" w:tentative="1">
      <w:start w:val="1"/>
      <w:numFmt w:val="bullet"/>
      <w:lvlText w:val=""/>
      <w:lvlJc w:val="left"/>
      <w:pPr>
        <w:ind w:left="6480" w:hanging="360"/>
      </w:pPr>
      <w:rPr>
        <w:rFonts w:ascii="Wingdings" w:hAnsi="Wingdings" w:hint="default"/>
      </w:rPr>
    </w:lvl>
  </w:abstractNum>
  <w:abstractNum w:abstractNumId="56">
    <w:nsid w:val="7CC44CC9"/>
    <w:multiLevelType w:val="hybridMultilevel"/>
    <w:tmpl w:val="0C28CAAA"/>
    <w:lvl w:ilvl="0" w:tplc="F904A1A8">
      <w:start w:val="1"/>
      <w:numFmt w:val="lowerRoman"/>
      <w:lvlText w:val="%1."/>
      <w:lvlJc w:val="right"/>
      <w:pPr>
        <w:ind w:left="720" w:hanging="360"/>
      </w:pPr>
    </w:lvl>
    <w:lvl w:ilvl="1" w:tplc="48F68D74" w:tentative="1">
      <w:start w:val="1"/>
      <w:numFmt w:val="lowerLetter"/>
      <w:lvlText w:val="%2."/>
      <w:lvlJc w:val="left"/>
      <w:pPr>
        <w:ind w:left="1440" w:hanging="360"/>
      </w:pPr>
    </w:lvl>
    <w:lvl w:ilvl="2" w:tplc="39D6131A" w:tentative="1">
      <w:start w:val="1"/>
      <w:numFmt w:val="lowerRoman"/>
      <w:lvlText w:val="%3."/>
      <w:lvlJc w:val="right"/>
      <w:pPr>
        <w:ind w:left="2160" w:hanging="180"/>
      </w:pPr>
    </w:lvl>
    <w:lvl w:ilvl="3" w:tplc="14B81DB2" w:tentative="1">
      <w:start w:val="1"/>
      <w:numFmt w:val="decimal"/>
      <w:lvlText w:val="%4."/>
      <w:lvlJc w:val="left"/>
      <w:pPr>
        <w:ind w:left="2880" w:hanging="360"/>
      </w:pPr>
    </w:lvl>
    <w:lvl w:ilvl="4" w:tplc="BDEA5820" w:tentative="1">
      <w:start w:val="1"/>
      <w:numFmt w:val="lowerLetter"/>
      <w:lvlText w:val="%5."/>
      <w:lvlJc w:val="left"/>
      <w:pPr>
        <w:ind w:left="3600" w:hanging="360"/>
      </w:pPr>
    </w:lvl>
    <w:lvl w:ilvl="5" w:tplc="2E107148" w:tentative="1">
      <w:start w:val="1"/>
      <w:numFmt w:val="lowerRoman"/>
      <w:lvlText w:val="%6."/>
      <w:lvlJc w:val="right"/>
      <w:pPr>
        <w:ind w:left="4320" w:hanging="180"/>
      </w:pPr>
    </w:lvl>
    <w:lvl w:ilvl="6" w:tplc="30E648FE" w:tentative="1">
      <w:start w:val="1"/>
      <w:numFmt w:val="decimal"/>
      <w:lvlText w:val="%7."/>
      <w:lvlJc w:val="left"/>
      <w:pPr>
        <w:ind w:left="5040" w:hanging="360"/>
      </w:pPr>
    </w:lvl>
    <w:lvl w:ilvl="7" w:tplc="8CDA19D4" w:tentative="1">
      <w:start w:val="1"/>
      <w:numFmt w:val="lowerLetter"/>
      <w:lvlText w:val="%8."/>
      <w:lvlJc w:val="left"/>
      <w:pPr>
        <w:ind w:left="5760" w:hanging="360"/>
      </w:pPr>
    </w:lvl>
    <w:lvl w:ilvl="8" w:tplc="56F8C122" w:tentative="1">
      <w:start w:val="1"/>
      <w:numFmt w:val="lowerRoman"/>
      <w:lvlText w:val="%9."/>
      <w:lvlJc w:val="right"/>
      <w:pPr>
        <w:ind w:left="6480" w:hanging="180"/>
      </w:pPr>
    </w:lvl>
  </w:abstractNum>
  <w:abstractNum w:abstractNumId="57">
    <w:nsid w:val="7FE83126"/>
    <w:multiLevelType w:val="hybridMultilevel"/>
    <w:tmpl w:val="87B81F8A"/>
    <w:lvl w:ilvl="0" w:tplc="04080001">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3"/>
  </w:num>
  <w:num w:numId="4">
    <w:abstractNumId w:val="14"/>
  </w:num>
  <w:num w:numId="5">
    <w:abstractNumId w:val="15"/>
  </w:num>
  <w:num w:numId="6">
    <w:abstractNumId w:val="16"/>
  </w:num>
  <w:num w:numId="7">
    <w:abstractNumId w:val="41"/>
  </w:num>
  <w:num w:numId="8">
    <w:abstractNumId w:val="36"/>
  </w:num>
  <w:num w:numId="9">
    <w:abstractNumId w:val="46"/>
  </w:num>
  <w:num w:numId="10">
    <w:abstractNumId w:val="52"/>
  </w:num>
  <w:num w:numId="11">
    <w:abstractNumId w:val="35"/>
  </w:num>
  <w:num w:numId="12">
    <w:abstractNumId w:val="6"/>
  </w:num>
  <w:num w:numId="13">
    <w:abstractNumId w:val="7"/>
  </w:num>
  <w:num w:numId="14">
    <w:abstractNumId w:val="37"/>
  </w:num>
  <w:num w:numId="15">
    <w:abstractNumId w:val="54"/>
  </w:num>
  <w:num w:numId="16">
    <w:abstractNumId w:val="34"/>
  </w:num>
  <w:num w:numId="17">
    <w:abstractNumId w:val="39"/>
  </w:num>
  <w:num w:numId="18">
    <w:abstractNumId w:val="10"/>
    <w:lvlOverride w:ilvl="0">
      <w:lvl w:ilvl="0">
        <w:numFmt w:val="bullet"/>
        <w:lvlText w:val="•"/>
        <w:legacy w:legacy="1" w:legacySpace="0" w:legacyIndent="163"/>
        <w:lvlJc w:val="left"/>
        <w:rPr>
          <w:rFonts w:ascii="Arial" w:hAnsi="Arial" w:hint="default"/>
          <w:color w:val="auto"/>
        </w:rPr>
      </w:lvl>
    </w:lvlOverride>
  </w:num>
  <w:num w:numId="19">
    <w:abstractNumId w:val="56"/>
  </w:num>
  <w:num w:numId="20">
    <w:abstractNumId w:val="55"/>
  </w:num>
  <w:num w:numId="21">
    <w:abstractNumId w:val="49"/>
  </w:num>
  <w:num w:numId="22">
    <w:abstractNumId w:val="47"/>
  </w:num>
  <w:num w:numId="23">
    <w:abstractNumId w:val="51"/>
  </w:num>
  <w:num w:numId="24">
    <w:abstractNumId w:val="38"/>
  </w:num>
  <w:num w:numId="25">
    <w:abstractNumId w:val="43"/>
  </w:num>
  <w:num w:numId="26">
    <w:abstractNumId w:val="33"/>
  </w:num>
  <w:num w:numId="27">
    <w:abstractNumId w:val="45"/>
  </w:num>
  <w:num w:numId="28">
    <w:abstractNumId w:val="57"/>
  </w:num>
  <w:num w:numId="29">
    <w:abstractNumId w:val="44"/>
  </w:num>
  <w:num w:numId="30">
    <w:abstractNumId w:val="48"/>
  </w:num>
  <w:num w:numId="31">
    <w:abstractNumId w:val="40"/>
  </w:num>
  <w:num w:numId="32">
    <w:abstractNumId w:val="50"/>
  </w:num>
  <w:num w:numId="33">
    <w:abstractNumId w:val="42"/>
  </w:num>
  <w:num w:numId="34">
    <w:abstractNumId w:val="9"/>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53"/>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hideSpellingErrors/>
  <w:stylePaneFormatFilter w:val="0004"/>
  <w:defaultTabStop w:val="720"/>
  <w:defaultTableStyle w:val="a0"/>
  <w:drawingGridHorizontalSpacing w:val="110"/>
  <w:drawingGridVerticalSpacing w:val="0"/>
  <w:displayHorizontalDrawingGridEvery w:val="0"/>
  <w:displayVerticalDrawingGridEvery w:val="0"/>
  <w:noPunctuationKerning/>
  <w:characterSpacingControl w:val="doNotCompress"/>
  <w:hdrShapeDefaults>
    <o:shapedefaults v:ext="edit" spidmax="2078"/>
    <o:shapelayout v:ext="edit">
      <o:idmap v:ext="edit" data="2"/>
    </o:shapelayout>
  </w:hdrShapeDefaults>
  <w:footnotePr>
    <w:footnote w:id="0"/>
    <w:footnote w:id="1"/>
  </w:footnotePr>
  <w:endnotePr>
    <w:endnote w:id="0"/>
    <w:endnote w:id="1"/>
  </w:endnotePr>
  <w:compat/>
  <w:rsids>
    <w:rsidRoot w:val="0005046C"/>
    <w:rsid w:val="00000301"/>
    <w:rsid w:val="000011AF"/>
    <w:rsid w:val="000026D5"/>
    <w:rsid w:val="00003DEA"/>
    <w:rsid w:val="00004219"/>
    <w:rsid w:val="00007090"/>
    <w:rsid w:val="00010B03"/>
    <w:rsid w:val="00011528"/>
    <w:rsid w:val="00011B79"/>
    <w:rsid w:val="00014312"/>
    <w:rsid w:val="00017702"/>
    <w:rsid w:val="0002015E"/>
    <w:rsid w:val="000218A3"/>
    <w:rsid w:val="00022CFD"/>
    <w:rsid w:val="000239BF"/>
    <w:rsid w:val="00023CBA"/>
    <w:rsid w:val="0003037A"/>
    <w:rsid w:val="00035840"/>
    <w:rsid w:val="00037569"/>
    <w:rsid w:val="00037E41"/>
    <w:rsid w:val="00041559"/>
    <w:rsid w:val="00043837"/>
    <w:rsid w:val="00043E9E"/>
    <w:rsid w:val="00044724"/>
    <w:rsid w:val="0005046C"/>
    <w:rsid w:val="0005096C"/>
    <w:rsid w:val="0005170B"/>
    <w:rsid w:val="00052A56"/>
    <w:rsid w:val="00055122"/>
    <w:rsid w:val="00056550"/>
    <w:rsid w:val="000607C2"/>
    <w:rsid w:val="00061F73"/>
    <w:rsid w:val="00062A91"/>
    <w:rsid w:val="0006446D"/>
    <w:rsid w:val="00065BF9"/>
    <w:rsid w:val="00070658"/>
    <w:rsid w:val="000709DF"/>
    <w:rsid w:val="00071220"/>
    <w:rsid w:val="000712ED"/>
    <w:rsid w:val="000742C9"/>
    <w:rsid w:val="00074C96"/>
    <w:rsid w:val="00075866"/>
    <w:rsid w:val="00076503"/>
    <w:rsid w:val="00080E2D"/>
    <w:rsid w:val="00085E3D"/>
    <w:rsid w:val="0008778D"/>
    <w:rsid w:val="00087826"/>
    <w:rsid w:val="0009017F"/>
    <w:rsid w:val="00090F53"/>
    <w:rsid w:val="00091A13"/>
    <w:rsid w:val="00091DC6"/>
    <w:rsid w:val="00092846"/>
    <w:rsid w:val="00095416"/>
    <w:rsid w:val="00097CE0"/>
    <w:rsid w:val="000A09E3"/>
    <w:rsid w:val="000A3F3C"/>
    <w:rsid w:val="000A5F27"/>
    <w:rsid w:val="000B28DF"/>
    <w:rsid w:val="000B597E"/>
    <w:rsid w:val="000C44D1"/>
    <w:rsid w:val="000C5FBC"/>
    <w:rsid w:val="000D0220"/>
    <w:rsid w:val="000D171D"/>
    <w:rsid w:val="000D1F1C"/>
    <w:rsid w:val="000D390E"/>
    <w:rsid w:val="000D6359"/>
    <w:rsid w:val="000D6A10"/>
    <w:rsid w:val="000D6FED"/>
    <w:rsid w:val="000E0753"/>
    <w:rsid w:val="000E0AEC"/>
    <w:rsid w:val="000E1CFC"/>
    <w:rsid w:val="000E2862"/>
    <w:rsid w:val="000E3852"/>
    <w:rsid w:val="000E5075"/>
    <w:rsid w:val="000E52C1"/>
    <w:rsid w:val="000F230D"/>
    <w:rsid w:val="000F47AF"/>
    <w:rsid w:val="000F512D"/>
    <w:rsid w:val="000F5A59"/>
    <w:rsid w:val="00100C56"/>
    <w:rsid w:val="00100E8C"/>
    <w:rsid w:val="0010233E"/>
    <w:rsid w:val="00102FCD"/>
    <w:rsid w:val="00103D4E"/>
    <w:rsid w:val="001048E1"/>
    <w:rsid w:val="0010547F"/>
    <w:rsid w:val="00105F44"/>
    <w:rsid w:val="001065F0"/>
    <w:rsid w:val="00106874"/>
    <w:rsid w:val="00107F86"/>
    <w:rsid w:val="00111C23"/>
    <w:rsid w:val="00114569"/>
    <w:rsid w:val="00116311"/>
    <w:rsid w:val="001177D7"/>
    <w:rsid w:val="00126ADD"/>
    <w:rsid w:val="00131CED"/>
    <w:rsid w:val="00133B2C"/>
    <w:rsid w:val="0013427D"/>
    <w:rsid w:val="00134360"/>
    <w:rsid w:val="00140440"/>
    <w:rsid w:val="00141846"/>
    <w:rsid w:val="00141C03"/>
    <w:rsid w:val="00144A2E"/>
    <w:rsid w:val="001469F4"/>
    <w:rsid w:val="001510A9"/>
    <w:rsid w:val="001519C0"/>
    <w:rsid w:val="00156D9B"/>
    <w:rsid w:val="0016326C"/>
    <w:rsid w:val="001660B1"/>
    <w:rsid w:val="00167757"/>
    <w:rsid w:val="00170547"/>
    <w:rsid w:val="00171B7C"/>
    <w:rsid w:val="001742CA"/>
    <w:rsid w:val="001749C7"/>
    <w:rsid w:val="00175F54"/>
    <w:rsid w:val="00175FFD"/>
    <w:rsid w:val="00176ED1"/>
    <w:rsid w:val="00180006"/>
    <w:rsid w:val="001803EE"/>
    <w:rsid w:val="001809AC"/>
    <w:rsid w:val="0018297F"/>
    <w:rsid w:val="00182CDC"/>
    <w:rsid w:val="00183352"/>
    <w:rsid w:val="001843A0"/>
    <w:rsid w:val="0018621B"/>
    <w:rsid w:val="00192C0A"/>
    <w:rsid w:val="00194531"/>
    <w:rsid w:val="00194F24"/>
    <w:rsid w:val="001979C3"/>
    <w:rsid w:val="001A171C"/>
    <w:rsid w:val="001A37E6"/>
    <w:rsid w:val="001A4DE8"/>
    <w:rsid w:val="001A578E"/>
    <w:rsid w:val="001A6BD4"/>
    <w:rsid w:val="001A6F73"/>
    <w:rsid w:val="001B060A"/>
    <w:rsid w:val="001B1316"/>
    <w:rsid w:val="001B1B9B"/>
    <w:rsid w:val="001B1F32"/>
    <w:rsid w:val="001B271F"/>
    <w:rsid w:val="001B7212"/>
    <w:rsid w:val="001B781E"/>
    <w:rsid w:val="001C5883"/>
    <w:rsid w:val="001C595E"/>
    <w:rsid w:val="001C5BB3"/>
    <w:rsid w:val="001D2D01"/>
    <w:rsid w:val="001D3684"/>
    <w:rsid w:val="001D3961"/>
    <w:rsid w:val="001D5B8B"/>
    <w:rsid w:val="001D60FA"/>
    <w:rsid w:val="001D7F49"/>
    <w:rsid w:val="001E185C"/>
    <w:rsid w:val="001E1EBD"/>
    <w:rsid w:val="001E1F6D"/>
    <w:rsid w:val="001E2827"/>
    <w:rsid w:val="001E296C"/>
    <w:rsid w:val="001E37D6"/>
    <w:rsid w:val="001F1EB2"/>
    <w:rsid w:val="001F7499"/>
    <w:rsid w:val="001F7750"/>
    <w:rsid w:val="0020060F"/>
    <w:rsid w:val="00201135"/>
    <w:rsid w:val="00201687"/>
    <w:rsid w:val="002025AC"/>
    <w:rsid w:val="00202ED4"/>
    <w:rsid w:val="002055D4"/>
    <w:rsid w:val="00205F89"/>
    <w:rsid w:val="0021056A"/>
    <w:rsid w:val="00210A2F"/>
    <w:rsid w:val="00212391"/>
    <w:rsid w:val="002138CB"/>
    <w:rsid w:val="00213F88"/>
    <w:rsid w:val="00215E5E"/>
    <w:rsid w:val="00216D01"/>
    <w:rsid w:val="00220082"/>
    <w:rsid w:val="002204AE"/>
    <w:rsid w:val="00224333"/>
    <w:rsid w:val="00225807"/>
    <w:rsid w:val="00226E04"/>
    <w:rsid w:val="00227DF5"/>
    <w:rsid w:val="00231345"/>
    <w:rsid w:val="00240E68"/>
    <w:rsid w:val="002423DF"/>
    <w:rsid w:val="002426E7"/>
    <w:rsid w:val="00242F3E"/>
    <w:rsid w:val="00245F85"/>
    <w:rsid w:val="00247C41"/>
    <w:rsid w:val="002511D2"/>
    <w:rsid w:val="00251328"/>
    <w:rsid w:val="00253F9D"/>
    <w:rsid w:val="00257131"/>
    <w:rsid w:val="00260649"/>
    <w:rsid w:val="00263739"/>
    <w:rsid w:val="00263A65"/>
    <w:rsid w:val="002644C4"/>
    <w:rsid w:val="002669C9"/>
    <w:rsid w:val="00266D23"/>
    <w:rsid w:val="002720FF"/>
    <w:rsid w:val="0027261D"/>
    <w:rsid w:val="00274F63"/>
    <w:rsid w:val="00276E13"/>
    <w:rsid w:val="00282BC2"/>
    <w:rsid w:val="00283610"/>
    <w:rsid w:val="00283B63"/>
    <w:rsid w:val="00287004"/>
    <w:rsid w:val="00287137"/>
    <w:rsid w:val="002872F2"/>
    <w:rsid w:val="00287B84"/>
    <w:rsid w:val="0029013C"/>
    <w:rsid w:val="00290B18"/>
    <w:rsid w:val="00291F00"/>
    <w:rsid w:val="00292948"/>
    <w:rsid w:val="00292AFD"/>
    <w:rsid w:val="00293EE8"/>
    <w:rsid w:val="00297796"/>
    <w:rsid w:val="002A1F9A"/>
    <w:rsid w:val="002A3AEF"/>
    <w:rsid w:val="002A5CD0"/>
    <w:rsid w:val="002A606C"/>
    <w:rsid w:val="002A6E3C"/>
    <w:rsid w:val="002B1530"/>
    <w:rsid w:val="002B1A7F"/>
    <w:rsid w:val="002B20D8"/>
    <w:rsid w:val="002B2D39"/>
    <w:rsid w:val="002B502E"/>
    <w:rsid w:val="002B50DA"/>
    <w:rsid w:val="002B5DA5"/>
    <w:rsid w:val="002B7383"/>
    <w:rsid w:val="002C1FAA"/>
    <w:rsid w:val="002C2859"/>
    <w:rsid w:val="002D232D"/>
    <w:rsid w:val="002D443E"/>
    <w:rsid w:val="002D5F29"/>
    <w:rsid w:val="002D653B"/>
    <w:rsid w:val="002E1557"/>
    <w:rsid w:val="002E3AF3"/>
    <w:rsid w:val="002E4A73"/>
    <w:rsid w:val="002E60CF"/>
    <w:rsid w:val="002E6BC0"/>
    <w:rsid w:val="002E6CF0"/>
    <w:rsid w:val="002F2D3D"/>
    <w:rsid w:val="002F34AF"/>
    <w:rsid w:val="002F6FE2"/>
    <w:rsid w:val="002F6FEF"/>
    <w:rsid w:val="002F7EA4"/>
    <w:rsid w:val="00305E17"/>
    <w:rsid w:val="003061EE"/>
    <w:rsid w:val="003143EF"/>
    <w:rsid w:val="00314BC9"/>
    <w:rsid w:val="003151FE"/>
    <w:rsid w:val="00316F0A"/>
    <w:rsid w:val="00322153"/>
    <w:rsid w:val="00322F97"/>
    <w:rsid w:val="0032618D"/>
    <w:rsid w:val="00326200"/>
    <w:rsid w:val="0033472F"/>
    <w:rsid w:val="00336566"/>
    <w:rsid w:val="003366BF"/>
    <w:rsid w:val="00336A15"/>
    <w:rsid w:val="0033770D"/>
    <w:rsid w:val="00341ED4"/>
    <w:rsid w:val="00343406"/>
    <w:rsid w:val="00344807"/>
    <w:rsid w:val="00347012"/>
    <w:rsid w:val="003479B6"/>
    <w:rsid w:val="003528EF"/>
    <w:rsid w:val="00352CDF"/>
    <w:rsid w:val="0035600B"/>
    <w:rsid w:val="00356499"/>
    <w:rsid w:val="00361A61"/>
    <w:rsid w:val="00361AE4"/>
    <w:rsid w:val="00363533"/>
    <w:rsid w:val="00364EB2"/>
    <w:rsid w:val="003704ED"/>
    <w:rsid w:val="0037221C"/>
    <w:rsid w:val="00373933"/>
    <w:rsid w:val="0037582C"/>
    <w:rsid w:val="00375C43"/>
    <w:rsid w:val="003805D1"/>
    <w:rsid w:val="00382313"/>
    <w:rsid w:val="00385ADD"/>
    <w:rsid w:val="003873F5"/>
    <w:rsid w:val="003904B9"/>
    <w:rsid w:val="003927F3"/>
    <w:rsid w:val="00392A7C"/>
    <w:rsid w:val="0039448D"/>
    <w:rsid w:val="00395215"/>
    <w:rsid w:val="0039725C"/>
    <w:rsid w:val="00397652"/>
    <w:rsid w:val="00397E00"/>
    <w:rsid w:val="003A010F"/>
    <w:rsid w:val="003A134B"/>
    <w:rsid w:val="003A223A"/>
    <w:rsid w:val="003A7A72"/>
    <w:rsid w:val="003B05AD"/>
    <w:rsid w:val="003B6C33"/>
    <w:rsid w:val="003B6E7B"/>
    <w:rsid w:val="003C5316"/>
    <w:rsid w:val="003C5EF0"/>
    <w:rsid w:val="003C7BF9"/>
    <w:rsid w:val="003D609C"/>
    <w:rsid w:val="003D74F3"/>
    <w:rsid w:val="003D7CDB"/>
    <w:rsid w:val="003D7FA5"/>
    <w:rsid w:val="003E01D4"/>
    <w:rsid w:val="003E1629"/>
    <w:rsid w:val="003E3088"/>
    <w:rsid w:val="003E47F8"/>
    <w:rsid w:val="003E4D75"/>
    <w:rsid w:val="003E5A90"/>
    <w:rsid w:val="003E5FFC"/>
    <w:rsid w:val="003E640E"/>
    <w:rsid w:val="003E6AD9"/>
    <w:rsid w:val="003E6C96"/>
    <w:rsid w:val="003F0A5F"/>
    <w:rsid w:val="003F45DE"/>
    <w:rsid w:val="003F66E1"/>
    <w:rsid w:val="003F7011"/>
    <w:rsid w:val="004008B6"/>
    <w:rsid w:val="00401AE1"/>
    <w:rsid w:val="00402426"/>
    <w:rsid w:val="00402434"/>
    <w:rsid w:val="004079A9"/>
    <w:rsid w:val="0041094B"/>
    <w:rsid w:val="00412C20"/>
    <w:rsid w:val="0041321E"/>
    <w:rsid w:val="004140C2"/>
    <w:rsid w:val="00415D96"/>
    <w:rsid w:val="004170C1"/>
    <w:rsid w:val="004203A6"/>
    <w:rsid w:val="004236EF"/>
    <w:rsid w:val="00424169"/>
    <w:rsid w:val="0042785D"/>
    <w:rsid w:val="004305A4"/>
    <w:rsid w:val="0043075A"/>
    <w:rsid w:val="00430F7A"/>
    <w:rsid w:val="00430FE0"/>
    <w:rsid w:val="0043121F"/>
    <w:rsid w:val="00431354"/>
    <w:rsid w:val="00432D77"/>
    <w:rsid w:val="00433E17"/>
    <w:rsid w:val="00436AB9"/>
    <w:rsid w:val="00442FBB"/>
    <w:rsid w:val="004431DB"/>
    <w:rsid w:val="00443ED2"/>
    <w:rsid w:val="00451FE8"/>
    <w:rsid w:val="00452D23"/>
    <w:rsid w:val="0045454D"/>
    <w:rsid w:val="0045596A"/>
    <w:rsid w:val="00460B86"/>
    <w:rsid w:val="00460BF6"/>
    <w:rsid w:val="00464528"/>
    <w:rsid w:val="004702F7"/>
    <w:rsid w:val="0047234A"/>
    <w:rsid w:val="004731EC"/>
    <w:rsid w:val="00473B76"/>
    <w:rsid w:val="00474A82"/>
    <w:rsid w:val="0047579E"/>
    <w:rsid w:val="004768A8"/>
    <w:rsid w:val="00477D40"/>
    <w:rsid w:val="00482542"/>
    <w:rsid w:val="0048519D"/>
    <w:rsid w:val="004857C9"/>
    <w:rsid w:val="00485F34"/>
    <w:rsid w:val="00493578"/>
    <w:rsid w:val="00495132"/>
    <w:rsid w:val="00495A92"/>
    <w:rsid w:val="0049676C"/>
    <w:rsid w:val="00496B75"/>
    <w:rsid w:val="004A085F"/>
    <w:rsid w:val="004A4E3E"/>
    <w:rsid w:val="004A56E8"/>
    <w:rsid w:val="004A6E5C"/>
    <w:rsid w:val="004B062A"/>
    <w:rsid w:val="004B1CF2"/>
    <w:rsid w:val="004B314C"/>
    <w:rsid w:val="004B3C74"/>
    <w:rsid w:val="004B48BA"/>
    <w:rsid w:val="004B5A95"/>
    <w:rsid w:val="004B7C87"/>
    <w:rsid w:val="004C2805"/>
    <w:rsid w:val="004C3DA0"/>
    <w:rsid w:val="004C4830"/>
    <w:rsid w:val="004C54C1"/>
    <w:rsid w:val="004C7603"/>
    <w:rsid w:val="004D24CF"/>
    <w:rsid w:val="004D2522"/>
    <w:rsid w:val="004D2710"/>
    <w:rsid w:val="004D3CC2"/>
    <w:rsid w:val="004D6E39"/>
    <w:rsid w:val="004D7FD7"/>
    <w:rsid w:val="004E29AB"/>
    <w:rsid w:val="004E62B9"/>
    <w:rsid w:val="004F0424"/>
    <w:rsid w:val="004F2A18"/>
    <w:rsid w:val="004F5AF2"/>
    <w:rsid w:val="00500EAC"/>
    <w:rsid w:val="00503703"/>
    <w:rsid w:val="0050539B"/>
    <w:rsid w:val="00506201"/>
    <w:rsid w:val="0051004F"/>
    <w:rsid w:val="00510FC3"/>
    <w:rsid w:val="00511C52"/>
    <w:rsid w:val="00512174"/>
    <w:rsid w:val="00513D90"/>
    <w:rsid w:val="00520E95"/>
    <w:rsid w:val="0052525D"/>
    <w:rsid w:val="0052693B"/>
    <w:rsid w:val="00527013"/>
    <w:rsid w:val="0053030D"/>
    <w:rsid w:val="00530334"/>
    <w:rsid w:val="005303D2"/>
    <w:rsid w:val="005314F9"/>
    <w:rsid w:val="00532620"/>
    <w:rsid w:val="0053295B"/>
    <w:rsid w:val="005362F1"/>
    <w:rsid w:val="005364D0"/>
    <w:rsid w:val="00536503"/>
    <w:rsid w:val="00536BD8"/>
    <w:rsid w:val="00536FD7"/>
    <w:rsid w:val="0053720F"/>
    <w:rsid w:val="005400B9"/>
    <w:rsid w:val="00541568"/>
    <w:rsid w:val="00542F83"/>
    <w:rsid w:val="00542FA3"/>
    <w:rsid w:val="0055015C"/>
    <w:rsid w:val="0055041F"/>
    <w:rsid w:val="0055144C"/>
    <w:rsid w:val="00552560"/>
    <w:rsid w:val="00552C92"/>
    <w:rsid w:val="0055453E"/>
    <w:rsid w:val="00554F99"/>
    <w:rsid w:val="00556D60"/>
    <w:rsid w:val="00557B60"/>
    <w:rsid w:val="00560ABA"/>
    <w:rsid w:val="00567C66"/>
    <w:rsid w:val="00571628"/>
    <w:rsid w:val="00571BA2"/>
    <w:rsid w:val="00574C23"/>
    <w:rsid w:val="005800FA"/>
    <w:rsid w:val="005819E9"/>
    <w:rsid w:val="00582217"/>
    <w:rsid w:val="005931AF"/>
    <w:rsid w:val="00594FD8"/>
    <w:rsid w:val="005958E2"/>
    <w:rsid w:val="00597160"/>
    <w:rsid w:val="005A1B7E"/>
    <w:rsid w:val="005A335F"/>
    <w:rsid w:val="005B0869"/>
    <w:rsid w:val="005C43E8"/>
    <w:rsid w:val="005C62D9"/>
    <w:rsid w:val="005C6F2B"/>
    <w:rsid w:val="005C74E5"/>
    <w:rsid w:val="005C7A3C"/>
    <w:rsid w:val="005C7C74"/>
    <w:rsid w:val="005D07E2"/>
    <w:rsid w:val="005D1286"/>
    <w:rsid w:val="005D186F"/>
    <w:rsid w:val="005D2EF5"/>
    <w:rsid w:val="005D6A84"/>
    <w:rsid w:val="005E127B"/>
    <w:rsid w:val="005E1711"/>
    <w:rsid w:val="005E2414"/>
    <w:rsid w:val="005E28F0"/>
    <w:rsid w:val="005E2EC9"/>
    <w:rsid w:val="005E37C6"/>
    <w:rsid w:val="005E62E2"/>
    <w:rsid w:val="005E7898"/>
    <w:rsid w:val="005F087F"/>
    <w:rsid w:val="005F090F"/>
    <w:rsid w:val="005F286B"/>
    <w:rsid w:val="005F2DCC"/>
    <w:rsid w:val="005F317D"/>
    <w:rsid w:val="005F530A"/>
    <w:rsid w:val="005F61C1"/>
    <w:rsid w:val="005F79DD"/>
    <w:rsid w:val="00602C53"/>
    <w:rsid w:val="0060377D"/>
    <w:rsid w:val="006040B8"/>
    <w:rsid w:val="00605FA6"/>
    <w:rsid w:val="00606307"/>
    <w:rsid w:val="00607F25"/>
    <w:rsid w:val="00610127"/>
    <w:rsid w:val="00610509"/>
    <w:rsid w:val="00613CD3"/>
    <w:rsid w:val="00615640"/>
    <w:rsid w:val="00617590"/>
    <w:rsid w:val="006215F5"/>
    <w:rsid w:val="00621C0F"/>
    <w:rsid w:val="0062292D"/>
    <w:rsid w:val="00623A93"/>
    <w:rsid w:val="006248FD"/>
    <w:rsid w:val="00624CC2"/>
    <w:rsid w:val="00625CFB"/>
    <w:rsid w:val="006266D0"/>
    <w:rsid w:val="00631211"/>
    <w:rsid w:val="00631282"/>
    <w:rsid w:val="00631C7A"/>
    <w:rsid w:val="00631DCF"/>
    <w:rsid w:val="00635046"/>
    <w:rsid w:val="00635FF1"/>
    <w:rsid w:val="00637796"/>
    <w:rsid w:val="0064051D"/>
    <w:rsid w:val="00642FD6"/>
    <w:rsid w:val="006442A6"/>
    <w:rsid w:val="00646DB0"/>
    <w:rsid w:val="00655587"/>
    <w:rsid w:val="006558AF"/>
    <w:rsid w:val="00656E7C"/>
    <w:rsid w:val="006579F2"/>
    <w:rsid w:val="00663800"/>
    <w:rsid w:val="00664470"/>
    <w:rsid w:val="00666E33"/>
    <w:rsid w:val="00666E60"/>
    <w:rsid w:val="006729B3"/>
    <w:rsid w:val="00672B51"/>
    <w:rsid w:val="00672D48"/>
    <w:rsid w:val="00673A68"/>
    <w:rsid w:val="00673C48"/>
    <w:rsid w:val="00675A1C"/>
    <w:rsid w:val="00676FAC"/>
    <w:rsid w:val="00682300"/>
    <w:rsid w:val="00690AC2"/>
    <w:rsid w:val="006931BC"/>
    <w:rsid w:val="00694364"/>
    <w:rsid w:val="00695E50"/>
    <w:rsid w:val="006967E0"/>
    <w:rsid w:val="006A46B4"/>
    <w:rsid w:val="006A547B"/>
    <w:rsid w:val="006A5DCB"/>
    <w:rsid w:val="006A698E"/>
    <w:rsid w:val="006A6C2F"/>
    <w:rsid w:val="006B5600"/>
    <w:rsid w:val="006B6075"/>
    <w:rsid w:val="006C1243"/>
    <w:rsid w:val="006C2E45"/>
    <w:rsid w:val="006C392D"/>
    <w:rsid w:val="006C6EB0"/>
    <w:rsid w:val="006C754D"/>
    <w:rsid w:val="006D0D02"/>
    <w:rsid w:val="006D1D84"/>
    <w:rsid w:val="006D2A78"/>
    <w:rsid w:val="006D2E71"/>
    <w:rsid w:val="006D4C83"/>
    <w:rsid w:val="006D5B83"/>
    <w:rsid w:val="006E007D"/>
    <w:rsid w:val="006E2736"/>
    <w:rsid w:val="006E3AFB"/>
    <w:rsid w:val="006E49BB"/>
    <w:rsid w:val="006E65E2"/>
    <w:rsid w:val="006E77C5"/>
    <w:rsid w:val="006F04E8"/>
    <w:rsid w:val="006F1E4A"/>
    <w:rsid w:val="006F1E5E"/>
    <w:rsid w:val="006F6C7A"/>
    <w:rsid w:val="006F7130"/>
    <w:rsid w:val="0070018D"/>
    <w:rsid w:val="007057D4"/>
    <w:rsid w:val="00710BC9"/>
    <w:rsid w:val="0071260B"/>
    <w:rsid w:val="007126F4"/>
    <w:rsid w:val="00713CBA"/>
    <w:rsid w:val="00714108"/>
    <w:rsid w:val="007152E8"/>
    <w:rsid w:val="00715A5C"/>
    <w:rsid w:val="00720082"/>
    <w:rsid w:val="00721CE2"/>
    <w:rsid w:val="0072215D"/>
    <w:rsid w:val="00722285"/>
    <w:rsid w:val="00723239"/>
    <w:rsid w:val="00724212"/>
    <w:rsid w:val="00727ECD"/>
    <w:rsid w:val="00730F8E"/>
    <w:rsid w:val="007314E2"/>
    <w:rsid w:val="007365A2"/>
    <w:rsid w:val="0073766C"/>
    <w:rsid w:val="0074342C"/>
    <w:rsid w:val="00746340"/>
    <w:rsid w:val="007464D1"/>
    <w:rsid w:val="00746855"/>
    <w:rsid w:val="00750426"/>
    <w:rsid w:val="00753C45"/>
    <w:rsid w:val="00760C7E"/>
    <w:rsid w:val="0076157A"/>
    <w:rsid w:val="007663E3"/>
    <w:rsid w:val="00770014"/>
    <w:rsid w:val="00772307"/>
    <w:rsid w:val="00772DCD"/>
    <w:rsid w:val="00774354"/>
    <w:rsid w:val="007745B6"/>
    <w:rsid w:val="007751EC"/>
    <w:rsid w:val="00775EA5"/>
    <w:rsid w:val="007764A1"/>
    <w:rsid w:val="00777F8A"/>
    <w:rsid w:val="0078099A"/>
    <w:rsid w:val="007821E3"/>
    <w:rsid w:val="00782827"/>
    <w:rsid w:val="0078595F"/>
    <w:rsid w:val="00786478"/>
    <w:rsid w:val="00786648"/>
    <w:rsid w:val="00790A4B"/>
    <w:rsid w:val="007928A8"/>
    <w:rsid w:val="00794E8B"/>
    <w:rsid w:val="00795464"/>
    <w:rsid w:val="00795B05"/>
    <w:rsid w:val="00796F4D"/>
    <w:rsid w:val="007974DC"/>
    <w:rsid w:val="007A248C"/>
    <w:rsid w:val="007A394F"/>
    <w:rsid w:val="007A5BAA"/>
    <w:rsid w:val="007A6C05"/>
    <w:rsid w:val="007A78D0"/>
    <w:rsid w:val="007A7C5D"/>
    <w:rsid w:val="007B05C5"/>
    <w:rsid w:val="007B195D"/>
    <w:rsid w:val="007B284D"/>
    <w:rsid w:val="007B7A3A"/>
    <w:rsid w:val="007C1859"/>
    <w:rsid w:val="007C2F56"/>
    <w:rsid w:val="007C3984"/>
    <w:rsid w:val="007C4CE8"/>
    <w:rsid w:val="007D1436"/>
    <w:rsid w:val="007D5683"/>
    <w:rsid w:val="007D7229"/>
    <w:rsid w:val="007E018E"/>
    <w:rsid w:val="007E0F15"/>
    <w:rsid w:val="007E26D5"/>
    <w:rsid w:val="007E33C9"/>
    <w:rsid w:val="007E4AFC"/>
    <w:rsid w:val="007E5D89"/>
    <w:rsid w:val="007E76AD"/>
    <w:rsid w:val="007F0276"/>
    <w:rsid w:val="007F0F73"/>
    <w:rsid w:val="007F1089"/>
    <w:rsid w:val="007F4B3D"/>
    <w:rsid w:val="007F5457"/>
    <w:rsid w:val="00800B59"/>
    <w:rsid w:val="0080360A"/>
    <w:rsid w:val="008114E8"/>
    <w:rsid w:val="0081232A"/>
    <w:rsid w:val="00813345"/>
    <w:rsid w:val="008140B4"/>
    <w:rsid w:val="0081450C"/>
    <w:rsid w:val="00814DDD"/>
    <w:rsid w:val="00815F8E"/>
    <w:rsid w:val="00816402"/>
    <w:rsid w:val="0081696E"/>
    <w:rsid w:val="00820BBE"/>
    <w:rsid w:val="00821D16"/>
    <w:rsid w:val="008228AE"/>
    <w:rsid w:val="008229C9"/>
    <w:rsid w:val="0082562A"/>
    <w:rsid w:val="00826DFC"/>
    <w:rsid w:val="00826F6A"/>
    <w:rsid w:val="00833B37"/>
    <w:rsid w:val="00833C4B"/>
    <w:rsid w:val="008405B5"/>
    <w:rsid w:val="00840A31"/>
    <w:rsid w:val="0084157D"/>
    <w:rsid w:val="00841A85"/>
    <w:rsid w:val="00841ACD"/>
    <w:rsid w:val="008437E9"/>
    <w:rsid w:val="00847145"/>
    <w:rsid w:val="00850537"/>
    <w:rsid w:val="00850672"/>
    <w:rsid w:val="008524F2"/>
    <w:rsid w:val="00855E33"/>
    <w:rsid w:val="00855E39"/>
    <w:rsid w:val="00861963"/>
    <w:rsid w:val="00863778"/>
    <w:rsid w:val="00866971"/>
    <w:rsid w:val="008671B5"/>
    <w:rsid w:val="00867709"/>
    <w:rsid w:val="00867786"/>
    <w:rsid w:val="00867BC3"/>
    <w:rsid w:val="0087650A"/>
    <w:rsid w:val="00882247"/>
    <w:rsid w:val="0088396B"/>
    <w:rsid w:val="0088512C"/>
    <w:rsid w:val="0088545D"/>
    <w:rsid w:val="00886ACF"/>
    <w:rsid w:val="0089099A"/>
    <w:rsid w:val="0089127F"/>
    <w:rsid w:val="00892B4A"/>
    <w:rsid w:val="00893231"/>
    <w:rsid w:val="00893C4D"/>
    <w:rsid w:val="00894542"/>
    <w:rsid w:val="00895EDB"/>
    <w:rsid w:val="008972BA"/>
    <w:rsid w:val="008A2C36"/>
    <w:rsid w:val="008A3DD9"/>
    <w:rsid w:val="008A6E4D"/>
    <w:rsid w:val="008B0D39"/>
    <w:rsid w:val="008B1B54"/>
    <w:rsid w:val="008B45CD"/>
    <w:rsid w:val="008B516C"/>
    <w:rsid w:val="008C0919"/>
    <w:rsid w:val="008C510D"/>
    <w:rsid w:val="008D06A7"/>
    <w:rsid w:val="008D1C31"/>
    <w:rsid w:val="008D3A64"/>
    <w:rsid w:val="008D56D2"/>
    <w:rsid w:val="008D5FD1"/>
    <w:rsid w:val="008E01D5"/>
    <w:rsid w:val="008E107F"/>
    <w:rsid w:val="008E3C63"/>
    <w:rsid w:val="008E443C"/>
    <w:rsid w:val="008E4893"/>
    <w:rsid w:val="008E4BA6"/>
    <w:rsid w:val="008E5BFF"/>
    <w:rsid w:val="008F4464"/>
    <w:rsid w:val="009013F9"/>
    <w:rsid w:val="0090209C"/>
    <w:rsid w:val="00904012"/>
    <w:rsid w:val="00905DE9"/>
    <w:rsid w:val="0090696C"/>
    <w:rsid w:val="0091149B"/>
    <w:rsid w:val="00911F71"/>
    <w:rsid w:val="0092140A"/>
    <w:rsid w:val="00921D07"/>
    <w:rsid w:val="00923DCE"/>
    <w:rsid w:val="00930FF2"/>
    <w:rsid w:val="00932CC2"/>
    <w:rsid w:val="00934D1D"/>
    <w:rsid w:val="009356E1"/>
    <w:rsid w:val="00936331"/>
    <w:rsid w:val="00936814"/>
    <w:rsid w:val="00941BE6"/>
    <w:rsid w:val="00944E52"/>
    <w:rsid w:val="00946654"/>
    <w:rsid w:val="009466BE"/>
    <w:rsid w:val="00950304"/>
    <w:rsid w:val="009504E3"/>
    <w:rsid w:val="009534E1"/>
    <w:rsid w:val="00955637"/>
    <w:rsid w:val="00960179"/>
    <w:rsid w:val="00960A95"/>
    <w:rsid w:val="00961B29"/>
    <w:rsid w:val="00963666"/>
    <w:rsid w:val="00964CF0"/>
    <w:rsid w:val="0096522C"/>
    <w:rsid w:val="00966857"/>
    <w:rsid w:val="00967C8D"/>
    <w:rsid w:val="00967D3B"/>
    <w:rsid w:val="00970D24"/>
    <w:rsid w:val="00971ACC"/>
    <w:rsid w:val="009800EA"/>
    <w:rsid w:val="0098024E"/>
    <w:rsid w:val="00981F1D"/>
    <w:rsid w:val="0098235A"/>
    <w:rsid w:val="0098273E"/>
    <w:rsid w:val="00982DA3"/>
    <w:rsid w:val="00985C55"/>
    <w:rsid w:val="009949DF"/>
    <w:rsid w:val="009A3F2C"/>
    <w:rsid w:val="009A4616"/>
    <w:rsid w:val="009A781A"/>
    <w:rsid w:val="009A7BA7"/>
    <w:rsid w:val="009A7BE6"/>
    <w:rsid w:val="009B0F20"/>
    <w:rsid w:val="009B1A2B"/>
    <w:rsid w:val="009B20E4"/>
    <w:rsid w:val="009B35EA"/>
    <w:rsid w:val="009B5DC0"/>
    <w:rsid w:val="009B5F6A"/>
    <w:rsid w:val="009C3E43"/>
    <w:rsid w:val="009C4619"/>
    <w:rsid w:val="009C4A82"/>
    <w:rsid w:val="009C4C5A"/>
    <w:rsid w:val="009C78E5"/>
    <w:rsid w:val="009D23F0"/>
    <w:rsid w:val="009D2B06"/>
    <w:rsid w:val="009D2B13"/>
    <w:rsid w:val="009D44C1"/>
    <w:rsid w:val="009D5666"/>
    <w:rsid w:val="009D596E"/>
    <w:rsid w:val="009E06B3"/>
    <w:rsid w:val="009E41AC"/>
    <w:rsid w:val="009E4245"/>
    <w:rsid w:val="009E493F"/>
    <w:rsid w:val="009E5190"/>
    <w:rsid w:val="009E7E5D"/>
    <w:rsid w:val="009E7F8F"/>
    <w:rsid w:val="009F42CD"/>
    <w:rsid w:val="00A006B1"/>
    <w:rsid w:val="00A036A3"/>
    <w:rsid w:val="00A04A97"/>
    <w:rsid w:val="00A04D67"/>
    <w:rsid w:val="00A07081"/>
    <w:rsid w:val="00A07D8E"/>
    <w:rsid w:val="00A10154"/>
    <w:rsid w:val="00A10F8C"/>
    <w:rsid w:val="00A11A0B"/>
    <w:rsid w:val="00A11BA2"/>
    <w:rsid w:val="00A11C74"/>
    <w:rsid w:val="00A12DA5"/>
    <w:rsid w:val="00A1536E"/>
    <w:rsid w:val="00A21A64"/>
    <w:rsid w:val="00A22089"/>
    <w:rsid w:val="00A222F9"/>
    <w:rsid w:val="00A22C2A"/>
    <w:rsid w:val="00A249D7"/>
    <w:rsid w:val="00A24EF4"/>
    <w:rsid w:val="00A25900"/>
    <w:rsid w:val="00A271CD"/>
    <w:rsid w:val="00A3048C"/>
    <w:rsid w:val="00A30FC7"/>
    <w:rsid w:val="00A31BD3"/>
    <w:rsid w:val="00A343FD"/>
    <w:rsid w:val="00A4123C"/>
    <w:rsid w:val="00A4238F"/>
    <w:rsid w:val="00A4608A"/>
    <w:rsid w:val="00A466D0"/>
    <w:rsid w:val="00A50EE9"/>
    <w:rsid w:val="00A54612"/>
    <w:rsid w:val="00A561BE"/>
    <w:rsid w:val="00A56A22"/>
    <w:rsid w:val="00A56BC5"/>
    <w:rsid w:val="00A61637"/>
    <w:rsid w:val="00A6289C"/>
    <w:rsid w:val="00A64774"/>
    <w:rsid w:val="00A661A5"/>
    <w:rsid w:val="00A70A99"/>
    <w:rsid w:val="00A710B5"/>
    <w:rsid w:val="00A71F31"/>
    <w:rsid w:val="00A726CA"/>
    <w:rsid w:val="00A72D48"/>
    <w:rsid w:val="00A72DD5"/>
    <w:rsid w:val="00A76163"/>
    <w:rsid w:val="00A77B5F"/>
    <w:rsid w:val="00A802C3"/>
    <w:rsid w:val="00A822A4"/>
    <w:rsid w:val="00A82B92"/>
    <w:rsid w:val="00A84727"/>
    <w:rsid w:val="00A853F2"/>
    <w:rsid w:val="00A86C2B"/>
    <w:rsid w:val="00A86D08"/>
    <w:rsid w:val="00A93F6E"/>
    <w:rsid w:val="00A9426E"/>
    <w:rsid w:val="00A97614"/>
    <w:rsid w:val="00AA1696"/>
    <w:rsid w:val="00AA24AA"/>
    <w:rsid w:val="00AA2A05"/>
    <w:rsid w:val="00AA3007"/>
    <w:rsid w:val="00AA48CB"/>
    <w:rsid w:val="00AA70A6"/>
    <w:rsid w:val="00AA755C"/>
    <w:rsid w:val="00AB1096"/>
    <w:rsid w:val="00AB29C1"/>
    <w:rsid w:val="00AB3D09"/>
    <w:rsid w:val="00AB4BF2"/>
    <w:rsid w:val="00AB6AD3"/>
    <w:rsid w:val="00AC5189"/>
    <w:rsid w:val="00AC51D9"/>
    <w:rsid w:val="00AC5D69"/>
    <w:rsid w:val="00AC71D8"/>
    <w:rsid w:val="00AD138A"/>
    <w:rsid w:val="00AD14CC"/>
    <w:rsid w:val="00AD2E6C"/>
    <w:rsid w:val="00AD47CB"/>
    <w:rsid w:val="00AE04E9"/>
    <w:rsid w:val="00AE2420"/>
    <w:rsid w:val="00AE35BF"/>
    <w:rsid w:val="00AE427C"/>
    <w:rsid w:val="00AE4C3E"/>
    <w:rsid w:val="00AF1DEA"/>
    <w:rsid w:val="00AF271A"/>
    <w:rsid w:val="00AF3EB8"/>
    <w:rsid w:val="00B021B2"/>
    <w:rsid w:val="00B02BDF"/>
    <w:rsid w:val="00B033D1"/>
    <w:rsid w:val="00B04BA6"/>
    <w:rsid w:val="00B05104"/>
    <w:rsid w:val="00B05460"/>
    <w:rsid w:val="00B05590"/>
    <w:rsid w:val="00B06351"/>
    <w:rsid w:val="00B06A17"/>
    <w:rsid w:val="00B06CEC"/>
    <w:rsid w:val="00B13038"/>
    <w:rsid w:val="00B166B6"/>
    <w:rsid w:val="00B175D8"/>
    <w:rsid w:val="00B218DA"/>
    <w:rsid w:val="00B21A86"/>
    <w:rsid w:val="00B22245"/>
    <w:rsid w:val="00B22AB2"/>
    <w:rsid w:val="00B232E6"/>
    <w:rsid w:val="00B23B93"/>
    <w:rsid w:val="00B2435F"/>
    <w:rsid w:val="00B255A1"/>
    <w:rsid w:val="00B26280"/>
    <w:rsid w:val="00B27EC6"/>
    <w:rsid w:val="00B32147"/>
    <w:rsid w:val="00B32DCA"/>
    <w:rsid w:val="00B35487"/>
    <w:rsid w:val="00B361D6"/>
    <w:rsid w:val="00B3745D"/>
    <w:rsid w:val="00B37BE8"/>
    <w:rsid w:val="00B403E4"/>
    <w:rsid w:val="00B41C01"/>
    <w:rsid w:val="00B437EA"/>
    <w:rsid w:val="00B463B5"/>
    <w:rsid w:val="00B46907"/>
    <w:rsid w:val="00B51A07"/>
    <w:rsid w:val="00B60BC9"/>
    <w:rsid w:val="00B61B97"/>
    <w:rsid w:val="00B62CBE"/>
    <w:rsid w:val="00B64FAF"/>
    <w:rsid w:val="00B6662F"/>
    <w:rsid w:val="00B6761C"/>
    <w:rsid w:val="00B703E4"/>
    <w:rsid w:val="00B718D6"/>
    <w:rsid w:val="00B71DDF"/>
    <w:rsid w:val="00B7272C"/>
    <w:rsid w:val="00B72C37"/>
    <w:rsid w:val="00B72D54"/>
    <w:rsid w:val="00B76250"/>
    <w:rsid w:val="00B775A4"/>
    <w:rsid w:val="00B77793"/>
    <w:rsid w:val="00B80BAD"/>
    <w:rsid w:val="00B812A7"/>
    <w:rsid w:val="00B82487"/>
    <w:rsid w:val="00B82ACD"/>
    <w:rsid w:val="00B84B5B"/>
    <w:rsid w:val="00B86199"/>
    <w:rsid w:val="00B90E58"/>
    <w:rsid w:val="00B92265"/>
    <w:rsid w:val="00B923E4"/>
    <w:rsid w:val="00B9441D"/>
    <w:rsid w:val="00B9503B"/>
    <w:rsid w:val="00B95287"/>
    <w:rsid w:val="00B95586"/>
    <w:rsid w:val="00BA0486"/>
    <w:rsid w:val="00BA2E42"/>
    <w:rsid w:val="00BA2E56"/>
    <w:rsid w:val="00BA3520"/>
    <w:rsid w:val="00BA529C"/>
    <w:rsid w:val="00BA6307"/>
    <w:rsid w:val="00BA7B2E"/>
    <w:rsid w:val="00BB26D8"/>
    <w:rsid w:val="00BB57F3"/>
    <w:rsid w:val="00BB6BD9"/>
    <w:rsid w:val="00BC0C5A"/>
    <w:rsid w:val="00BC0CEA"/>
    <w:rsid w:val="00BC2631"/>
    <w:rsid w:val="00BC2AE9"/>
    <w:rsid w:val="00BC4D87"/>
    <w:rsid w:val="00BC6AD7"/>
    <w:rsid w:val="00BD29D9"/>
    <w:rsid w:val="00BD33E3"/>
    <w:rsid w:val="00BD42C8"/>
    <w:rsid w:val="00BD4602"/>
    <w:rsid w:val="00BD7D70"/>
    <w:rsid w:val="00BE1C18"/>
    <w:rsid w:val="00BE2C57"/>
    <w:rsid w:val="00BE35EF"/>
    <w:rsid w:val="00BF4C89"/>
    <w:rsid w:val="00BF617A"/>
    <w:rsid w:val="00C02B4A"/>
    <w:rsid w:val="00C04520"/>
    <w:rsid w:val="00C04F2D"/>
    <w:rsid w:val="00C1012D"/>
    <w:rsid w:val="00C11E2D"/>
    <w:rsid w:val="00C124FD"/>
    <w:rsid w:val="00C14554"/>
    <w:rsid w:val="00C153B7"/>
    <w:rsid w:val="00C17257"/>
    <w:rsid w:val="00C230B3"/>
    <w:rsid w:val="00C266A1"/>
    <w:rsid w:val="00C32BC5"/>
    <w:rsid w:val="00C35231"/>
    <w:rsid w:val="00C36A69"/>
    <w:rsid w:val="00C36A6D"/>
    <w:rsid w:val="00C37158"/>
    <w:rsid w:val="00C405F2"/>
    <w:rsid w:val="00C40C98"/>
    <w:rsid w:val="00C42D96"/>
    <w:rsid w:val="00C42E48"/>
    <w:rsid w:val="00C43748"/>
    <w:rsid w:val="00C45AAA"/>
    <w:rsid w:val="00C50BCD"/>
    <w:rsid w:val="00C51111"/>
    <w:rsid w:val="00C53100"/>
    <w:rsid w:val="00C544C6"/>
    <w:rsid w:val="00C559E2"/>
    <w:rsid w:val="00C56F05"/>
    <w:rsid w:val="00C625B7"/>
    <w:rsid w:val="00C63713"/>
    <w:rsid w:val="00C653B9"/>
    <w:rsid w:val="00C65892"/>
    <w:rsid w:val="00C7343E"/>
    <w:rsid w:val="00C74110"/>
    <w:rsid w:val="00C77466"/>
    <w:rsid w:val="00C77C9F"/>
    <w:rsid w:val="00C80A40"/>
    <w:rsid w:val="00C80BB3"/>
    <w:rsid w:val="00C827DD"/>
    <w:rsid w:val="00C82EC2"/>
    <w:rsid w:val="00C83C2B"/>
    <w:rsid w:val="00C83CAC"/>
    <w:rsid w:val="00C842A6"/>
    <w:rsid w:val="00C86C55"/>
    <w:rsid w:val="00C917DC"/>
    <w:rsid w:val="00C93AD5"/>
    <w:rsid w:val="00C94CCC"/>
    <w:rsid w:val="00C95DB9"/>
    <w:rsid w:val="00CA0FA9"/>
    <w:rsid w:val="00CA3076"/>
    <w:rsid w:val="00CA5581"/>
    <w:rsid w:val="00CA6F68"/>
    <w:rsid w:val="00CB0105"/>
    <w:rsid w:val="00CB113E"/>
    <w:rsid w:val="00CB1A82"/>
    <w:rsid w:val="00CB3B05"/>
    <w:rsid w:val="00CB59B1"/>
    <w:rsid w:val="00CB780D"/>
    <w:rsid w:val="00CC4AC3"/>
    <w:rsid w:val="00CC6CBB"/>
    <w:rsid w:val="00CD0648"/>
    <w:rsid w:val="00CD14E7"/>
    <w:rsid w:val="00CD38A0"/>
    <w:rsid w:val="00CD458A"/>
    <w:rsid w:val="00CE18A6"/>
    <w:rsid w:val="00CE1B63"/>
    <w:rsid w:val="00CE1F63"/>
    <w:rsid w:val="00CE6DA3"/>
    <w:rsid w:val="00CF0537"/>
    <w:rsid w:val="00CF09A8"/>
    <w:rsid w:val="00CF5556"/>
    <w:rsid w:val="00CF5577"/>
    <w:rsid w:val="00CF7168"/>
    <w:rsid w:val="00CF7961"/>
    <w:rsid w:val="00D01A1A"/>
    <w:rsid w:val="00D01C3C"/>
    <w:rsid w:val="00D02F67"/>
    <w:rsid w:val="00D03670"/>
    <w:rsid w:val="00D11EB9"/>
    <w:rsid w:val="00D13A7A"/>
    <w:rsid w:val="00D15BD9"/>
    <w:rsid w:val="00D161A7"/>
    <w:rsid w:val="00D16F51"/>
    <w:rsid w:val="00D211FC"/>
    <w:rsid w:val="00D2140E"/>
    <w:rsid w:val="00D22F2F"/>
    <w:rsid w:val="00D267D2"/>
    <w:rsid w:val="00D27F18"/>
    <w:rsid w:val="00D304D8"/>
    <w:rsid w:val="00D32428"/>
    <w:rsid w:val="00D330D7"/>
    <w:rsid w:val="00D34D1E"/>
    <w:rsid w:val="00D417F2"/>
    <w:rsid w:val="00D4373C"/>
    <w:rsid w:val="00D43878"/>
    <w:rsid w:val="00D44443"/>
    <w:rsid w:val="00D46DE3"/>
    <w:rsid w:val="00D52489"/>
    <w:rsid w:val="00D534E1"/>
    <w:rsid w:val="00D53BCF"/>
    <w:rsid w:val="00D5711C"/>
    <w:rsid w:val="00D578BE"/>
    <w:rsid w:val="00D60F14"/>
    <w:rsid w:val="00D60F1D"/>
    <w:rsid w:val="00D6103C"/>
    <w:rsid w:val="00D6195D"/>
    <w:rsid w:val="00D625F0"/>
    <w:rsid w:val="00D67281"/>
    <w:rsid w:val="00D67401"/>
    <w:rsid w:val="00D6790B"/>
    <w:rsid w:val="00D70D02"/>
    <w:rsid w:val="00D74368"/>
    <w:rsid w:val="00D77BF3"/>
    <w:rsid w:val="00D82E9F"/>
    <w:rsid w:val="00D83447"/>
    <w:rsid w:val="00D84902"/>
    <w:rsid w:val="00D8717F"/>
    <w:rsid w:val="00D90A19"/>
    <w:rsid w:val="00D948AB"/>
    <w:rsid w:val="00D9635D"/>
    <w:rsid w:val="00DA1720"/>
    <w:rsid w:val="00DA28BE"/>
    <w:rsid w:val="00DA4747"/>
    <w:rsid w:val="00DA47A0"/>
    <w:rsid w:val="00DA603C"/>
    <w:rsid w:val="00DB1DA4"/>
    <w:rsid w:val="00DB7C09"/>
    <w:rsid w:val="00DC1875"/>
    <w:rsid w:val="00DC212D"/>
    <w:rsid w:val="00DC3E90"/>
    <w:rsid w:val="00DC4B39"/>
    <w:rsid w:val="00DC5E24"/>
    <w:rsid w:val="00DD057A"/>
    <w:rsid w:val="00DD3025"/>
    <w:rsid w:val="00DD4C67"/>
    <w:rsid w:val="00DD6202"/>
    <w:rsid w:val="00DE3219"/>
    <w:rsid w:val="00DE4185"/>
    <w:rsid w:val="00DE43CD"/>
    <w:rsid w:val="00DE5408"/>
    <w:rsid w:val="00DE6051"/>
    <w:rsid w:val="00DF35E1"/>
    <w:rsid w:val="00DF3C87"/>
    <w:rsid w:val="00DF7C62"/>
    <w:rsid w:val="00DF7DE8"/>
    <w:rsid w:val="00DF7E25"/>
    <w:rsid w:val="00E007CE"/>
    <w:rsid w:val="00E03215"/>
    <w:rsid w:val="00E0778F"/>
    <w:rsid w:val="00E109C9"/>
    <w:rsid w:val="00E13E1C"/>
    <w:rsid w:val="00E152A1"/>
    <w:rsid w:val="00E16122"/>
    <w:rsid w:val="00E204A9"/>
    <w:rsid w:val="00E20C99"/>
    <w:rsid w:val="00E22D6F"/>
    <w:rsid w:val="00E30D2B"/>
    <w:rsid w:val="00E32229"/>
    <w:rsid w:val="00E32D1E"/>
    <w:rsid w:val="00E346E9"/>
    <w:rsid w:val="00E35583"/>
    <w:rsid w:val="00E37169"/>
    <w:rsid w:val="00E376B7"/>
    <w:rsid w:val="00E43339"/>
    <w:rsid w:val="00E43C77"/>
    <w:rsid w:val="00E44574"/>
    <w:rsid w:val="00E462F8"/>
    <w:rsid w:val="00E46DC0"/>
    <w:rsid w:val="00E47C46"/>
    <w:rsid w:val="00E47E97"/>
    <w:rsid w:val="00E52B34"/>
    <w:rsid w:val="00E53B6D"/>
    <w:rsid w:val="00E53C0D"/>
    <w:rsid w:val="00E53DE8"/>
    <w:rsid w:val="00E54CAD"/>
    <w:rsid w:val="00E55020"/>
    <w:rsid w:val="00E557FA"/>
    <w:rsid w:val="00E612D3"/>
    <w:rsid w:val="00E632D1"/>
    <w:rsid w:val="00E71FAD"/>
    <w:rsid w:val="00E7273E"/>
    <w:rsid w:val="00E727A1"/>
    <w:rsid w:val="00E73571"/>
    <w:rsid w:val="00E75562"/>
    <w:rsid w:val="00E76DF3"/>
    <w:rsid w:val="00E76E95"/>
    <w:rsid w:val="00E7780A"/>
    <w:rsid w:val="00E809DB"/>
    <w:rsid w:val="00E80D5F"/>
    <w:rsid w:val="00E81569"/>
    <w:rsid w:val="00E81B68"/>
    <w:rsid w:val="00E81C0B"/>
    <w:rsid w:val="00E8244B"/>
    <w:rsid w:val="00E82FD8"/>
    <w:rsid w:val="00E831A2"/>
    <w:rsid w:val="00E8344D"/>
    <w:rsid w:val="00E84A08"/>
    <w:rsid w:val="00E84E81"/>
    <w:rsid w:val="00E862A7"/>
    <w:rsid w:val="00E86D68"/>
    <w:rsid w:val="00E87C19"/>
    <w:rsid w:val="00E918C1"/>
    <w:rsid w:val="00E9198A"/>
    <w:rsid w:val="00E91FCE"/>
    <w:rsid w:val="00E9236B"/>
    <w:rsid w:val="00E925FD"/>
    <w:rsid w:val="00E93C9A"/>
    <w:rsid w:val="00E952B1"/>
    <w:rsid w:val="00E9588C"/>
    <w:rsid w:val="00EA1B3F"/>
    <w:rsid w:val="00EA2A2A"/>
    <w:rsid w:val="00EA5555"/>
    <w:rsid w:val="00EA65BF"/>
    <w:rsid w:val="00EA7690"/>
    <w:rsid w:val="00EB0646"/>
    <w:rsid w:val="00EB1329"/>
    <w:rsid w:val="00EB34A7"/>
    <w:rsid w:val="00EB38AF"/>
    <w:rsid w:val="00EB3F24"/>
    <w:rsid w:val="00EB4DA9"/>
    <w:rsid w:val="00EB66E9"/>
    <w:rsid w:val="00EC0446"/>
    <w:rsid w:val="00EC64CA"/>
    <w:rsid w:val="00EC6CAB"/>
    <w:rsid w:val="00ED2C3F"/>
    <w:rsid w:val="00ED2F27"/>
    <w:rsid w:val="00ED5141"/>
    <w:rsid w:val="00ED7256"/>
    <w:rsid w:val="00EE067E"/>
    <w:rsid w:val="00EE122F"/>
    <w:rsid w:val="00EE1948"/>
    <w:rsid w:val="00EE3D63"/>
    <w:rsid w:val="00EE3F8C"/>
    <w:rsid w:val="00EE79FC"/>
    <w:rsid w:val="00EF069C"/>
    <w:rsid w:val="00EF0E9E"/>
    <w:rsid w:val="00EF1107"/>
    <w:rsid w:val="00EF1AFB"/>
    <w:rsid w:val="00EF1F21"/>
    <w:rsid w:val="00EF5397"/>
    <w:rsid w:val="00EF5521"/>
    <w:rsid w:val="00EF5E4A"/>
    <w:rsid w:val="00EF7EC0"/>
    <w:rsid w:val="00F016BA"/>
    <w:rsid w:val="00F02BB0"/>
    <w:rsid w:val="00F0419A"/>
    <w:rsid w:val="00F04524"/>
    <w:rsid w:val="00F05084"/>
    <w:rsid w:val="00F07823"/>
    <w:rsid w:val="00F1180D"/>
    <w:rsid w:val="00F1262F"/>
    <w:rsid w:val="00F1412F"/>
    <w:rsid w:val="00F15563"/>
    <w:rsid w:val="00F15E54"/>
    <w:rsid w:val="00F15F11"/>
    <w:rsid w:val="00F20A71"/>
    <w:rsid w:val="00F224D1"/>
    <w:rsid w:val="00F24780"/>
    <w:rsid w:val="00F2595E"/>
    <w:rsid w:val="00F268C6"/>
    <w:rsid w:val="00F271BF"/>
    <w:rsid w:val="00F307AD"/>
    <w:rsid w:val="00F31774"/>
    <w:rsid w:val="00F33B18"/>
    <w:rsid w:val="00F33DBE"/>
    <w:rsid w:val="00F35184"/>
    <w:rsid w:val="00F36750"/>
    <w:rsid w:val="00F36B7F"/>
    <w:rsid w:val="00F3706D"/>
    <w:rsid w:val="00F454F6"/>
    <w:rsid w:val="00F45692"/>
    <w:rsid w:val="00F5024B"/>
    <w:rsid w:val="00F55277"/>
    <w:rsid w:val="00F559CD"/>
    <w:rsid w:val="00F619C9"/>
    <w:rsid w:val="00F628FC"/>
    <w:rsid w:val="00F63E8A"/>
    <w:rsid w:val="00F64662"/>
    <w:rsid w:val="00F64B0D"/>
    <w:rsid w:val="00F65E37"/>
    <w:rsid w:val="00F66C13"/>
    <w:rsid w:val="00F7003F"/>
    <w:rsid w:val="00F704F3"/>
    <w:rsid w:val="00F70578"/>
    <w:rsid w:val="00F714D2"/>
    <w:rsid w:val="00F75843"/>
    <w:rsid w:val="00F770A3"/>
    <w:rsid w:val="00F80A2E"/>
    <w:rsid w:val="00F8286F"/>
    <w:rsid w:val="00F83631"/>
    <w:rsid w:val="00F84CC0"/>
    <w:rsid w:val="00F92870"/>
    <w:rsid w:val="00FA08DC"/>
    <w:rsid w:val="00FA25B1"/>
    <w:rsid w:val="00FA4E4E"/>
    <w:rsid w:val="00FA5954"/>
    <w:rsid w:val="00FB05FC"/>
    <w:rsid w:val="00FB0F55"/>
    <w:rsid w:val="00FB298B"/>
    <w:rsid w:val="00FB2BA7"/>
    <w:rsid w:val="00FB4A78"/>
    <w:rsid w:val="00FB686E"/>
    <w:rsid w:val="00FB7E1F"/>
    <w:rsid w:val="00FC204C"/>
    <w:rsid w:val="00FC2BC4"/>
    <w:rsid w:val="00FC3792"/>
    <w:rsid w:val="00FC3876"/>
    <w:rsid w:val="00FC46D4"/>
    <w:rsid w:val="00FC7012"/>
    <w:rsid w:val="00FD02B7"/>
    <w:rsid w:val="00FD0736"/>
    <w:rsid w:val="00FD24FF"/>
    <w:rsid w:val="00FD37D6"/>
    <w:rsid w:val="00FD63FB"/>
    <w:rsid w:val="00FD7141"/>
    <w:rsid w:val="00FD7461"/>
    <w:rsid w:val="00FE264A"/>
    <w:rsid w:val="00FE2FB9"/>
    <w:rsid w:val="00FE3AF8"/>
    <w:rsid w:val="00FE3C2D"/>
    <w:rsid w:val="00FF0A8A"/>
    <w:rsid w:val="00FF1947"/>
    <w:rsid w:val="00FF1BFE"/>
    <w:rsid w:val="00FF1C4B"/>
    <w:rsid w:val="00FF1F79"/>
    <w:rsid w:val="00FF3F3A"/>
    <w:rsid w:val="00FF4CBE"/>
    <w:rsid w:val="00FF4D5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7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nhideWhenUsed="0" w:qFormat="1"/>
    <w:lsdException w:name="foot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037A"/>
    <w:pPr>
      <w:suppressAutoHyphens/>
      <w:spacing w:after="120"/>
      <w:jc w:val="both"/>
    </w:pPr>
    <w:rPr>
      <w:rFonts w:ascii="Calibri" w:hAnsi="Calibri" w:cs="Calibri"/>
      <w:sz w:val="22"/>
      <w:szCs w:val="24"/>
      <w:lang w:val="en-GB" w:eastAsia="zh-CN"/>
    </w:rPr>
  </w:style>
  <w:style w:type="paragraph" w:styleId="1">
    <w:name w:val="heading 1"/>
    <w:aliases w:val="h1,Main Head,H1,H11,H12,H111,H13,H112,H14,H113,H15,H114,H16,H115,H17,H116,H18,H117,H19,H118,H110,H119,H120,H1110,NOT TO BE USED,Bank1,l,1,Section Heading,number"/>
    <w:basedOn w:val="a0"/>
    <w:next w:val="a0"/>
    <w:link w:val="1Char"/>
    <w:qFormat/>
    <w:rsid w:val="00892B4A"/>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aliases w:val="h2,2,X . X - License,Heading 2 Hidden,Titre3,HD2,H2,Arial 12 Fett Kursiv,Abschnitt,2 headline,h,21,A.B.C.,heading 2,2 headline1,211,h21,A.B.C.1,heading 21,2 headline2,212,h22,A.B.C.2,heading 22,2 headline3,h7,213,h23,A.B.C.3,heading 23,chn"/>
    <w:basedOn w:val="1"/>
    <w:next w:val="a0"/>
    <w:link w:val="2Char"/>
    <w:qFormat/>
    <w:rsid w:val="00892B4A"/>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0">
    <w:name w:val="heading 3"/>
    <w:aliases w:val="h3,Heading 3E,Map,t3,H3,ASAPHeading 3,Livello 3,ICL,Numbered - 3,heading 3,§,§§,3 Heading,3rdOrd (1.),Unnumbered Head,uh,UH,Third-Order Heading,sub Italic,proj3,proj31,proj32,proj33,proj34,proj35,proj36,proj37,proj38,proj39,proj310,proj311"/>
    <w:basedOn w:val="a0"/>
    <w:next w:val="a0"/>
    <w:link w:val="3Char"/>
    <w:qFormat/>
    <w:rsid w:val="00892B4A"/>
    <w:pPr>
      <w:keepNext/>
      <w:spacing w:before="240" w:after="60"/>
      <w:ind w:left="567" w:hanging="567"/>
      <w:outlineLvl w:val="2"/>
    </w:pPr>
    <w:rPr>
      <w:rFonts w:ascii="Arial" w:hAnsi="Arial" w:cs="Times New Roman"/>
      <w:b/>
      <w:bCs/>
      <w:szCs w:val="26"/>
    </w:rPr>
  </w:style>
  <w:style w:type="paragraph" w:styleId="4">
    <w:name w:val="heading 4"/>
    <w:basedOn w:val="a0"/>
    <w:next w:val="a0"/>
    <w:link w:val="4Char"/>
    <w:uiPriority w:val="9"/>
    <w:qFormat/>
    <w:rsid w:val="00892B4A"/>
    <w:pPr>
      <w:keepNext/>
      <w:spacing w:before="240" w:after="60"/>
      <w:outlineLvl w:val="3"/>
    </w:pPr>
    <w:rPr>
      <w:rFonts w:ascii="Arial" w:hAnsi="Arial" w:cs="Times New Roman"/>
      <w:b/>
      <w:bCs/>
      <w:szCs w:val="28"/>
    </w:rPr>
  </w:style>
  <w:style w:type="paragraph" w:styleId="5">
    <w:name w:val="heading 5"/>
    <w:basedOn w:val="a0"/>
    <w:next w:val="a0"/>
    <w:link w:val="5Char"/>
    <w:uiPriority w:val="99"/>
    <w:qFormat/>
    <w:rsid w:val="00892B4A"/>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0"/>
    <w:next w:val="a0"/>
    <w:link w:val="6Char"/>
    <w:uiPriority w:val="9"/>
    <w:qFormat/>
    <w:rsid w:val="00D34D1E"/>
    <w:pPr>
      <w:keepNext/>
      <w:widowControl w:val="0"/>
      <w:suppressAutoHyphens w:val="0"/>
      <w:autoSpaceDE w:val="0"/>
      <w:autoSpaceDN w:val="0"/>
      <w:adjustRightInd w:val="0"/>
      <w:spacing w:after="0" w:line="360" w:lineRule="atLeast"/>
      <w:ind w:left="480"/>
      <w:jc w:val="center"/>
      <w:textAlignment w:val="baseline"/>
      <w:outlineLvl w:val="5"/>
    </w:pPr>
    <w:rPr>
      <w:rFonts w:ascii="Times New Roman" w:hAnsi="Times New Roman" w:cs="Times New Roman"/>
      <w:b/>
      <w:bCs/>
      <w:sz w:val="20"/>
      <w:szCs w:val="20"/>
    </w:rPr>
  </w:style>
  <w:style w:type="paragraph" w:styleId="7">
    <w:name w:val="heading 7"/>
    <w:basedOn w:val="a0"/>
    <w:next w:val="a0"/>
    <w:link w:val="7Char"/>
    <w:uiPriority w:val="9"/>
    <w:qFormat/>
    <w:rsid w:val="00D34D1E"/>
    <w:pPr>
      <w:keepNext/>
      <w:widowControl w:val="0"/>
      <w:tabs>
        <w:tab w:val="left" w:pos="360"/>
      </w:tabs>
      <w:suppressAutoHyphens w:val="0"/>
      <w:adjustRightInd w:val="0"/>
      <w:spacing w:after="0" w:line="360" w:lineRule="atLeast"/>
      <w:ind w:left="360" w:hanging="360"/>
      <w:textAlignment w:val="baseline"/>
      <w:outlineLvl w:val="6"/>
    </w:pPr>
    <w:rPr>
      <w:rFonts w:ascii="Tahoma" w:hAnsi="Tahoma" w:cs="Times New Roman"/>
      <w:b/>
      <w:sz w:val="20"/>
      <w:szCs w:val="20"/>
    </w:rPr>
  </w:style>
  <w:style w:type="paragraph" w:styleId="8">
    <w:name w:val="heading 8"/>
    <w:basedOn w:val="a0"/>
    <w:next w:val="a0"/>
    <w:link w:val="8Char"/>
    <w:uiPriority w:val="9"/>
    <w:qFormat/>
    <w:rsid w:val="00D34D1E"/>
    <w:pPr>
      <w:keepNext/>
      <w:widowControl w:val="0"/>
      <w:suppressAutoHyphens w:val="0"/>
      <w:autoSpaceDE w:val="0"/>
      <w:autoSpaceDN w:val="0"/>
      <w:adjustRightInd w:val="0"/>
      <w:spacing w:after="0" w:line="360" w:lineRule="atLeast"/>
      <w:ind w:left="3600" w:firstLine="720"/>
      <w:textAlignment w:val="baseline"/>
      <w:outlineLvl w:val="7"/>
    </w:pPr>
    <w:rPr>
      <w:rFonts w:ascii="Times New Roman" w:hAnsi="Times New Roman" w:cs="Times New Roman"/>
      <w:b/>
      <w:bCs/>
      <w:sz w:val="20"/>
      <w:szCs w:val="20"/>
    </w:rPr>
  </w:style>
  <w:style w:type="paragraph" w:styleId="9">
    <w:name w:val="heading 9"/>
    <w:basedOn w:val="a0"/>
    <w:next w:val="a0"/>
    <w:link w:val="9Char"/>
    <w:uiPriority w:val="99"/>
    <w:qFormat/>
    <w:rsid w:val="00D34D1E"/>
    <w:pPr>
      <w:keepNext/>
      <w:widowControl w:val="0"/>
      <w:suppressAutoHyphens w:val="0"/>
      <w:adjustRightInd w:val="0"/>
      <w:spacing w:after="0" w:line="360" w:lineRule="atLeast"/>
      <w:ind w:left="720"/>
      <w:textAlignment w:val="baseline"/>
      <w:outlineLvl w:val="8"/>
    </w:pPr>
    <w:rPr>
      <w:rFonts w:ascii="Tahoma" w:hAnsi="Tahoma" w:cs="Times New Roman"/>
      <w:b/>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892B4A"/>
  </w:style>
  <w:style w:type="character" w:customStyle="1" w:styleId="WW8Num1z1">
    <w:name w:val="WW8Num1z1"/>
    <w:rsid w:val="00892B4A"/>
  </w:style>
  <w:style w:type="character" w:customStyle="1" w:styleId="WW8Num1z2">
    <w:name w:val="WW8Num1z2"/>
    <w:rsid w:val="00892B4A"/>
  </w:style>
  <w:style w:type="character" w:customStyle="1" w:styleId="WW8Num1z3">
    <w:name w:val="WW8Num1z3"/>
    <w:rsid w:val="00892B4A"/>
  </w:style>
  <w:style w:type="character" w:customStyle="1" w:styleId="WW8Num1z4">
    <w:name w:val="WW8Num1z4"/>
    <w:rsid w:val="00892B4A"/>
    <w:rPr>
      <w:rFonts w:ascii="Arial" w:hAnsi="Arial" w:cs="Times New Roman"/>
      <w:b w:val="0"/>
      <w:i w:val="0"/>
      <w:sz w:val="20"/>
      <w:szCs w:val="20"/>
    </w:rPr>
  </w:style>
  <w:style w:type="character" w:customStyle="1" w:styleId="WW8Num1z5">
    <w:name w:val="WW8Num1z5"/>
    <w:rsid w:val="00892B4A"/>
  </w:style>
  <w:style w:type="character" w:customStyle="1" w:styleId="WW8Num1z6">
    <w:name w:val="WW8Num1z6"/>
    <w:rsid w:val="00892B4A"/>
  </w:style>
  <w:style w:type="character" w:customStyle="1" w:styleId="WW8Num1z7">
    <w:name w:val="WW8Num1z7"/>
    <w:rsid w:val="00892B4A"/>
  </w:style>
  <w:style w:type="character" w:customStyle="1" w:styleId="WW8Num1z8">
    <w:name w:val="WW8Num1z8"/>
    <w:rsid w:val="00892B4A"/>
  </w:style>
  <w:style w:type="character" w:customStyle="1" w:styleId="WW8Num2z0">
    <w:name w:val="WW8Num2z0"/>
    <w:rsid w:val="00892B4A"/>
    <w:rPr>
      <w:rFonts w:ascii="Symbol" w:hAnsi="Symbol" w:cs="Symbol"/>
      <w:lang w:val="el-GR"/>
    </w:rPr>
  </w:style>
  <w:style w:type="character" w:customStyle="1" w:styleId="WW8Num3z0">
    <w:name w:val="WW8Num3z0"/>
    <w:rsid w:val="00892B4A"/>
    <w:rPr>
      <w:lang w:val="el-GR"/>
    </w:rPr>
  </w:style>
  <w:style w:type="character" w:customStyle="1" w:styleId="WW8Num4z0">
    <w:name w:val="WW8Num4z0"/>
    <w:rsid w:val="00892B4A"/>
    <w:rPr>
      <w:rFonts w:ascii="Webdings" w:hAnsi="Webdings" w:cs="Webdings"/>
      <w:color w:val="333399"/>
      <w:sz w:val="16"/>
    </w:rPr>
  </w:style>
  <w:style w:type="character" w:customStyle="1" w:styleId="WW8Num5z0">
    <w:name w:val="WW8Num5z0"/>
    <w:rsid w:val="00892B4A"/>
    <w:rPr>
      <w:rFonts w:ascii="Symbol" w:hAnsi="Symbol" w:cs="Symbol"/>
      <w:strike/>
      <w:color w:val="0070C0"/>
      <w:kern w:val="1"/>
      <w:position w:val="0"/>
      <w:sz w:val="24"/>
      <w:vertAlign w:val="baseline"/>
      <w:lang w:val="el-GR"/>
    </w:rPr>
  </w:style>
  <w:style w:type="character" w:customStyle="1" w:styleId="WW8Num6z0">
    <w:name w:val="WW8Num6z0"/>
    <w:rsid w:val="00892B4A"/>
    <w:rPr>
      <w:rFonts w:ascii="Symbol" w:hAnsi="Symbol" w:cs="Symbol"/>
      <w:shd w:val="clear" w:color="auto" w:fill="C0C0C0"/>
      <w:lang w:val="el-GR"/>
    </w:rPr>
  </w:style>
  <w:style w:type="character" w:customStyle="1" w:styleId="WW8Num7z0">
    <w:name w:val="WW8Num7z0"/>
    <w:rsid w:val="00892B4A"/>
    <w:rPr>
      <w:b/>
      <w:bCs/>
      <w:szCs w:val="22"/>
      <w:lang w:val="el-GR"/>
    </w:rPr>
  </w:style>
  <w:style w:type="character" w:customStyle="1" w:styleId="WW8Num7z1">
    <w:name w:val="WW8Num7z1"/>
    <w:rsid w:val="00892B4A"/>
  </w:style>
  <w:style w:type="character" w:customStyle="1" w:styleId="WW8Num7z2">
    <w:name w:val="WW8Num7z2"/>
    <w:rsid w:val="00892B4A"/>
  </w:style>
  <w:style w:type="character" w:customStyle="1" w:styleId="WW8Num7z3">
    <w:name w:val="WW8Num7z3"/>
    <w:rsid w:val="00892B4A"/>
  </w:style>
  <w:style w:type="character" w:customStyle="1" w:styleId="WW8Num7z4">
    <w:name w:val="WW8Num7z4"/>
    <w:rsid w:val="00892B4A"/>
  </w:style>
  <w:style w:type="character" w:customStyle="1" w:styleId="WW8Num7z5">
    <w:name w:val="WW8Num7z5"/>
    <w:rsid w:val="00892B4A"/>
  </w:style>
  <w:style w:type="character" w:customStyle="1" w:styleId="WW8Num7z6">
    <w:name w:val="WW8Num7z6"/>
    <w:rsid w:val="00892B4A"/>
  </w:style>
  <w:style w:type="character" w:customStyle="1" w:styleId="WW8Num7z7">
    <w:name w:val="WW8Num7z7"/>
    <w:rsid w:val="00892B4A"/>
  </w:style>
  <w:style w:type="character" w:customStyle="1" w:styleId="WW8Num7z8">
    <w:name w:val="WW8Num7z8"/>
    <w:rsid w:val="00892B4A"/>
  </w:style>
  <w:style w:type="character" w:customStyle="1" w:styleId="WW8Num8z0">
    <w:name w:val="WW8Num8z0"/>
    <w:rsid w:val="00892B4A"/>
    <w:rPr>
      <w:b/>
      <w:bCs/>
      <w:szCs w:val="22"/>
      <w:lang w:val="el-GR"/>
    </w:rPr>
  </w:style>
  <w:style w:type="character" w:customStyle="1" w:styleId="WW8Num8z1">
    <w:name w:val="WW8Num8z1"/>
    <w:rsid w:val="00892B4A"/>
    <w:rPr>
      <w:rFonts w:eastAsia="Calibri"/>
      <w:lang w:val="el-GR"/>
    </w:rPr>
  </w:style>
  <w:style w:type="character" w:customStyle="1" w:styleId="WW8Num8z2">
    <w:name w:val="WW8Num8z2"/>
    <w:rsid w:val="00892B4A"/>
  </w:style>
  <w:style w:type="character" w:customStyle="1" w:styleId="WW8Num8z3">
    <w:name w:val="WW8Num8z3"/>
    <w:rsid w:val="00892B4A"/>
  </w:style>
  <w:style w:type="character" w:customStyle="1" w:styleId="WW8Num8z4">
    <w:name w:val="WW8Num8z4"/>
    <w:rsid w:val="00892B4A"/>
  </w:style>
  <w:style w:type="character" w:customStyle="1" w:styleId="WW8Num8z5">
    <w:name w:val="WW8Num8z5"/>
    <w:rsid w:val="00892B4A"/>
  </w:style>
  <w:style w:type="character" w:customStyle="1" w:styleId="WW8Num8z6">
    <w:name w:val="WW8Num8z6"/>
    <w:rsid w:val="00892B4A"/>
  </w:style>
  <w:style w:type="character" w:customStyle="1" w:styleId="WW8Num8z7">
    <w:name w:val="WW8Num8z7"/>
    <w:rsid w:val="00892B4A"/>
  </w:style>
  <w:style w:type="character" w:customStyle="1" w:styleId="WW8Num8z8">
    <w:name w:val="WW8Num8z8"/>
    <w:rsid w:val="00892B4A"/>
  </w:style>
  <w:style w:type="character" w:customStyle="1" w:styleId="WW8Num9z0">
    <w:name w:val="WW8Num9z0"/>
    <w:rsid w:val="00892B4A"/>
    <w:rPr>
      <w:rFonts w:ascii="Symbol" w:hAnsi="Symbol" w:cs="OpenSymbol"/>
      <w:color w:val="5B9BD5"/>
    </w:rPr>
  </w:style>
  <w:style w:type="character" w:customStyle="1" w:styleId="WW8Num2z1">
    <w:name w:val="WW8Num2z1"/>
    <w:rsid w:val="00892B4A"/>
  </w:style>
  <w:style w:type="character" w:customStyle="1" w:styleId="WW8Num2z2">
    <w:name w:val="WW8Num2z2"/>
    <w:rsid w:val="00892B4A"/>
  </w:style>
  <w:style w:type="character" w:customStyle="1" w:styleId="WW8Num2z3">
    <w:name w:val="WW8Num2z3"/>
    <w:rsid w:val="00892B4A"/>
  </w:style>
  <w:style w:type="character" w:customStyle="1" w:styleId="WW8Num2z4">
    <w:name w:val="WW8Num2z4"/>
    <w:rsid w:val="00892B4A"/>
    <w:rPr>
      <w:rFonts w:ascii="Arial" w:hAnsi="Arial" w:cs="Times New Roman"/>
      <w:b w:val="0"/>
      <w:i w:val="0"/>
      <w:sz w:val="20"/>
      <w:szCs w:val="20"/>
    </w:rPr>
  </w:style>
  <w:style w:type="character" w:customStyle="1" w:styleId="WW8Num2z5">
    <w:name w:val="WW8Num2z5"/>
    <w:rsid w:val="00892B4A"/>
  </w:style>
  <w:style w:type="character" w:customStyle="1" w:styleId="WW8Num2z6">
    <w:name w:val="WW8Num2z6"/>
    <w:rsid w:val="00892B4A"/>
  </w:style>
  <w:style w:type="character" w:customStyle="1" w:styleId="WW8Num2z7">
    <w:name w:val="WW8Num2z7"/>
    <w:rsid w:val="00892B4A"/>
  </w:style>
  <w:style w:type="character" w:customStyle="1" w:styleId="WW8Num2z8">
    <w:name w:val="WW8Num2z8"/>
    <w:rsid w:val="00892B4A"/>
  </w:style>
  <w:style w:type="character" w:customStyle="1" w:styleId="WW8Num9z1">
    <w:name w:val="WW8Num9z1"/>
    <w:rsid w:val="00892B4A"/>
    <w:rPr>
      <w:rFonts w:eastAsia="Calibri"/>
      <w:lang w:val="el-GR"/>
    </w:rPr>
  </w:style>
  <w:style w:type="character" w:customStyle="1" w:styleId="WW8Num9z2">
    <w:name w:val="WW8Num9z2"/>
    <w:rsid w:val="00892B4A"/>
  </w:style>
  <w:style w:type="character" w:customStyle="1" w:styleId="WW8Num9z3">
    <w:name w:val="WW8Num9z3"/>
    <w:rsid w:val="00892B4A"/>
  </w:style>
  <w:style w:type="character" w:customStyle="1" w:styleId="WW8Num9z4">
    <w:name w:val="WW8Num9z4"/>
    <w:rsid w:val="00892B4A"/>
  </w:style>
  <w:style w:type="character" w:customStyle="1" w:styleId="WW8Num9z5">
    <w:name w:val="WW8Num9z5"/>
    <w:rsid w:val="00892B4A"/>
  </w:style>
  <w:style w:type="character" w:customStyle="1" w:styleId="WW8Num9z6">
    <w:name w:val="WW8Num9z6"/>
    <w:rsid w:val="00892B4A"/>
  </w:style>
  <w:style w:type="character" w:customStyle="1" w:styleId="WW8Num9z7">
    <w:name w:val="WW8Num9z7"/>
    <w:rsid w:val="00892B4A"/>
  </w:style>
  <w:style w:type="character" w:customStyle="1" w:styleId="WW8Num9z8">
    <w:name w:val="WW8Num9z8"/>
    <w:rsid w:val="00892B4A"/>
  </w:style>
  <w:style w:type="character" w:customStyle="1" w:styleId="WW8Num10z0">
    <w:name w:val="WW8Num10z0"/>
    <w:rsid w:val="00892B4A"/>
    <w:rPr>
      <w:rFonts w:ascii="Symbol" w:hAnsi="Symbol" w:cs="OpenSymbol"/>
      <w:color w:val="5B9BD5"/>
    </w:rPr>
  </w:style>
  <w:style w:type="character" w:customStyle="1" w:styleId="DefaultParagraphFont3">
    <w:name w:val="Default Paragraph Font3"/>
    <w:rsid w:val="00892B4A"/>
  </w:style>
  <w:style w:type="character" w:customStyle="1" w:styleId="WW-DefaultParagraphFont">
    <w:name w:val="WW-Default Paragraph Font"/>
    <w:rsid w:val="00892B4A"/>
  </w:style>
  <w:style w:type="character" w:customStyle="1" w:styleId="31">
    <w:name w:val="Προεπιλεγμένη γραμματοσειρά3"/>
    <w:rsid w:val="00892B4A"/>
  </w:style>
  <w:style w:type="character" w:customStyle="1" w:styleId="WW-DefaultParagraphFont1">
    <w:name w:val="WW-Default Paragraph Font1"/>
    <w:rsid w:val="00892B4A"/>
  </w:style>
  <w:style w:type="character" w:customStyle="1" w:styleId="WW8Num10z1">
    <w:name w:val="WW8Num10z1"/>
    <w:rsid w:val="00892B4A"/>
    <w:rPr>
      <w:rFonts w:eastAsia="Calibri"/>
      <w:lang w:val="el-GR"/>
    </w:rPr>
  </w:style>
  <w:style w:type="character" w:customStyle="1" w:styleId="WW8Num10z2">
    <w:name w:val="WW8Num10z2"/>
    <w:rsid w:val="00892B4A"/>
  </w:style>
  <w:style w:type="character" w:customStyle="1" w:styleId="WW8Num10z3">
    <w:name w:val="WW8Num10z3"/>
    <w:rsid w:val="00892B4A"/>
  </w:style>
  <w:style w:type="character" w:customStyle="1" w:styleId="WW8Num10z4">
    <w:name w:val="WW8Num10z4"/>
    <w:rsid w:val="00892B4A"/>
  </w:style>
  <w:style w:type="character" w:customStyle="1" w:styleId="WW8Num10z5">
    <w:name w:val="WW8Num10z5"/>
    <w:rsid w:val="00892B4A"/>
  </w:style>
  <w:style w:type="character" w:customStyle="1" w:styleId="WW8Num10z6">
    <w:name w:val="WW8Num10z6"/>
    <w:rsid w:val="00892B4A"/>
  </w:style>
  <w:style w:type="character" w:customStyle="1" w:styleId="WW8Num10z7">
    <w:name w:val="WW8Num10z7"/>
    <w:rsid w:val="00892B4A"/>
  </w:style>
  <w:style w:type="character" w:customStyle="1" w:styleId="WW8Num10z8">
    <w:name w:val="WW8Num10z8"/>
    <w:rsid w:val="00892B4A"/>
  </w:style>
  <w:style w:type="character" w:customStyle="1" w:styleId="WW8Num11z0">
    <w:name w:val="WW8Num11z0"/>
    <w:rsid w:val="00892B4A"/>
    <w:rPr>
      <w:rFonts w:ascii="Symbol" w:hAnsi="Symbol" w:cs="OpenSymbol"/>
    </w:rPr>
  </w:style>
  <w:style w:type="character" w:customStyle="1" w:styleId="DefaultParagraphFont2">
    <w:name w:val="Default Paragraph Font2"/>
    <w:rsid w:val="00892B4A"/>
  </w:style>
  <w:style w:type="character" w:customStyle="1" w:styleId="WW8Num11z1">
    <w:name w:val="WW8Num11z1"/>
    <w:rsid w:val="00892B4A"/>
  </w:style>
  <w:style w:type="character" w:customStyle="1" w:styleId="WW8Num11z2">
    <w:name w:val="WW8Num11z2"/>
    <w:rsid w:val="00892B4A"/>
  </w:style>
  <w:style w:type="character" w:customStyle="1" w:styleId="WW8Num11z3">
    <w:name w:val="WW8Num11z3"/>
    <w:rsid w:val="00892B4A"/>
  </w:style>
  <w:style w:type="character" w:customStyle="1" w:styleId="WW8Num11z4">
    <w:name w:val="WW8Num11z4"/>
    <w:rsid w:val="00892B4A"/>
  </w:style>
  <w:style w:type="character" w:customStyle="1" w:styleId="WW8Num11z5">
    <w:name w:val="WW8Num11z5"/>
    <w:rsid w:val="00892B4A"/>
  </w:style>
  <w:style w:type="character" w:customStyle="1" w:styleId="WW8Num11z6">
    <w:name w:val="WW8Num11z6"/>
    <w:rsid w:val="00892B4A"/>
  </w:style>
  <w:style w:type="character" w:customStyle="1" w:styleId="WW8Num11z7">
    <w:name w:val="WW8Num11z7"/>
    <w:rsid w:val="00892B4A"/>
  </w:style>
  <w:style w:type="character" w:customStyle="1" w:styleId="WW8Num11z8">
    <w:name w:val="WW8Num11z8"/>
    <w:rsid w:val="00892B4A"/>
  </w:style>
  <w:style w:type="character" w:customStyle="1" w:styleId="WW8Num12z0">
    <w:name w:val="WW8Num12z0"/>
    <w:rsid w:val="00892B4A"/>
    <w:rPr>
      <w:b/>
      <w:bCs/>
      <w:szCs w:val="22"/>
      <w:lang w:val="el-GR"/>
    </w:rPr>
  </w:style>
  <w:style w:type="character" w:customStyle="1" w:styleId="WW8Num12z1">
    <w:name w:val="WW8Num12z1"/>
    <w:rsid w:val="00892B4A"/>
    <w:rPr>
      <w:rFonts w:eastAsia="Calibri"/>
      <w:lang w:val="el-GR"/>
    </w:rPr>
  </w:style>
  <w:style w:type="character" w:customStyle="1" w:styleId="WW8Num12z2">
    <w:name w:val="WW8Num12z2"/>
    <w:rsid w:val="00892B4A"/>
  </w:style>
  <w:style w:type="character" w:customStyle="1" w:styleId="WW8Num12z3">
    <w:name w:val="WW8Num12z3"/>
    <w:rsid w:val="00892B4A"/>
  </w:style>
  <w:style w:type="character" w:customStyle="1" w:styleId="WW8Num12z4">
    <w:name w:val="WW8Num12z4"/>
    <w:rsid w:val="00892B4A"/>
  </w:style>
  <w:style w:type="character" w:customStyle="1" w:styleId="WW8Num12z5">
    <w:name w:val="WW8Num12z5"/>
    <w:rsid w:val="00892B4A"/>
  </w:style>
  <w:style w:type="character" w:customStyle="1" w:styleId="WW8Num12z6">
    <w:name w:val="WW8Num12z6"/>
    <w:rsid w:val="00892B4A"/>
  </w:style>
  <w:style w:type="character" w:customStyle="1" w:styleId="WW8Num12z7">
    <w:name w:val="WW8Num12z7"/>
    <w:rsid w:val="00892B4A"/>
  </w:style>
  <w:style w:type="character" w:customStyle="1" w:styleId="WW8Num12z8">
    <w:name w:val="WW8Num12z8"/>
    <w:rsid w:val="00892B4A"/>
  </w:style>
  <w:style w:type="character" w:customStyle="1" w:styleId="WW8Num13z0">
    <w:name w:val="WW8Num13z0"/>
    <w:rsid w:val="00892B4A"/>
    <w:rPr>
      <w:rFonts w:ascii="Symbol" w:hAnsi="Symbol" w:cs="OpenSymbol"/>
    </w:rPr>
  </w:style>
  <w:style w:type="character" w:customStyle="1" w:styleId="WW-DefaultParagraphFont11">
    <w:name w:val="WW-Default Paragraph Font11"/>
    <w:rsid w:val="00892B4A"/>
  </w:style>
  <w:style w:type="character" w:customStyle="1" w:styleId="WW8Num13z1">
    <w:name w:val="WW8Num13z1"/>
    <w:rsid w:val="00892B4A"/>
    <w:rPr>
      <w:rFonts w:eastAsia="Calibri"/>
      <w:lang w:val="el-GR"/>
    </w:rPr>
  </w:style>
  <w:style w:type="character" w:customStyle="1" w:styleId="WW8Num13z2">
    <w:name w:val="WW8Num13z2"/>
    <w:rsid w:val="00892B4A"/>
  </w:style>
  <w:style w:type="character" w:customStyle="1" w:styleId="WW8Num13z3">
    <w:name w:val="WW8Num13z3"/>
    <w:rsid w:val="00892B4A"/>
  </w:style>
  <w:style w:type="character" w:customStyle="1" w:styleId="WW8Num13z4">
    <w:name w:val="WW8Num13z4"/>
    <w:rsid w:val="00892B4A"/>
  </w:style>
  <w:style w:type="character" w:customStyle="1" w:styleId="WW8Num13z5">
    <w:name w:val="WW8Num13z5"/>
    <w:rsid w:val="00892B4A"/>
  </w:style>
  <w:style w:type="character" w:customStyle="1" w:styleId="WW8Num13z6">
    <w:name w:val="WW8Num13z6"/>
    <w:rsid w:val="00892B4A"/>
  </w:style>
  <w:style w:type="character" w:customStyle="1" w:styleId="WW8Num13z7">
    <w:name w:val="WW8Num13z7"/>
    <w:rsid w:val="00892B4A"/>
  </w:style>
  <w:style w:type="character" w:customStyle="1" w:styleId="WW8Num13z8">
    <w:name w:val="WW8Num13z8"/>
    <w:rsid w:val="00892B4A"/>
  </w:style>
  <w:style w:type="character" w:customStyle="1" w:styleId="WW8Num14z0">
    <w:name w:val="WW8Num14z0"/>
    <w:rsid w:val="00892B4A"/>
    <w:rPr>
      <w:rFonts w:ascii="Symbol" w:hAnsi="Symbol" w:cs="OpenSymbol"/>
    </w:rPr>
  </w:style>
  <w:style w:type="character" w:customStyle="1" w:styleId="WW8Num14z1">
    <w:name w:val="WW8Num14z1"/>
    <w:rsid w:val="00892B4A"/>
  </w:style>
  <w:style w:type="character" w:customStyle="1" w:styleId="WW8Num14z2">
    <w:name w:val="WW8Num14z2"/>
    <w:rsid w:val="00892B4A"/>
  </w:style>
  <w:style w:type="character" w:customStyle="1" w:styleId="WW8Num14z3">
    <w:name w:val="WW8Num14z3"/>
    <w:rsid w:val="00892B4A"/>
  </w:style>
  <w:style w:type="character" w:customStyle="1" w:styleId="WW8Num14z4">
    <w:name w:val="WW8Num14z4"/>
    <w:rsid w:val="00892B4A"/>
  </w:style>
  <w:style w:type="character" w:customStyle="1" w:styleId="WW8Num14z5">
    <w:name w:val="WW8Num14z5"/>
    <w:rsid w:val="00892B4A"/>
  </w:style>
  <w:style w:type="character" w:customStyle="1" w:styleId="WW8Num14z6">
    <w:name w:val="WW8Num14z6"/>
    <w:rsid w:val="00892B4A"/>
  </w:style>
  <w:style w:type="character" w:customStyle="1" w:styleId="WW8Num14z7">
    <w:name w:val="WW8Num14z7"/>
    <w:rsid w:val="00892B4A"/>
  </w:style>
  <w:style w:type="character" w:customStyle="1" w:styleId="WW8Num14z8">
    <w:name w:val="WW8Num14z8"/>
    <w:rsid w:val="00892B4A"/>
  </w:style>
  <w:style w:type="character" w:customStyle="1" w:styleId="WW8Num15z0">
    <w:name w:val="WW8Num15z0"/>
    <w:rsid w:val="00892B4A"/>
  </w:style>
  <w:style w:type="character" w:customStyle="1" w:styleId="WW8Num15z1">
    <w:name w:val="WW8Num15z1"/>
    <w:rsid w:val="00892B4A"/>
  </w:style>
  <w:style w:type="character" w:customStyle="1" w:styleId="WW8Num15z2">
    <w:name w:val="WW8Num15z2"/>
    <w:rsid w:val="00892B4A"/>
  </w:style>
  <w:style w:type="character" w:customStyle="1" w:styleId="WW8Num15z3">
    <w:name w:val="WW8Num15z3"/>
    <w:rsid w:val="00892B4A"/>
  </w:style>
  <w:style w:type="character" w:customStyle="1" w:styleId="WW8Num15z4">
    <w:name w:val="WW8Num15z4"/>
    <w:rsid w:val="00892B4A"/>
  </w:style>
  <w:style w:type="character" w:customStyle="1" w:styleId="WW8Num15z5">
    <w:name w:val="WW8Num15z5"/>
    <w:rsid w:val="00892B4A"/>
  </w:style>
  <w:style w:type="character" w:customStyle="1" w:styleId="WW8Num15z6">
    <w:name w:val="WW8Num15z6"/>
    <w:rsid w:val="00892B4A"/>
  </w:style>
  <w:style w:type="character" w:customStyle="1" w:styleId="WW8Num15z7">
    <w:name w:val="WW8Num15z7"/>
    <w:rsid w:val="00892B4A"/>
  </w:style>
  <w:style w:type="character" w:customStyle="1" w:styleId="WW8Num15z8">
    <w:name w:val="WW8Num15z8"/>
    <w:rsid w:val="00892B4A"/>
  </w:style>
  <w:style w:type="character" w:customStyle="1" w:styleId="WW8Num16z0">
    <w:name w:val="WW8Num16z0"/>
    <w:rsid w:val="00892B4A"/>
  </w:style>
  <w:style w:type="character" w:customStyle="1" w:styleId="WW8Num16z1">
    <w:name w:val="WW8Num16z1"/>
    <w:rsid w:val="00892B4A"/>
  </w:style>
  <w:style w:type="character" w:customStyle="1" w:styleId="WW8Num16z2">
    <w:name w:val="WW8Num16z2"/>
    <w:rsid w:val="00892B4A"/>
  </w:style>
  <w:style w:type="character" w:customStyle="1" w:styleId="WW8Num16z3">
    <w:name w:val="WW8Num16z3"/>
    <w:rsid w:val="00892B4A"/>
  </w:style>
  <w:style w:type="character" w:customStyle="1" w:styleId="WW8Num16z4">
    <w:name w:val="WW8Num16z4"/>
    <w:rsid w:val="00892B4A"/>
  </w:style>
  <w:style w:type="character" w:customStyle="1" w:styleId="WW8Num16z5">
    <w:name w:val="WW8Num16z5"/>
    <w:rsid w:val="00892B4A"/>
  </w:style>
  <w:style w:type="character" w:customStyle="1" w:styleId="WW8Num16z6">
    <w:name w:val="WW8Num16z6"/>
    <w:rsid w:val="00892B4A"/>
  </w:style>
  <w:style w:type="character" w:customStyle="1" w:styleId="WW8Num16z7">
    <w:name w:val="WW8Num16z7"/>
    <w:rsid w:val="00892B4A"/>
  </w:style>
  <w:style w:type="character" w:customStyle="1" w:styleId="WW8Num16z8">
    <w:name w:val="WW8Num16z8"/>
    <w:rsid w:val="00892B4A"/>
  </w:style>
  <w:style w:type="character" w:customStyle="1" w:styleId="WW-DefaultParagraphFont111">
    <w:name w:val="WW-Default Paragraph Font111"/>
    <w:rsid w:val="00892B4A"/>
  </w:style>
  <w:style w:type="character" w:customStyle="1" w:styleId="WW-DefaultParagraphFont1111">
    <w:name w:val="WW-Default Paragraph Font1111"/>
    <w:rsid w:val="00892B4A"/>
  </w:style>
  <w:style w:type="character" w:customStyle="1" w:styleId="WW-DefaultParagraphFont11111">
    <w:name w:val="WW-Default Paragraph Font11111"/>
    <w:rsid w:val="00892B4A"/>
  </w:style>
  <w:style w:type="character" w:customStyle="1" w:styleId="WW-DefaultParagraphFont111111">
    <w:name w:val="WW-Default Paragraph Font111111"/>
    <w:rsid w:val="00892B4A"/>
  </w:style>
  <w:style w:type="character" w:customStyle="1" w:styleId="WW-DefaultParagraphFont1111111">
    <w:name w:val="WW-Default Paragraph Font1111111"/>
    <w:rsid w:val="00892B4A"/>
  </w:style>
  <w:style w:type="character" w:customStyle="1" w:styleId="WW8Num17z0">
    <w:name w:val="WW8Num17z0"/>
    <w:rsid w:val="00892B4A"/>
  </w:style>
  <w:style w:type="character" w:customStyle="1" w:styleId="WW8Num17z1">
    <w:name w:val="WW8Num17z1"/>
    <w:rsid w:val="00892B4A"/>
  </w:style>
  <w:style w:type="character" w:customStyle="1" w:styleId="WW8Num17z2">
    <w:name w:val="WW8Num17z2"/>
    <w:rsid w:val="00892B4A"/>
  </w:style>
  <w:style w:type="character" w:customStyle="1" w:styleId="WW8Num17z3">
    <w:name w:val="WW8Num17z3"/>
    <w:rsid w:val="00892B4A"/>
  </w:style>
  <w:style w:type="character" w:customStyle="1" w:styleId="WW8Num17z4">
    <w:name w:val="WW8Num17z4"/>
    <w:rsid w:val="00892B4A"/>
  </w:style>
  <w:style w:type="character" w:customStyle="1" w:styleId="WW8Num17z5">
    <w:name w:val="WW8Num17z5"/>
    <w:rsid w:val="00892B4A"/>
  </w:style>
  <w:style w:type="character" w:customStyle="1" w:styleId="WW8Num17z6">
    <w:name w:val="WW8Num17z6"/>
    <w:rsid w:val="00892B4A"/>
  </w:style>
  <w:style w:type="character" w:customStyle="1" w:styleId="WW8Num17z7">
    <w:name w:val="WW8Num17z7"/>
    <w:rsid w:val="00892B4A"/>
  </w:style>
  <w:style w:type="character" w:customStyle="1" w:styleId="WW8Num17z8">
    <w:name w:val="WW8Num17z8"/>
    <w:rsid w:val="00892B4A"/>
  </w:style>
  <w:style w:type="character" w:customStyle="1" w:styleId="WW8Num18z0">
    <w:name w:val="WW8Num18z0"/>
    <w:rsid w:val="00892B4A"/>
  </w:style>
  <w:style w:type="character" w:customStyle="1" w:styleId="WW8Num18z1">
    <w:name w:val="WW8Num18z1"/>
    <w:rsid w:val="00892B4A"/>
  </w:style>
  <w:style w:type="character" w:customStyle="1" w:styleId="WW8Num18z2">
    <w:name w:val="WW8Num18z2"/>
    <w:rsid w:val="00892B4A"/>
  </w:style>
  <w:style w:type="character" w:customStyle="1" w:styleId="WW8Num18z3">
    <w:name w:val="WW8Num18z3"/>
    <w:rsid w:val="00892B4A"/>
  </w:style>
  <w:style w:type="character" w:customStyle="1" w:styleId="WW8Num18z4">
    <w:name w:val="WW8Num18z4"/>
    <w:rsid w:val="00892B4A"/>
  </w:style>
  <w:style w:type="character" w:customStyle="1" w:styleId="WW8Num18z5">
    <w:name w:val="WW8Num18z5"/>
    <w:rsid w:val="00892B4A"/>
  </w:style>
  <w:style w:type="character" w:customStyle="1" w:styleId="WW8Num18z6">
    <w:name w:val="WW8Num18z6"/>
    <w:rsid w:val="00892B4A"/>
  </w:style>
  <w:style w:type="character" w:customStyle="1" w:styleId="WW8Num18z7">
    <w:name w:val="WW8Num18z7"/>
    <w:rsid w:val="00892B4A"/>
  </w:style>
  <w:style w:type="character" w:customStyle="1" w:styleId="WW8Num18z8">
    <w:name w:val="WW8Num18z8"/>
    <w:rsid w:val="00892B4A"/>
  </w:style>
  <w:style w:type="character" w:customStyle="1" w:styleId="WW8Num3z1">
    <w:name w:val="WW8Num3z1"/>
    <w:rsid w:val="00892B4A"/>
  </w:style>
  <w:style w:type="character" w:customStyle="1" w:styleId="WW8Num3z2">
    <w:name w:val="WW8Num3z2"/>
    <w:rsid w:val="00892B4A"/>
  </w:style>
  <w:style w:type="character" w:customStyle="1" w:styleId="WW8Num3z3">
    <w:name w:val="WW8Num3z3"/>
    <w:rsid w:val="00892B4A"/>
  </w:style>
  <w:style w:type="character" w:customStyle="1" w:styleId="WW8Num3z4">
    <w:name w:val="WW8Num3z4"/>
    <w:rsid w:val="00892B4A"/>
    <w:rPr>
      <w:rFonts w:ascii="Arial" w:hAnsi="Arial" w:cs="Times New Roman"/>
      <w:b w:val="0"/>
      <w:i w:val="0"/>
      <w:sz w:val="20"/>
      <w:szCs w:val="20"/>
    </w:rPr>
  </w:style>
  <w:style w:type="character" w:customStyle="1" w:styleId="WW8Num3z5">
    <w:name w:val="WW8Num3z5"/>
    <w:rsid w:val="00892B4A"/>
  </w:style>
  <w:style w:type="character" w:customStyle="1" w:styleId="WW8Num3z6">
    <w:name w:val="WW8Num3z6"/>
    <w:rsid w:val="00892B4A"/>
  </w:style>
  <w:style w:type="character" w:customStyle="1" w:styleId="WW8Num3z7">
    <w:name w:val="WW8Num3z7"/>
    <w:rsid w:val="00892B4A"/>
  </w:style>
  <w:style w:type="character" w:customStyle="1" w:styleId="WW8Num3z8">
    <w:name w:val="WW8Num3z8"/>
    <w:rsid w:val="00892B4A"/>
  </w:style>
  <w:style w:type="character" w:customStyle="1" w:styleId="WW-DefaultParagraphFont11111111">
    <w:name w:val="WW-Default Paragraph Font11111111"/>
    <w:rsid w:val="00892B4A"/>
  </w:style>
  <w:style w:type="character" w:customStyle="1" w:styleId="WW-DefaultParagraphFont111111111">
    <w:name w:val="WW-Default Paragraph Font111111111"/>
    <w:rsid w:val="00892B4A"/>
  </w:style>
  <w:style w:type="character" w:customStyle="1" w:styleId="WW-DefaultParagraphFont1111111111">
    <w:name w:val="WW-Default Paragraph Font1111111111"/>
    <w:rsid w:val="00892B4A"/>
  </w:style>
  <w:style w:type="character" w:customStyle="1" w:styleId="WW-DefaultParagraphFont11111111111">
    <w:name w:val="WW-Default Paragraph Font11111111111"/>
    <w:rsid w:val="00892B4A"/>
  </w:style>
  <w:style w:type="character" w:customStyle="1" w:styleId="21">
    <w:name w:val="Προεπιλεγμένη γραμματοσειρά2"/>
    <w:rsid w:val="00892B4A"/>
  </w:style>
  <w:style w:type="character" w:customStyle="1" w:styleId="WW8Num19z0">
    <w:name w:val="WW8Num19z0"/>
    <w:rsid w:val="00892B4A"/>
    <w:rPr>
      <w:rFonts w:ascii="Calibri" w:hAnsi="Calibri" w:cs="Calibri"/>
    </w:rPr>
  </w:style>
  <w:style w:type="character" w:customStyle="1" w:styleId="WW8Num19z1">
    <w:name w:val="WW8Num19z1"/>
    <w:rsid w:val="00892B4A"/>
  </w:style>
  <w:style w:type="character" w:customStyle="1" w:styleId="WW8Num20z0">
    <w:name w:val="WW8Num20z0"/>
    <w:rsid w:val="00892B4A"/>
    <w:rPr>
      <w:rFonts w:ascii="Calibri" w:eastAsia="Calibri" w:hAnsi="Calibri" w:cs="Times New Roman"/>
    </w:rPr>
  </w:style>
  <w:style w:type="character" w:customStyle="1" w:styleId="WW8Num20z1">
    <w:name w:val="WW8Num20z1"/>
    <w:rsid w:val="00892B4A"/>
    <w:rPr>
      <w:rFonts w:ascii="Courier New" w:hAnsi="Courier New" w:cs="Courier New"/>
    </w:rPr>
  </w:style>
  <w:style w:type="character" w:customStyle="1" w:styleId="WW8Num20z2">
    <w:name w:val="WW8Num20z2"/>
    <w:rsid w:val="00892B4A"/>
    <w:rPr>
      <w:rFonts w:ascii="Wingdings" w:hAnsi="Wingdings" w:cs="Wingdings"/>
    </w:rPr>
  </w:style>
  <w:style w:type="character" w:customStyle="1" w:styleId="WW8Num20z3">
    <w:name w:val="WW8Num20z3"/>
    <w:rsid w:val="00892B4A"/>
    <w:rPr>
      <w:rFonts w:ascii="Symbol" w:hAnsi="Symbol" w:cs="Symbol"/>
    </w:rPr>
  </w:style>
  <w:style w:type="character" w:customStyle="1" w:styleId="WW-DefaultParagraphFont111111111111">
    <w:name w:val="WW-Default Paragraph Font111111111111"/>
    <w:rsid w:val="00892B4A"/>
  </w:style>
  <w:style w:type="character" w:customStyle="1" w:styleId="WW8Num19z2">
    <w:name w:val="WW8Num19z2"/>
    <w:rsid w:val="00892B4A"/>
  </w:style>
  <w:style w:type="character" w:customStyle="1" w:styleId="WW8Num19z3">
    <w:name w:val="WW8Num19z3"/>
    <w:rsid w:val="00892B4A"/>
  </w:style>
  <w:style w:type="character" w:customStyle="1" w:styleId="WW8Num19z4">
    <w:name w:val="WW8Num19z4"/>
    <w:rsid w:val="00892B4A"/>
  </w:style>
  <w:style w:type="character" w:customStyle="1" w:styleId="WW8Num19z5">
    <w:name w:val="WW8Num19z5"/>
    <w:rsid w:val="00892B4A"/>
  </w:style>
  <w:style w:type="character" w:customStyle="1" w:styleId="WW8Num19z6">
    <w:name w:val="WW8Num19z6"/>
    <w:rsid w:val="00892B4A"/>
  </w:style>
  <w:style w:type="character" w:customStyle="1" w:styleId="WW8Num19z7">
    <w:name w:val="WW8Num19z7"/>
    <w:rsid w:val="00892B4A"/>
  </w:style>
  <w:style w:type="character" w:customStyle="1" w:styleId="WW8Num19z8">
    <w:name w:val="WW8Num19z8"/>
    <w:rsid w:val="00892B4A"/>
  </w:style>
  <w:style w:type="character" w:customStyle="1" w:styleId="WW8Num20z4">
    <w:name w:val="WW8Num20z4"/>
    <w:rsid w:val="00892B4A"/>
  </w:style>
  <w:style w:type="character" w:customStyle="1" w:styleId="WW8Num20z5">
    <w:name w:val="WW8Num20z5"/>
    <w:rsid w:val="00892B4A"/>
  </w:style>
  <w:style w:type="character" w:customStyle="1" w:styleId="WW8Num20z6">
    <w:name w:val="WW8Num20z6"/>
    <w:rsid w:val="00892B4A"/>
  </w:style>
  <w:style w:type="character" w:customStyle="1" w:styleId="WW8Num20z7">
    <w:name w:val="WW8Num20z7"/>
    <w:rsid w:val="00892B4A"/>
  </w:style>
  <w:style w:type="character" w:customStyle="1" w:styleId="WW8Num20z8">
    <w:name w:val="WW8Num20z8"/>
    <w:rsid w:val="00892B4A"/>
  </w:style>
  <w:style w:type="character" w:customStyle="1" w:styleId="WW-DefaultParagraphFont1111111111111">
    <w:name w:val="WW-Default Paragraph Font1111111111111"/>
    <w:rsid w:val="00892B4A"/>
  </w:style>
  <w:style w:type="character" w:customStyle="1" w:styleId="WW-DefaultParagraphFont11111111111111">
    <w:name w:val="WW-Default Paragraph Font11111111111111"/>
    <w:rsid w:val="00892B4A"/>
  </w:style>
  <w:style w:type="character" w:customStyle="1" w:styleId="WW8Num21z0">
    <w:name w:val="WW8Num21z0"/>
    <w:rsid w:val="00892B4A"/>
    <w:rPr>
      <w:rFonts w:ascii="Calibri" w:eastAsia="Times New Roman" w:hAnsi="Calibri" w:cs="Calibri"/>
    </w:rPr>
  </w:style>
  <w:style w:type="character" w:customStyle="1" w:styleId="WW8Num21z1">
    <w:name w:val="WW8Num21z1"/>
    <w:rsid w:val="00892B4A"/>
    <w:rPr>
      <w:rFonts w:ascii="Courier New" w:hAnsi="Courier New" w:cs="Courier New"/>
    </w:rPr>
  </w:style>
  <w:style w:type="character" w:customStyle="1" w:styleId="WW8Num21z2">
    <w:name w:val="WW8Num21z2"/>
    <w:rsid w:val="00892B4A"/>
    <w:rPr>
      <w:rFonts w:ascii="Wingdings" w:hAnsi="Wingdings" w:cs="Wingdings"/>
    </w:rPr>
  </w:style>
  <w:style w:type="character" w:customStyle="1" w:styleId="WW8Num21z3">
    <w:name w:val="WW8Num21z3"/>
    <w:rsid w:val="00892B4A"/>
    <w:rPr>
      <w:rFonts w:ascii="Symbol" w:hAnsi="Symbol" w:cs="Symbol"/>
    </w:rPr>
  </w:style>
  <w:style w:type="character" w:customStyle="1" w:styleId="WW8Num22z0">
    <w:name w:val="WW8Num22z0"/>
    <w:rsid w:val="00892B4A"/>
    <w:rPr>
      <w:rFonts w:ascii="Symbol" w:hAnsi="Symbol" w:cs="Symbol"/>
    </w:rPr>
  </w:style>
  <w:style w:type="character" w:customStyle="1" w:styleId="WW8Num22z1">
    <w:name w:val="WW8Num22z1"/>
    <w:rsid w:val="00892B4A"/>
    <w:rPr>
      <w:rFonts w:ascii="Courier New" w:hAnsi="Courier New" w:cs="Courier New"/>
    </w:rPr>
  </w:style>
  <w:style w:type="character" w:customStyle="1" w:styleId="WW8Num22z2">
    <w:name w:val="WW8Num22z2"/>
    <w:rsid w:val="00892B4A"/>
    <w:rPr>
      <w:rFonts w:ascii="Wingdings" w:hAnsi="Wingdings" w:cs="Wingdings"/>
    </w:rPr>
  </w:style>
  <w:style w:type="character" w:customStyle="1" w:styleId="WW8Num23z0">
    <w:name w:val="WW8Num23z0"/>
    <w:rsid w:val="00892B4A"/>
    <w:rPr>
      <w:rFonts w:ascii="Calibri" w:eastAsia="Times New Roman" w:hAnsi="Calibri" w:cs="Calibri"/>
    </w:rPr>
  </w:style>
  <w:style w:type="character" w:customStyle="1" w:styleId="WW8Num23z1">
    <w:name w:val="WW8Num23z1"/>
    <w:rsid w:val="00892B4A"/>
    <w:rPr>
      <w:rFonts w:ascii="Courier New" w:hAnsi="Courier New" w:cs="Courier New"/>
    </w:rPr>
  </w:style>
  <w:style w:type="character" w:customStyle="1" w:styleId="WW8Num23z2">
    <w:name w:val="WW8Num23z2"/>
    <w:rsid w:val="00892B4A"/>
    <w:rPr>
      <w:rFonts w:ascii="Wingdings" w:hAnsi="Wingdings" w:cs="Wingdings"/>
    </w:rPr>
  </w:style>
  <w:style w:type="character" w:customStyle="1" w:styleId="WW8Num23z3">
    <w:name w:val="WW8Num23z3"/>
    <w:rsid w:val="00892B4A"/>
    <w:rPr>
      <w:rFonts w:ascii="Symbol" w:hAnsi="Symbol" w:cs="Symbol"/>
    </w:rPr>
  </w:style>
  <w:style w:type="character" w:customStyle="1" w:styleId="WW8Num24z0">
    <w:name w:val="WW8Num24z0"/>
    <w:rsid w:val="00892B4A"/>
    <w:rPr>
      <w:rFonts w:ascii="Symbol" w:hAnsi="Symbol" w:cs="Symbol"/>
      <w:strike/>
      <w:color w:val="0070C0"/>
      <w:position w:val="0"/>
      <w:sz w:val="24"/>
      <w:vertAlign w:val="baseline"/>
      <w:lang w:val="el-GR"/>
    </w:rPr>
  </w:style>
  <w:style w:type="character" w:customStyle="1" w:styleId="WW8Num24z1">
    <w:name w:val="WW8Num24z1"/>
    <w:rsid w:val="00892B4A"/>
    <w:rPr>
      <w:rFonts w:ascii="Courier New" w:hAnsi="Courier New" w:cs="Courier New"/>
    </w:rPr>
  </w:style>
  <w:style w:type="character" w:customStyle="1" w:styleId="WW8Num24z2">
    <w:name w:val="WW8Num24z2"/>
    <w:rsid w:val="00892B4A"/>
    <w:rPr>
      <w:rFonts w:ascii="Wingdings" w:hAnsi="Wingdings" w:cs="Wingdings"/>
    </w:rPr>
  </w:style>
  <w:style w:type="character" w:customStyle="1" w:styleId="WW8Num25z0">
    <w:name w:val="WW8Num25z0"/>
    <w:rsid w:val="00892B4A"/>
    <w:rPr>
      <w:rFonts w:ascii="Symbol" w:hAnsi="Symbol" w:cs="Symbol"/>
    </w:rPr>
  </w:style>
  <w:style w:type="character" w:customStyle="1" w:styleId="WW8Num25z1">
    <w:name w:val="WW8Num25z1"/>
    <w:rsid w:val="00892B4A"/>
    <w:rPr>
      <w:rFonts w:ascii="Courier New" w:hAnsi="Courier New" w:cs="Courier New"/>
    </w:rPr>
  </w:style>
  <w:style w:type="character" w:customStyle="1" w:styleId="WW8Num25z2">
    <w:name w:val="WW8Num25z2"/>
    <w:rsid w:val="00892B4A"/>
    <w:rPr>
      <w:rFonts w:ascii="Wingdings" w:hAnsi="Wingdings" w:cs="Wingdings"/>
    </w:rPr>
  </w:style>
  <w:style w:type="character" w:customStyle="1" w:styleId="WW8Num26z0">
    <w:name w:val="WW8Num26z0"/>
    <w:rsid w:val="00892B4A"/>
    <w:rPr>
      <w:rFonts w:ascii="Symbol" w:hAnsi="Symbol" w:cs="Symbol"/>
    </w:rPr>
  </w:style>
  <w:style w:type="character" w:customStyle="1" w:styleId="WW8Num26z1">
    <w:name w:val="WW8Num26z1"/>
    <w:rsid w:val="00892B4A"/>
    <w:rPr>
      <w:rFonts w:ascii="Courier New" w:hAnsi="Courier New" w:cs="Courier New"/>
    </w:rPr>
  </w:style>
  <w:style w:type="character" w:customStyle="1" w:styleId="WW8Num26z2">
    <w:name w:val="WW8Num26z2"/>
    <w:rsid w:val="00892B4A"/>
    <w:rPr>
      <w:rFonts w:ascii="Wingdings" w:hAnsi="Wingdings" w:cs="Wingdings"/>
    </w:rPr>
  </w:style>
  <w:style w:type="character" w:customStyle="1" w:styleId="WW8Num27z0">
    <w:name w:val="WW8Num27z0"/>
    <w:rsid w:val="00892B4A"/>
    <w:rPr>
      <w:rFonts w:ascii="Calibri" w:eastAsia="Times New Roman" w:hAnsi="Calibri" w:cs="Calibri"/>
    </w:rPr>
  </w:style>
  <w:style w:type="character" w:customStyle="1" w:styleId="WW8Num27z1">
    <w:name w:val="WW8Num27z1"/>
    <w:rsid w:val="00892B4A"/>
    <w:rPr>
      <w:rFonts w:ascii="Courier New" w:hAnsi="Courier New" w:cs="Courier New"/>
    </w:rPr>
  </w:style>
  <w:style w:type="character" w:customStyle="1" w:styleId="WW8Num27z2">
    <w:name w:val="WW8Num27z2"/>
    <w:rsid w:val="00892B4A"/>
    <w:rPr>
      <w:rFonts w:ascii="Wingdings" w:hAnsi="Wingdings" w:cs="Wingdings"/>
    </w:rPr>
  </w:style>
  <w:style w:type="character" w:customStyle="1" w:styleId="WW8Num27z3">
    <w:name w:val="WW8Num27z3"/>
    <w:rsid w:val="00892B4A"/>
    <w:rPr>
      <w:rFonts w:ascii="Symbol" w:hAnsi="Symbol" w:cs="Symbol"/>
    </w:rPr>
  </w:style>
  <w:style w:type="character" w:customStyle="1" w:styleId="WW8Num28z0">
    <w:name w:val="WW8Num28z0"/>
    <w:rsid w:val="00892B4A"/>
    <w:rPr>
      <w:rFonts w:ascii="Symbol" w:hAnsi="Symbol" w:cs="Symbol"/>
    </w:rPr>
  </w:style>
  <w:style w:type="character" w:customStyle="1" w:styleId="WW8Num28z1">
    <w:name w:val="WW8Num28z1"/>
    <w:rsid w:val="00892B4A"/>
    <w:rPr>
      <w:rFonts w:ascii="Courier New" w:hAnsi="Courier New" w:cs="Courier New"/>
    </w:rPr>
  </w:style>
  <w:style w:type="character" w:customStyle="1" w:styleId="WW8Num28z2">
    <w:name w:val="WW8Num28z2"/>
    <w:rsid w:val="00892B4A"/>
    <w:rPr>
      <w:rFonts w:ascii="Wingdings" w:hAnsi="Wingdings" w:cs="Wingdings"/>
    </w:rPr>
  </w:style>
  <w:style w:type="character" w:customStyle="1" w:styleId="WW8Num29z0">
    <w:name w:val="WW8Num29z0"/>
    <w:rsid w:val="00892B4A"/>
    <w:rPr>
      <w:rFonts w:ascii="Calibri" w:eastAsia="Times New Roman" w:hAnsi="Calibri" w:cs="Calibri"/>
    </w:rPr>
  </w:style>
  <w:style w:type="character" w:customStyle="1" w:styleId="WW8Num29z1">
    <w:name w:val="WW8Num29z1"/>
    <w:rsid w:val="00892B4A"/>
    <w:rPr>
      <w:rFonts w:ascii="Courier New" w:hAnsi="Courier New" w:cs="Courier New"/>
    </w:rPr>
  </w:style>
  <w:style w:type="character" w:customStyle="1" w:styleId="WW8Num29z2">
    <w:name w:val="WW8Num29z2"/>
    <w:rsid w:val="00892B4A"/>
    <w:rPr>
      <w:rFonts w:ascii="Wingdings" w:hAnsi="Wingdings" w:cs="Wingdings"/>
    </w:rPr>
  </w:style>
  <w:style w:type="character" w:customStyle="1" w:styleId="WW8Num29z3">
    <w:name w:val="WW8Num29z3"/>
    <w:rsid w:val="00892B4A"/>
    <w:rPr>
      <w:rFonts w:ascii="Symbol" w:hAnsi="Symbol" w:cs="Symbol"/>
    </w:rPr>
  </w:style>
  <w:style w:type="character" w:customStyle="1" w:styleId="WW8Num30z0">
    <w:name w:val="WW8Num30z0"/>
    <w:rsid w:val="00892B4A"/>
    <w:rPr>
      <w:rFonts w:ascii="Symbol" w:hAnsi="Symbol" w:cs="Symbol"/>
      <w:shd w:val="clear" w:color="auto" w:fill="FFFF00"/>
    </w:rPr>
  </w:style>
  <w:style w:type="character" w:customStyle="1" w:styleId="WW8Num30z1">
    <w:name w:val="WW8Num30z1"/>
    <w:rsid w:val="00892B4A"/>
    <w:rPr>
      <w:rFonts w:ascii="Courier New" w:hAnsi="Courier New" w:cs="Courier New"/>
    </w:rPr>
  </w:style>
  <w:style w:type="character" w:customStyle="1" w:styleId="WW8Num30z2">
    <w:name w:val="WW8Num30z2"/>
    <w:rsid w:val="00892B4A"/>
    <w:rPr>
      <w:rFonts w:ascii="Wingdings" w:hAnsi="Wingdings" w:cs="Wingdings"/>
    </w:rPr>
  </w:style>
  <w:style w:type="character" w:customStyle="1" w:styleId="WW8Num31z0">
    <w:name w:val="WW8Num31z0"/>
    <w:rsid w:val="00892B4A"/>
    <w:rPr>
      <w:rFonts w:cs="Times New Roman"/>
    </w:rPr>
  </w:style>
  <w:style w:type="character" w:customStyle="1" w:styleId="WW8Num32z0">
    <w:name w:val="WW8Num32z0"/>
    <w:rsid w:val="00892B4A"/>
  </w:style>
  <w:style w:type="character" w:customStyle="1" w:styleId="WW8Num32z1">
    <w:name w:val="WW8Num32z1"/>
    <w:rsid w:val="00892B4A"/>
  </w:style>
  <w:style w:type="character" w:customStyle="1" w:styleId="WW8Num32z2">
    <w:name w:val="WW8Num32z2"/>
    <w:rsid w:val="00892B4A"/>
  </w:style>
  <w:style w:type="character" w:customStyle="1" w:styleId="WW8Num32z3">
    <w:name w:val="WW8Num32z3"/>
    <w:rsid w:val="00892B4A"/>
  </w:style>
  <w:style w:type="character" w:customStyle="1" w:styleId="WW8Num32z4">
    <w:name w:val="WW8Num32z4"/>
    <w:rsid w:val="00892B4A"/>
  </w:style>
  <w:style w:type="character" w:customStyle="1" w:styleId="WW8Num32z5">
    <w:name w:val="WW8Num32z5"/>
    <w:rsid w:val="00892B4A"/>
  </w:style>
  <w:style w:type="character" w:customStyle="1" w:styleId="WW8Num32z6">
    <w:name w:val="WW8Num32z6"/>
    <w:rsid w:val="00892B4A"/>
  </w:style>
  <w:style w:type="character" w:customStyle="1" w:styleId="WW8Num32z7">
    <w:name w:val="WW8Num32z7"/>
    <w:rsid w:val="00892B4A"/>
  </w:style>
  <w:style w:type="character" w:customStyle="1" w:styleId="WW8Num32z8">
    <w:name w:val="WW8Num32z8"/>
    <w:rsid w:val="00892B4A"/>
  </w:style>
  <w:style w:type="character" w:customStyle="1" w:styleId="WW8Num33z0">
    <w:name w:val="WW8Num33z0"/>
    <w:rsid w:val="00892B4A"/>
    <w:rPr>
      <w:rFonts w:ascii="Symbol" w:eastAsia="Calibri" w:hAnsi="Symbol" w:cs="Symbol"/>
    </w:rPr>
  </w:style>
  <w:style w:type="character" w:customStyle="1" w:styleId="WW8Num33z1">
    <w:name w:val="WW8Num33z1"/>
    <w:rsid w:val="00892B4A"/>
    <w:rPr>
      <w:rFonts w:ascii="Courier New" w:hAnsi="Courier New" w:cs="Courier New"/>
    </w:rPr>
  </w:style>
  <w:style w:type="character" w:customStyle="1" w:styleId="WW8Num33z2">
    <w:name w:val="WW8Num33z2"/>
    <w:rsid w:val="00892B4A"/>
    <w:rPr>
      <w:rFonts w:ascii="Wingdings" w:hAnsi="Wingdings" w:cs="Wingdings"/>
    </w:rPr>
  </w:style>
  <w:style w:type="character" w:customStyle="1" w:styleId="WW8Num34z0">
    <w:name w:val="WW8Num34z0"/>
    <w:rsid w:val="00892B4A"/>
    <w:rPr>
      <w:rFonts w:ascii="Symbol" w:hAnsi="Symbol" w:cs="Symbol"/>
    </w:rPr>
  </w:style>
  <w:style w:type="character" w:customStyle="1" w:styleId="WW8Num34z1">
    <w:name w:val="WW8Num34z1"/>
    <w:rsid w:val="00892B4A"/>
    <w:rPr>
      <w:rFonts w:ascii="Courier New" w:hAnsi="Courier New" w:cs="Courier New"/>
    </w:rPr>
  </w:style>
  <w:style w:type="character" w:customStyle="1" w:styleId="WW8Num34z2">
    <w:name w:val="WW8Num34z2"/>
    <w:rsid w:val="00892B4A"/>
    <w:rPr>
      <w:rFonts w:ascii="Wingdings" w:hAnsi="Wingdings" w:cs="Wingdings"/>
    </w:rPr>
  </w:style>
  <w:style w:type="character" w:customStyle="1" w:styleId="WW8Num35z0">
    <w:name w:val="WW8Num35z0"/>
    <w:rsid w:val="00892B4A"/>
    <w:rPr>
      <w:rFonts w:ascii="Calibri" w:eastAsia="Times New Roman" w:hAnsi="Calibri" w:cs="Calibri"/>
    </w:rPr>
  </w:style>
  <w:style w:type="character" w:customStyle="1" w:styleId="WW8Num35z1">
    <w:name w:val="WW8Num35z1"/>
    <w:rsid w:val="00892B4A"/>
    <w:rPr>
      <w:rFonts w:ascii="Courier New" w:hAnsi="Courier New" w:cs="Courier New"/>
    </w:rPr>
  </w:style>
  <w:style w:type="character" w:customStyle="1" w:styleId="WW8Num35z2">
    <w:name w:val="WW8Num35z2"/>
    <w:rsid w:val="00892B4A"/>
    <w:rPr>
      <w:rFonts w:ascii="Wingdings" w:hAnsi="Wingdings" w:cs="Wingdings"/>
    </w:rPr>
  </w:style>
  <w:style w:type="character" w:customStyle="1" w:styleId="WW8Num35z3">
    <w:name w:val="WW8Num35z3"/>
    <w:rsid w:val="00892B4A"/>
    <w:rPr>
      <w:rFonts w:ascii="Symbol" w:hAnsi="Symbol" w:cs="Symbol"/>
    </w:rPr>
  </w:style>
  <w:style w:type="character" w:customStyle="1" w:styleId="WW8Num36z0">
    <w:name w:val="WW8Num36z0"/>
    <w:rsid w:val="00892B4A"/>
    <w:rPr>
      <w:lang w:val="el-GR"/>
    </w:rPr>
  </w:style>
  <w:style w:type="character" w:customStyle="1" w:styleId="WW8Num36z1">
    <w:name w:val="WW8Num36z1"/>
    <w:rsid w:val="00892B4A"/>
  </w:style>
  <w:style w:type="character" w:customStyle="1" w:styleId="WW8Num36z2">
    <w:name w:val="WW8Num36z2"/>
    <w:rsid w:val="00892B4A"/>
  </w:style>
  <w:style w:type="character" w:customStyle="1" w:styleId="WW8Num36z3">
    <w:name w:val="WW8Num36z3"/>
    <w:rsid w:val="00892B4A"/>
  </w:style>
  <w:style w:type="character" w:customStyle="1" w:styleId="WW8Num36z4">
    <w:name w:val="WW8Num36z4"/>
    <w:rsid w:val="00892B4A"/>
  </w:style>
  <w:style w:type="character" w:customStyle="1" w:styleId="WW8Num36z5">
    <w:name w:val="WW8Num36z5"/>
    <w:rsid w:val="00892B4A"/>
  </w:style>
  <w:style w:type="character" w:customStyle="1" w:styleId="WW8Num36z6">
    <w:name w:val="WW8Num36z6"/>
    <w:rsid w:val="00892B4A"/>
  </w:style>
  <w:style w:type="character" w:customStyle="1" w:styleId="WW8Num36z7">
    <w:name w:val="WW8Num36z7"/>
    <w:rsid w:val="00892B4A"/>
  </w:style>
  <w:style w:type="character" w:customStyle="1" w:styleId="WW8Num36z8">
    <w:name w:val="WW8Num36z8"/>
    <w:rsid w:val="00892B4A"/>
  </w:style>
  <w:style w:type="character" w:customStyle="1" w:styleId="WW8Num37z0">
    <w:name w:val="WW8Num37z0"/>
    <w:rsid w:val="00892B4A"/>
    <w:rPr>
      <w:rFonts w:ascii="Calibri" w:eastAsia="Times New Roman" w:hAnsi="Calibri" w:cs="Calibri"/>
    </w:rPr>
  </w:style>
  <w:style w:type="character" w:customStyle="1" w:styleId="WW8Num37z1">
    <w:name w:val="WW8Num37z1"/>
    <w:rsid w:val="00892B4A"/>
    <w:rPr>
      <w:rFonts w:ascii="Courier New" w:hAnsi="Courier New" w:cs="Courier New"/>
    </w:rPr>
  </w:style>
  <w:style w:type="character" w:customStyle="1" w:styleId="WW8Num37z2">
    <w:name w:val="WW8Num37z2"/>
    <w:rsid w:val="00892B4A"/>
    <w:rPr>
      <w:rFonts w:ascii="Wingdings" w:hAnsi="Wingdings" w:cs="Wingdings"/>
    </w:rPr>
  </w:style>
  <w:style w:type="character" w:customStyle="1" w:styleId="WW8Num37z3">
    <w:name w:val="WW8Num37z3"/>
    <w:rsid w:val="00892B4A"/>
    <w:rPr>
      <w:rFonts w:ascii="Symbol" w:hAnsi="Symbol" w:cs="Symbol"/>
    </w:rPr>
  </w:style>
  <w:style w:type="character" w:customStyle="1" w:styleId="WW8Num38z0">
    <w:name w:val="WW8Num38z0"/>
    <w:rsid w:val="00892B4A"/>
  </w:style>
  <w:style w:type="character" w:customStyle="1" w:styleId="WW8Num38z1">
    <w:name w:val="WW8Num38z1"/>
    <w:rsid w:val="00892B4A"/>
  </w:style>
  <w:style w:type="character" w:customStyle="1" w:styleId="WW8Num38z2">
    <w:name w:val="WW8Num38z2"/>
    <w:rsid w:val="00892B4A"/>
  </w:style>
  <w:style w:type="character" w:customStyle="1" w:styleId="WW8Num38z3">
    <w:name w:val="WW8Num38z3"/>
    <w:rsid w:val="00892B4A"/>
  </w:style>
  <w:style w:type="character" w:customStyle="1" w:styleId="WW8Num38z4">
    <w:name w:val="WW8Num38z4"/>
    <w:rsid w:val="00892B4A"/>
  </w:style>
  <w:style w:type="character" w:customStyle="1" w:styleId="WW8Num38z5">
    <w:name w:val="WW8Num38z5"/>
    <w:rsid w:val="00892B4A"/>
  </w:style>
  <w:style w:type="character" w:customStyle="1" w:styleId="WW8Num38z6">
    <w:name w:val="WW8Num38z6"/>
    <w:rsid w:val="00892B4A"/>
  </w:style>
  <w:style w:type="character" w:customStyle="1" w:styleId="WW8Num38z7">
    <w:name w:val="WW8Num38z7"/>
    <w:rsid w:val="00892B4A"/>
  </w:style>
  <w:style w:type="character" w:customStyle="1" w:styleId="WW8Num38z8">
    <w:name w:val="WW8Num38z8"/>
    <w:rsid w:val="00892B4A"/>
  </w:style>
  <w:style w:type="character" w:customStyle="1" w:styleId="WW-DefaultParagraphFont111111111111111">
    <w:name w:val="WW-Default Paragraph Font111111111111111"/>
    <w:rsid w:val="00892B4A"/>
  </w:style>
  <w:style w:type="character" w:customStyle="1" w:styleId="WW8Num4z1">
    <w:name w:val="WW8Num4z1"/>
    <w:rsid w:val="00892B4A"/>
    <w:rPr>
      <w:rFonts w:cs="Times New Roman"/>
    </w:rPr>
  </w:style>
  <w:style w:type="character" w:customStyle="1" w:styleId="WW8Num5z1">
    <w:name w:val="WW8Num5z1"/>
    <w:rsid w:val="00892B4A"/>
    <w:rPr>
      <w:rFonts w:cs="Times New Roman"/>
    </w:rPr>
  </w:style>
  <w:style w:type="character" w:customStyle="1" w:styleId="WW8Num6z1">
    <w:name w:val="WW8Num6z1"/>
    <w:rsid w:val="00892B4A"/>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892B4A"/>
  </w:style>
  <w:style w:type="character" w:customStyle="1" w:styleId="WW8Num29z5">
    <w:name w:val="WW8Num29z5"/>
    <w:rsid w:val="00892B4A"/>
  </w:style>
  <w:style w:type="character" w:customStyle="1" w:styleId="WW8Num29z6">
    <w:name w:val="WW8Num29z6"/>
    <w:rsid w:val="00892B4A"/>
  </w:style>
  <w:style w:type="character" w:customStyle="1" w:styleId="WW8Num29z7">
    <w:name w:val="WW8Num29z7"/>
    <w:rsid w:val="00892B4A"/>
  </w:style>
  <w:style w:type="character" w:customStyle="1" w:styleId="WW8Num29z8">
    <w:name w:val="WW8Num29z8"/>
    <w:rsid w:val="00892B4A"/>
  </w:style>
  <w:style w:type="character" w:customStyle="1" w:styleId="WW8Num30z3">
    <w:name w:val="WW8Num30z3"/>
    <w:rsid w:val="00892B4A"/>
    <w:rPr>
      <w:rFonts w:ascii="Symbol" w:hAnsi="Symbol" w:cs="Symbol"/>
    </w:rPr>
  </w:style>
  <w:style w:type="character" w:customStyle="1" w:styleId="WW8Num31z1">
    <w:name w:val="WW8Num31z1"/>
    <w:rsid w:val="00892B4A"/>
  </w:style>
  <w:style w:type="character" w:customStyle="1" w:styleId="WW8Num31z2">
    <w:name w:val="WW8Num31z2"/>
    <w:rsid w:val="00892B4A"/>
  </w:style>
  <w:style w:type="character" w:customStyle="1" w:styleId="WW8Num31z3">
    <w:name w:val="WW8Num31z3"/>
    <w:rsid w:val="00892B4A"/>
  </w:style>
  <w:style w:type="character" w:customStyle="1" w:styleId="WW8Num31z4">
    <w:name w:val="WW8Num31z4"/>
    <w:rsid w:val="00892B4A"/>
  </w:style>
  <w:style w:type="character" w:customStyle="1" w:styleId="WW8Num31z5">
    <w:name w:val="WW8Num31z5"/>
    <w:rsid w:val="00892B4A"/>
  </w:style>
  <w:style w:type="character" w:customStyle="1" w:styleId="WW8Num31z6">
    <w:name w:val="WW8Num31z6"/>
    <w:rsid w:val="00892B4A"/>
  </w:style>
  <w:style w:type="character" w:customStyle="1" w:styleId="WW8Num31z7">
    <w:name w:val="WW8Num31z7"/>
    <w:rsid w:val="00892B4A"/>
  </w:style>
  <w:style w:type="character" w:customStyle="1" w:styleId="WW8Num31z8">
    <w:name w:val="WW8Num31z8"/>
    <w:rsid w:val="00892B4A"/>
  </w:style>
  <w:style w:type="character" w:customStyle="1" w:styleId="WW8Num39z0">
    <w:name w:val="WW8Num39z0"/>
    <w:rsid w:val="00892B4A"/>
    <w:rPr>
      <w:rFonts w:ascii="Calibri" w:eastAsia="Times New Roman" w:hAnsi="Calibri" w:cs="Calibri"/>
    </w:rPr>
  </w:style>
  <w:style w:type="character" w:customStyle="1" w:styleId="WW8Num39z1">
    <w:name w:val="WW8Num39z1"/>
    <w:rsid w:val="00892B4A"/>
    <w:rPr>
      <w:rFonts w:ascii="Courier New" w:hAnsi="Courier New" w:cs="Courier New"/>
    </w:rPr>
  </w:style>
  <w:style w:type="character" w:customStyle="1" w:styleId="WW8Num39z2">
    <w:name w:val="WW8Num39z2"/>
    <w:rsid w:val="00892B4A"/>
    <w:rPr>
      <w:rFonts w:ascii="Wingdings" w:hAnsi="Wingdings" w:cs="Wingdings"/>
    </w:rPr>
  </w:style>
  <w:style w:type="character" w:customStyle="1" w:styleId="WW8Num39z3">
    <w:name w:val="WW8Num39z3"/>
    <w:rsid w:val="00892B4A"/>
    <w:rPr>
      <w:rFonts w:ascii="Symbol" w:hAnsi="Symbol" w:cs="Symbol"/>
    </w:rPr>
  </w:style>
  <w:style w:type="character" w:customStyle="1" w:styleId="WW8Num40z0">
    <w:name w:val="WW8Num40z0"/>
    <w:rsid w:val="00892B4A"/>
    <w:rPr>
      <w:rFonts w:ascii="Symbol" w:hAnsi="Symbol" w:cs="Symbol"/>
    </w:rPr>
  </w:style>
  <w:style w:type="character" w:customStyle="1" w:styleId="WW8Num40z1">
    <w:name w:val="WW8Num40z1"/>
    <w:rsid w:val="00892B4A"/>
    <w:rPr>
      <w:rFonts w:ascii="Courier New" w:hAnsi="Courier New" w:cs="Courier New"/>
    </w:rPr>
  </w:style>
  <w:style w:type="character" w:customStyle="1" w:styleId="WW8Num40z2">
    <w:name w:val="WW8Num40z2"/>
    <w:rsid w:val="00892B4A"/>
    <w:rPr>
      <w:rFonts w:ascii="Wingdings" w:hAnsi="Wingdings" w:cs="Wingdings"/>
    </w:rPr>
  </w:style>
  <w:style w:type="character" w:customStyle="1" w:styleId="WW8Num41z0">
    <w:name w:val="WW8Num41z0"/>
    <w:rsid w:val="00892B4A"/>
    <w:rPr>
      <w:rFonts w:ascii="Arial" w:hAnsi="Arial" w:cs="Times New Roman"/>
      <w:b/>
      <w:i w:val="0"/>
      <w:sz w:val="20"/>
      <w:szCs w:val="20"/>
    </w:rPr>
  </w:style>
  <w:style w:type="character" w:customStyle="1" w:styleId="WW8Num41z1">
    <w:name w:val="WW8Num41z1"/>
    <w:rsid w:val="00892B4A"/>
    <w:rPr>
      <w:rFonts w:cs="Times New Roman"/>
    </w:rPr>
  </w:style>
  <w:style w:type="character" w:customStyle="1" w:styleId="WW8Num41z2">
    <w:name w:val="WW8Num41z2"/>
    <w:rsid w:val="00892B4A"/>
    <w:rPr>
      <w:rFonts w:ascii="Arial" w:hAnsi="Arial" w:cs="Times New Roman"/>
      <w:b w:val="0"/>
      <w:i w:val="0"/>
    </w:rPr>
  </w:style>
  <w:style w:type="character" w:customStyle="1" w:styleId="WW8Num41z3">
    <w:name w:val="WW8Num41z3"/>
    <w:rsid w:val="00892B4A"/>
    <w:rPr>
      <w:rFonts w:ascii="Arial" w:hAnsi="Arial" w:cs="Times New Roman"/>
      <w:b w:val="0"/>
      <w:i w:val="0"/>
      <w:sz w:val="20"/>
      <w:szCs w:val="20"/>
    </w:rPr>
  </w:style>
  <w:style w:type="character" w:customStyle="1" w:styleId="DefaultParagraphFont1">
    <w:name w:val="Default Paragraph Font1"/>
    <w:rsid w:val="00892B4A"/>
  </w:style>
  <w:style w:type="character" w:customStyle="1" w:styleId="Heading1Char">
    <w:name w:val="Heading 1 Char"/>
    <w:rsid w:val="00892B4A"/>
    <w:rPr>
      <w:rFonts w:ascii="Arial" w:hAnsi="Arial" w:cs="Arial"/>
      <w:b/>
      <w:bCs/>
      <w:color w:val="333399"/>
      <w:sz w:val="28"/>
      <w:szCs w:val="32"/>
      <w:lang w:val="en-US"/>
    </w:rPr>
  </w:style>
  <w:style w:type="character" w:customStyle="1" w:styleId="Heading2Char">
    <w:name w:val="Heading 2 Char"/>
    <w:rsid w:val="00892B4A"/>
    <w:rPr>
      <w:rFonts w:ascii="Arial" w:hAnsi="Arial" w:cs="Arial"/>
      <w:b/>
      <w:color w:val="002060"/>
      <w:sz w:val="24"/>
      <w:szCs w:val="22"/>
      <w:lang w:val="en-GB"/>
    </w:rPr>
  </w:style>
  <w:style w:type="character" w:customStyle="1" w:styleId="Heading5Char">
    <w:name w:val="Heading 5 Char"/>
    <w:rsid w:val="00892B4A"/>
    <w:rPr>
      <w:rFonts w:ascii="Calibri" w:eastAsia="Times New Roman" w:hAnsi="Calibri" w:cs="Times New Roman"/>
      <w:b/>
      <w:bCs/>
      <w:i/>
      <w:iCs/>
      <w:sz w:val="26"/>
      <w:szCs w:val="26"/>
      <w:lang w:val="en-GB"/>
    </w:rPr>
  </w:style>
  <w:style w:type="character" w:customStyle="1" w:styleId="DateChar">
    <w:name w:val="Date Char"/>
    <w:rsid w:val="00892B4A"/>
    <w:rPr>
      <w:sz w:val="24"/>
      <w:szCs w:val="24"/>
      <w:lang w:val="en-GB"/>
    </w:rPr>
  </w:style>
  <w:style w:type="character" w:customStyle="1" w:styleId="FooterChar">
    <w:name w:val="Footer Char"/>
    <w:rsid w:val="00892B4A"/>
    <w:rPr>
      <w:rFonts w:eastAsia="MS Mincho" w:cs="Times New Roman"/>
      <w:sz w:val="24"/>
      <w:szCs w:val="24"/>
      <w:lang w:val="en-US" w:eastAsia="ja-JP"/>
    </w:rPr>
  </w:style>
  <w:style w:type="character" w:customStyle="1" w:styleId="CommentReference2">
    <w:name w:val="Comment Reference2"/>
    <w:rsid w:val="00892B4A"/>
    <w:rPr>
      <w:sz w:val="16"/>
    </w:rPr>
  </w:style>
  <w:style w:type="character" w:styleId="-">
    <w:name w:val="Hyperlink"/>
    <w:uiPriority w:val="99"/>
    <w:rsid w:val="00892B4A"/>
    <w:rPr>
      <w:color w:val="0000FF"/>
      <w:u w:val="single"/>
    </w:rPr>
  </w:style>
  <w:style w:type="character" w:customStyle="1" w:styleId="HeaderChar">
    <w:name w:val="Header Char"/>
    <w:rsid w:val="00892B4A"/>
    <w:rPr>
      <w:rFonts w:cs="Times New Roman"/>
      <w:sz w:val="24"/>
      <w:szCs w:val="24"/>
      <w:lang w:val="en-GB"/>
    </w:rPr>
  </w:style>
  <w:style w:type="character" w:styleId="a4">
    <w:name w:val="page number"/>
    <w:uiPriority w:val="99"/>
    <w:rsid w:val="00892B4A"/>
    <w:rPr>
      <w:rFonts w:cs="Times New Roman"/>
    </w:rPr>
  </w:style>
  <w:style w:type="character" w:customStyle="1" w:styleId="BalloonTextChar">
    <w:name w:val="Balloon Text Char"/>
    <w:rsid w:val="00892B4A"/>
    <w:rPr>
      <w:rFonts w:ascii="Tahoma" w:hAnsi="Tahoma" w:cs="Tahoma"/>
      <w:sz w:val="16"/>
      <w:szCs w:val="16"/>
      <w:lang w:val="en-GB"/>
    </w:rPr>
  </w:style>
  <w:style w:type="character" w:customStyle="1" w:styleId="CommentTextChar">
    <w:name w:val="Comment Text Char"/>
    <w:rsid w:val="00892B4A"/>
    <w:rPr>
      <w:rFonts w:cs="Times New Roman"/>
      <w:lang w:val="en-GB"/>
    </w:rPr>
  </w:style>
  <w:style w:type="character" w:customStyle="1" w:styleId="CommentSubjectChar">
    <w:name w:val="Comment Subject Char"/>
    <w:rsid w:val="00892B4A"/>
    <w:rPr>
      <w:rFonts w:cs="Times New Roman"/>
      <w:b/>
      <w:bCs/>
      <w:lang w:val="en-GB"/>
    </w:rPr>
  </w:style>
  <w:style w:type="character" w:customStyle="1" w:styleId="BodyTextChar">
    <w:name w:val="Body Text Char"/>
    <w:rsid w:val="00892B4A"/>
    <w:rPr>
      <w:rFonts w:cs="Times New Roman"/>
      <w:sz w:val="24"/>
      <w:szCs w:val="24"/>
      <w:lang w:val="en-GB"/>
    </w:rPr>
  </w:style>
  <w:style w:type="character" w:customStyle="1" w:styleId="PlaceholderText1">
    <w:name w:val="Placeholder Text1"/>
    <w:rsid w:val="00892B4A"/>
    <w:rPr>
      <w:rFonts w:cs="Times New Roman"/>
      <w:color w:val="808080"/>
    </w:rPr>
  </w:style>
  <w:style w:type="character" w:customStyle="1" w:styleId="a5">
    <w:name w:val="Χαρακτήρες υποσημείωσης"/>
    <w:rsid w:val="00892B4A"/>
    <w:rPr>
      <w:rFonts w:cs="Times New Roman"/>
      <w:vertAlign w:val="superscript"/>
    </w:rPr>
  </w:style>
  <w:style w:type="character" w:customStyle="1" w:styleId="FootnoteTextChar">
    <w:name w:val="Footnote Text Char"/>
    <w:rsid w:val="00892B4A"/>
    <w:rPr>
      <w:rFonts w:ascii="Calibri" w:hAnsi="Calibri" w:cs="Times New Roman"/>
    </w:rPr>
  </w:style>
  <w:style w:type="character" w:customStyle="1" w:styleId="Heading3Char">
    <w:name w:val="Heading 3 Char"/>
    <w:rsid w:val="00892B4A"/>
    <w:rPr>
      <w:rFonts w:ascii="Arial" w:hAnsi="Arial" w:cs="Arial"/>
      <w:b/>
      <w:bCs/>
      <w:sz w:val="22"/>
      <w:szCs w:val="26"/>
      <w:lang w:val="en-GB"/>
    </w:rPr>
  </w:style>
  <w:style w:type="character" w:customStyle="1" w:styleId="Heading4Char">
    <w:name w:val="Heading 4 Char"/>
    <w:rsid w:val="00892B4A"/>
    <w:rPr>
      <w:rFonts w:ascii="Arial" w:eastAsia="Times New Roman" w:hAnsi="Arial" w:cs="Times New Roman"/>
      <w:b/>
      <w:bCs/>
      <w:sz w:val="22"/>
      <w:szCs w:val="28"/>
      <w:lang w:val="en-GB"/>
    </w:rPr>
  </w:style>
  <w:style w:type="character" w:customStyle="1" w:styleId="DocTitleChar">
    <w:name w:val="Doc Title Char"/>
    <w:rsid w:val="00892B4A"/>
    <w:rPr>
      <w:rFonts w:ascii="Arial" w:hAnsi="Arial" w:cs="Arial"/>
      <w:b/>
      <w:bCs/>
      <w:color w:val="333399"/>
      <w:sz w:val="28"/>
      <w:szCs w:val="32"/>
      <w:lang w:val="en-US"/>
    </w:rPr>
  </w:style>
  <w:style w:type="character" w:customStyle="1" w:styleId="Style1Char">
    <w:name w:val="Style1 Char"/>
    <w:rsid w:val="00892B4A"/>
    <w:rPr>
      <w:rFonts w:ascii="Calibri" w:hAnsi="Calibri" w:cs="Calibri"/>
      <w:b/>
      <w:bCs/>
      <w:color w:val="333399"/>
      <w:sz w:val="40"/>
      <w:szCs w:val="40"/>
      <w:lang w:val="en-US"/>
    </w:rPr>
  </w:style>
  <w:style w:type="character" w:customStyle="1" w:styleId="ContentsChar">
    <w:name w:val="Contents Char"/>
    <w:rsid w:val="00892B4A"/>
    <w:rPr>
      <w:rFonts w:ascii="Calibri" w:hAnsi="Calibri" w:cs="Calibri"/>
      <w:b/>
      <w:bCs/>
      <w:color w:val="333399"/>
      <w:sz w:val="28"/>
      <w:szCs w:val="32"/>
      <w:lang w:val="en-US"/>
    </w:rPr>
  </w:style>
  <w:style w:type="character" w:customStyle="1" w:styleId="EndnoteTextChar">
    <w:name w:val="Endnote Text Char"/>
    <w:rsid w:val="00892B4A"/>
    <w:rPr>
      <w:rFonts w:ascii="Calibri" w:hAnsi="Calibri" w:cs="Calibri"/>
      <w:lang w:val="en-GB"/>
    </w:rPr>
  </w:style>
  <w:style w:type="character" w:customStyle="1" w:styleId="a6">
    <w:name w:val="Χαρακτήρες σημείωσης τέλους"/>
    <w:rsid w:val="00892B4A"/>
    <w:rPr>
      <w:vertAlign w:val="superscript"/>
    </w:rPr>
  </w:style>
  <w:style w:type="character" w:customStyle="1" w:styleId="FootnoteReference2">
    <w:name w:val="Footnote Reference2"/>
    <w:rsid w:val="00892B4A"/>
    <w:rPr>
      <w:vertAlign w:val="superscript"/>
    </w:rPr>
  </w:style>
  <w:style w:type="character" w:customStyle="1" w:styleId="EndnoteReference1">
    <w:name w:val="Endnote Reference1"/>
    <w:rsid w:val="00892B4A"/>
    <w:rPr>
      <w:vertAlign w:val="superscript"/>
    </w:rPr>
  </w:style>
  <w:style w:type="character" w:customStyle="1" w:styleId="a7">
    <w:name w:val="Κουκκίδες"/>
    <w:rsid w:val="00892B4A"/>
    <w:rPr>
      <w:rFonts w:ascii="OpenSymbol" w:eastAsia="OpenSymbol" w:hAnsi="OpenSymbol" w:cs="OpenSymbol"/>
    </w:rPr>
  </w:style>
  <w:style w:type="character" w:styleId="a8">
    <w:name w:val="Strong"/>
    <w:qFormat/>
    <w:rsid w:val="00892B4A"/>
    <w:rPr>
      <w:b/>
      <w:bCs/>
    </w:rPr>
  </w:style>
  <w:style w:type="character" w:customStyle="1" w:styleId="10">
    <w:name w:val="Προεπιλεγμένη γραμματοσειρά1"/>
    <w:rsid w:val="00892B4A"/>
  </w:style>
  <w:style w:type="character" w:customStyle="1" w:styleId="a9">
    <w:name w:val="Σύμβολο υποσημείωσης"/>
    <w:rsid w:val="00892B4A"/>
    <w:rPr>
      <w:vertAlign w:val="superscript"/>
    </w:rPr>
  </w:style>
  <w:style w:type="character" w:styleId="aa">
    <w:name w:val="Emphasis"/>
    <w:uiPriority w:val="99"/>
    <w:qFormat/>
    <w:rsid w:val="00892B4A"/>
    <w:rPr>
      <w:i/>
      <w:iCs/>
    </w:rPr>
  </w:style>
  <w:style w:type="character" w:customStyle="1" w:styleId="ab">
    <w:name w:val="Χαρακτήρες αρίθμησης"/>
    <w:rsid w:val="00892B4A"/>
  </w:style>
  <w:style w:type="character" w:customStyle="1" w:styleId="normalwithoutspacingChar">
    <w:name w:val="normal_without_spacing Char"/>
    <w:rsid w:val="00892B4A"/>
    <w:rPr>
      <w:rFonts w:ascii="Calibri" w:hAnsi="Calibri" w:cs="Calibri"/>
      <w:sz w:val="22"/>
      <w:szCs w:val="24"/>
    </w:rPr>
  </w:style>
  <w:style w:type="character" w:customStyle="1" w:styleId="FootnoteTextChar1">
    <w:name w:val="Footnote Text Char1"/>
    <w:rsid w:val="00892B4A"/>
    <w:rPr>
      <w:rFonts w:ascii="Calibri" w:hAnsi="Calibri" w:cs="Calibri"/>
      <w:lang w:val="en-IE" w:eastAsia="zh-CN"/>
    </w:rPr>
  </w:style>
  <w:style w:type="character" w:customStyle="1" w:styleId="foothangingChar">
    <w:name w:val="foot_hanging Char"/>
    <w:rsid w:val="00892B4A"/>
    <w:rPr>
      <w:rFonts w:ascii="Calibri" w:hAnsi="Calibri" w:cs="Calibri"/>
      <w:sz w:val="18"/>
      <w:szCs w:val="18"/>
      <w:lang w:val="en-IE" w:eastAsia="zh-CN"/>
    </w:rPr>
  </w:style>
  <w:style w:type="character" w:customStyle="1" w:styleId="HTMLPreformattedChar">
    <w:name w:val="HTML Preformatted Char"/>
    <w:rsid w:val="00892B4A"/>
    <w:rPr>
      <w:rFonts w:ascii="Courier New" w:hAnsi="Courier New" w:cs="Courier New"/>
    </w:rPr>
  </w:style>
  <w:style w:type="character" w:customStyle="1" w:styleId="apple-converted-space">
    <w:name w:val="apple-converted-space"/>
    <w:basedOn w:val="WW-DefaultParagraphFont111111111111111"/>
    <w:rsid w:val="00892B4A"/>
  </w:style>
  <w:style w:type="character" w:customStyle="1" w:styleId="BodyTextIndent3Char">
    <w:name w:val="Body Text Indent 3 Char"/>
    <w:rsid w:val="00892B4A"/>
    <w:rPr>
      <w:rFonts w:ascii="Calibri" w:hAnsi="Calibri" w:cs="Calibri"/>
      <w:sz w:val="16"/>
      <w:szCs w:val="16"/>
      <w:lang w:val="en-GB"/>
    </w:rPr>
  </w:style>
  <w:style w:type="character" w:customStyle="1" w:styleId="WW-FootnoteReference">
    <w:name w:val="WW-Footnote Reference"/>
    <w:rsid w:val="00892B4A"/>
    <w:rPr>
      <w:vertAlign w:val="superscript"/>
    </w:rPr>
  </w:style>
  <w:style w:type="character" w:customStyle="1" w:styleId="WW-EndnoteReference">
    <w:name w:val="WW-Endnote Reference"/>
    <w:rsid w:val="00892B4A"/>
    <w:rPr>
      <w:vertAlign w:val="superscript"/>
    </w:rPr>
  </w:style>
  <w:style w:type="character" w:customStyle="1" w:styleId="FootnoteReference1">
    <w:name w:val="Footnote Reference1"/>
    <w:rsid w:val="00892B4A"/>
    <w:rPr>
      <w:vertAlign w:val="superscript"/>
    </w:rPr>
  </w:style>
  <w:style w:type="character" w:customStyle="1" w:styleId="FootnoteTextChar2">
    <w:name w:val="Footnote Text Char2"/>
    <w:rsid w:val="00892B4A"/>
    <w:rPr>
      <w:rFonts w:ascii="Calibri" w:hAnsi="Calibri" w:cs="Calibri"/>
      <w:sz w:val="18"/>
      <w:lang w:val="en-IE" w:eastAsia="zh-CN"/>
    </w:rPr>
  </w:style>
  <w:style w:type="character" w:customStyle="1" w:styleId="foothangingChar1">
    <w:name w:val="foot_hanging Char1"/>
    <w:rsid w:val="00892B4A"/>
    <w:rPr>
      <w:rFonts w:ascii="Calibri" w:hAnsi="Calibri" w:cs="Calibri"/>
      <w:sz w:val="18"/>
      <w:szCs w:val="18"/>
      <w:lang w:val="en-IE" w:eastAsia="zh-CN"/>
    </w:rPr>
  </w:style>
  <w:style w:type="character" w:customStyle="1" w:styleId="footersChar">
    <w:name w:val="footers Char"/>
    <w:rsid w:val="00892B4A"/>
    <w:rPr>
      <w:rFonts w:ascii="Calibri" w:hAnsi="Calibri" w:cs="Calibri"/>
      <w:sz w:val="18"/>
      <w:szCs w:val="18"/>
      <w:lang w:val="en-IE" w:eastAsia="zh-CN"/>
    </w:rPr>
  </w:style>
  <w:style w:type="character" w:customStyle="1" w:styleId="CommentTextChar1">
    <w:name w:val="Comment Text Char1"/>
    <w:rsid w:val="00892B4A"/>
    <w:rPr>
      <w:rFonts w:ascii="Calibri" w:hAnsi="Calibri" w:cs="Calibri"/>
      <w:lang w:val="en-GB" w:eastAsia="zh-CN"/>
    </w:rPr>
  </w:style>
  <w:style w:type="character" w:customStyle="1" w:styleId="HTMLPreformattedChar1">
    <w:name w:val="HTML Preformatted Char1"/>
    <w:rsid w:val="00892B4A"/>
    <w:rPr>
      <w:rFonts w:ascii="Courier New" w:hAnsi="Courier New" w:cs="Courier New"/>
      <w:lang w:eastAsia="zh-CN"/>
    </w:rPr>
  </w:style>
  <w:style w:type="character" w:customStyle="1" w:styleId="BodyText3Char">
    <w:name w:val="Body Text 3 Char"/>
    <w:rsid w:val="00892B4A"/>
    <w:rPr>
      <w:rFonts w:ascii="Calibri" w:hAnsi="Calibri" w:cs="Calibri"/>
      <w:sz w:val="16"/>
      <w:szCs w:val="16"/>
      <w:lang w:val="en-GB" w:eastAsia="zh-CN"/>
    </w:rPr>
  </w:style>
  <w:style w:type="character" w:customStyle="1" w:styleId="WW-FootnoteReference1">
    <w:name w:val="WW-Footnote Reference1"/>
    <w:rsid w:val="00892B4A"/>
    <w:rPr>
      <w:vertAlign w:val="superscript"/>
    </w:rPr>
  </w:style>
  <w:style w:type="character" w:customStyle="1" w:styleId="WW-EndnoteReference1">
    <w:name w:val="WW-Endnote Reference1"/>
    <w:rsid w:val="00892B4A"/>
    <w:rPr>
      <w:vertAlign w:val="superscript"/>
    </w:rPr>
  </w:style>
  <w:style w:type="character" w:customStyle="1" w:styleId="WW-FootnoteReference2">
    <w:name w:val="WW-Footnote Reference2"/>
    <w:rsid w:val="00892B4A"/>
    <w:rPr>
      <w:vertAlign w:val="superscript"/>
    </w:rPr>
  </w:style>
  <w:style w:type="character" w:customStyle="1" w:styleId="WW-EndnoteReference2">
    <w:name w:val="WW-Endnote Reference2"/>
    <w:rsid w:val="00892B4A"/>
    <w:rPr>
      <w:vertAlign w:val="superscript"/>
    </w:rPr>
  </w:style>
  <w:style w:type="character" w:customStyle="1" w:styleId="FootnoteTextChar3">
    <w:name w:val="Footnote Text Char3"/>
    <w:rsid w:val="00892B4A"/>
    <w:rPr>
      <w:rFonts w:ascii="Calibri" w:hAnsi="Calibri" w:cs="Calibri"/>
      <w:sz w:val="18"/>
      <w:lang w:val="en-IE" w:eastAsia="zh-CN"/>
    </w:rPr>
  </w:style>
  <w:style w:type="character" w:customStyle="1" w:styleId="foothangingChar2">
    <w:name w:val="foot_hanging Char2"/>
    <w:rsid w:val="00892B4A"/>
    <w:rPr>
      <w:rFonts w:ascii="Calibri" w:hAnsi="Calibri" w:cs="Calibri"/>
      <w:sz w:val="18"/>
      <w:szCs w:val="18"/>
      <w:lang w:val="en-IE" w:eastAsia="zh-CN"/>
    </w:rPr>
  </w:style>
  <w:style w:type="character" w:customStyle="1" w:styleId="footersChar1">
    <w:name w:val="footers Char1"/>
    <w:rsid w:val="00892B4A"/>
    <w:rPr>
      <w:rFonts w:ascii="Calibri" w:hAnsi="Calibri" w:cs="Calibri"/>
      <w:sz w:val="18"/>
      <w:szCs w:val="18"/>
      <w:lang w:val="en-IE" w:eastAsia="zh-CN"/>
    </w:rPr>
  </w:style>
  <w:style w:type="character" w:customStyle="1" w:styleId="foootChar">
    <w:name w:val="fooot Char"/>
    <w:rsid w:val="00892B4A"/>
    <w:rPr>
      <w:rFonts w:ascii="Calibri" w:hAnsi="Calibri" w:cs="Calibri"/>
      <w:sz w:val="18"/>
      <w:szCs w:val="18"/>
      <w:lang w:val="en-IE" w:eastAsia="zh-CN"/>
    </w:rPr>
  </w:style>
  <w:style w:type="character" w:customStyle="1" w:styleId="11">
    <w:name w:val="Παραπομπή υποσημείωσης1"/>
    <w:rsid w:val="00892B4A"/>
    <w:rPr>
      <w:vertAlign w:val="superscript"/>
    </w:rPr>
  </w:style>
  <w:style w:type="character" w:customStyle="1" w:styleId="12">
    <w:name w:val="Παραπομπή σημείωσης τέλους1"/>
    <w:rsid w:val="00892B4A"/>
    <w:rPr>
      <w:vertAlign w:val="superscript"/>
    </w:rPr>
  </w:style>
  <w:style w:type="character" w:customStyle="1" w:styleId="Char">
    <w:name w:val="Κείμενο πλαισίου Char"/>
    <w:uiPriority w:val="99"/>
    <w:rsid w:val="00892B4A"/>
    <w:rPr>
      <w:rFonts w:ascii="Tahoma" w:hAnsi="Tahoma" w:cs="Tahoma"/>
      <w:sz w:val="16"/>
      <w:szCs w:val="16"/>
      <w:lang w:val="en-GB"/>
    </w:rPr>
  </w:style>
  <w:style w:type="character" w:customStyle="1" w:styleId="13">
    <w:name w:val="Παραπομπή σχολίου1"/>
    <w:rsid w:val="00892B4A"/>
    <w:rPr>
      <w:sz w:val="16"/>
      <w:szCs w:val="16"/>
    </w:rPr>
  </w:style>
  <w:style w:type="character" w:customStyle="1" w:styleId="Char0">
    <w:name w:val="Κείμενο σχολίου Char"/>
    <w:link w:val="ac"/>
    <w:uiPriority w:val="99"/>
    <w:rsid w:val="00892B4A"/>
    <w:rPr>
      <w:rFonts w:ascii="Calibri" w:hAnsi="Calibri" w:cs="Calibri"/>
      <w:lang w:val="en-GB"/>
    </w:rPr>
  </w:style>
  <w:style w:type="character" w:customStyle="1" w:styleId="Char1">
    <w:name w:val="Θέμα σχολίου Char"/>
    <w:uiPriority w:val="99"/>
    <w:rsid w:val="00892B4A"/>
    <w:rPr>
      <w:rFonts w:ascii="Calibri" w:hAnsi="Calibri" w:cs="Calibri"/>
      <w:b/>
      <w:bCs/>
      <w:lang w:val="en-GB"/>
    </w:rPr>
  </w:style>
  <w:style w:type="character" w:customStyle="1" w:styleId="-HTMLChar">
    <w:name w:val="Προ-διαμορφωμένο HTML Char"/>
    <w:uiPriority w:val="99"/>
    <w:rsid w:val="00892B4A"/>
    <w:rPr>
      <w:rFonts w:ascii="Courier New" w:eastAsia="Times New Roman" w:hAnsi="Courier New" w:cs="Courier New"/>
    </w:rPr>
  </w:style>
  <w:style w:type="character" w:customStyle="1" w:styleId="WW-FootnoteReference3">
    <w:name w:val="WW-Footnote Reference3"/>
    <w:rsid w:val="00892B4A"/>
    <w:rPr>
      <w:vertAlign w:val="superscript"/>
    </w:rPr>
  </w:style>
  <w:style w:type="character" w:customStyle="1" w:styleId="WW-EndnoteReference3">
    <w:name w:val="WW-Endnote Reference3"/>
    <w:rsid w:val="00892B4A"/>
    <w:rPr>
      <w:vertAlign w:val="superscript"/>
    </w:rPr>
  </w:style>
  <w:style w:type="character" w:customStyle="1" w:styleId="WW-FootnoteReference4">
    <w:name w:val="WW-Footnote Reference4"/>
    <w:rsid w:val="00892B4A"/>
    <w:rPr>
      <w:vertAlign w:val="superscript"/>
    </w:rPr>
  </w:style>
  <w:style w:type="character" w:customStyle="1" w:styleId="WW-EndnoteReference4">
    <w:name w:val="WW-Endnote Reference4"/>
    <w:rsid w:val="00892B4A"/>
    <w:rPr>
      <w:vertAlign w:val="superscript"/>
    </w:rPr>
  </w:style>
  <w:style w:type="character" w:customStyle="1" w:styleId="WW-FootnoteReference5">
    <w:name w:val="WW-Footnote Reference5"/>
    <w:rsid w:val="00892B4A"/>
    <w:rPr>
      <w:vertAlign w:val="superscript"/>
    </w:rPr>
  </w:style>
  <w:style w:type="character" w:customStyle="1" w:styleId="WW-EndnoteReference5">
    <w:name w:val="WW-Endnote Reference5"/>
    <w:rsid w:val="00892B4A"/>
    <w:rPr>
      <w:vertAlign w:val="superscript"/>
    </w:rPr>
  </w:style>
  <w:style w:type="character" w:customStyle="1" w:styleId="WW-FootnoteReference6">
    <w:name w:val="WW-Footnote Reference6"/>
    <w:rsid w:val="00892B4A"/>
    <w:rPr>
      <w:vertAlign w:val="superscript"/>
    </w:rPr>
  </w:style>
  <w:style w:type="character" w:styleId="-0">
    <w:name w:val="FollowedHyperlink"/>
    <w:uiPriority w:val="99"/>
    <w:rsid w:val="00892B4A"/>
    <w:rPr>
      <w:color w:val="800000"/>
      <w:u w:val="single"/>
    </w:rPr>
  </w:style>
  <w:style w:type="character" w:customStyle="1" w:styleId="WW-EndnoteReference6">
    <w:name w:val="WW-Endnote Reference6"/>
    <w:rsid w:val="00892B4A"/>
    <w:rPr>
      <w:vertAlign w:val="superscript"/>
    </w:rPr>
  </w:style>
  <w:style w:type="character" w:customStyle="1" w:styleId="WW-FootnoteReference7">
    <w:name w:val="WW-Footnote Reference7"/>
    <w:rsid w:val="00892B4A"/>
    <w:rPr>
      <w:vertAlign w:val="superscript"/>
    </w:rPr>
  </w:style>
  <w:style w:type="character" w:customStyle="1" w:styleId="WW-EndnoteReference7">
    <w:name w:val="WW-Endnote Reference7"/>
    <w:rsid w:val="00892B4A"/>
    <w:rPr>
      <w:vertAlign w:val="superscript"/>
    </w:rPr>
  </w:style>
  <w:style w:type="character" w:customStyle="1" w:styleId="WW-FootnoteReference8">
    <w:name w:val="WW-Footnote Reference8"/>
    <w:rsid w:val="00892B4A"/>
    <w:rPr>
      <w:vertAlign w:val="superscript"/>
    </w:rPr>
  </w:style>
  <w:style w:type="character" w:customStyle="1" w:styleId="WW-EndnoteReference8">
    <w:name w:val="WW-Endnote Reference8"/>
    <w:rsid w:val="00892B4A"/>
    <w:rPr>
      <w:vertAlign w:val="superscript"/>
    </w:rPr>
  </w:style>
  <w:style w:type="character" w:customStyle="1" w:styleId="WW-FootnoteReference9">
    <w:name w:val="WW-Footnote Reference9"/>
    <w:rsid w:val="00892B4A"/>
    <w:rPr>
      <w:vertAlign w:val="superscript"/>
    </w:rPr>
  </w:style>
  <w:style w:type="character" w:customStyle="1" w:styleId="WW-EndnoteReference9">
    <w:name w:val="WW-Endnote Reference9"/>
    <w:rsid w:val="00892B4A"/>
    <w:rPr>
      <w:vertAlign w:val="superscript"/>
    </w:rPr>
  </w:style>
  <w:style w:type="character" w:customStyle="1" w:styleId="WW-FootnoteReference10">
    <w:name w:val="WW-Footnote Reference10"/>
    <w:rsid w:val="00892B4A"/>
    <w:rPr>
      <w:vertAlign w:val="superscript"/>
    </w:rPr>
  </w:style>
  <w:style w:type="character" w:customStyle="1" w:styleId="WW-EndnoteReference10">
    <w:name w:val="WW-Endnote Reference10"/>
    <w:rsid w:val="00892B4A"/>
    <w:rPr>
      <w:vertAlign w:val="superscript"/>
    </w:rPr>
  </w:style>
  <w:style w:type="character" w:customStyle="1" w:styleId="WW-FootnoteReference11">
    <w:name w:val="WW-Footnote Reference11"/>
    <w:rsid w:val="00892B4A"/>
    <w:rPr>
      <w:vertAlign w:val="superscript"/>
    </w:rPr>
  </w:style>
  <w:style w:type="character" w:customStyle="1" w:styleId="WW-EndnoteReference11">
    <w:name w:val="WW-Endnote Reference11"/>
    <w:rsid w:val="00892B4A"/>
    <w:rPr>
      <w:vertAlign w:val="superscript"/>
    </w:rPr>
  </w:style>
  <w:style w:type="character" w:customStyle="1" w:styleId="WW-FootnoteReference12">
    <w:name w:val="WW-Footnote Reference12"/>
    <w:rsid w:val="00892B4A"/>
    <w:rPr>
      <w:vertAlign w:val="superscript"/>
    </w:rPr>
  </w:style>
  <w:style w:type="character" w:customStyle="1" w:styleId="WW-EndnoteReference12">
    <w:name w:val="WW-Endnote Reference12"/>
    <w:rsid w:val="00892B4A"/>
    <w:rPr>
      <w:vertAlign w:val="superscript"/>
    </w:rPr>
  </w:style>
  <w:style w:type="character" w:customStyle="1" w:styleId="WW-FootnoteReference13">
    <w:name w:val="WW-Footnote Reference13"/>
    <w:rsid w:val="00892B4A"/>
    <w:rPr>
      <w:vertAlign w:val="superscript"/>
    </w:rPr>
  </w:style>
  <w:style w:type="character" w:customStyle="1" w:styleId="WW-EndnoteReference13">
    <w:name w:val="WW-Endnote Reference13"/>
    <w:rsid w:val="00892B4A"/>
    <w:rPr>
      <w:vertAlign w:val="superscript"/>
    </w:rPr>
  </w:style>
  <w:style w:type="character" w:customStyle="1" w:styleId="FootnoteReference3">
    <w:name w:val="Footnote Reference3"/>
    <w:rsid w:val="00892B4A"/>
    <w:rPr>
      <w:vertAlign w:val="superscript"/>
    </w:rPr>
  </w:style>
  <w:style w:type="character" w:customStyle="1" w:styleId="EndnoteReference2">
    <w:name w:val="Endnote Reference2"/>
    <w:rsid w:val="00892B4A"/>
    <w:rPr>
      <w:vertAlign w:val="superscript"/>
    </w:rPr>
  </w:style>
  <w:style w:type="character" w:customStyle="1" w:styleId="22">
    <w:name w:val="Παραπομπή υποσημείωσης2"/>
    <w:rsid w:val="00892B4A"/>
    <w:rPr>
      <w:vertAlign w:val="superscript"/>
    </w:rPr>
  </w:style>
  <w:style w:type="character" w:customStyle="1" w:styleId="23">
    <w:name w:val="Παραπομπή σημείωσης τέλους2"/>
    <w:rsid w:val="00892B4A"/>
    <w:rPr>
      <w:vertAlign w:val="superscript"/>
    </w:rPr>
  </w:style>
  <w:style w:type="character" w:customStyle="1" w:styleId="WW-FootnoteReference14">
    <w:name w:val="WW-Footnote Reference14"/>
    <w:rsid w:val="00892B4A"/>
    <w:rPr>
      <w:vertAlign w:val="superscript"/>
    </w:rPr>
  </w:style>
  <w:style w:type="character" w:customStyle="1" w:styleId="WW-EndnoteReference14">
    <w:name w:val="WW-Endnote Reference14"/>
    <w:rsid w:val="00892B4A"/>
    <w:rPr>
      <w:vertAlign w:val="superscript"/>
    </w:rPr>
  </w:style>
  <w:style w:type="character" w:customStyle="1" w:styleId="WW-FootnoteReference15">
    <w:name w:val="WW-Footnote Reference15"/>
    <w:rsid w:val="00892B4A"/>
    <w:rPr>
      <w:vertAlign w:val="superscript"/>
    </w:rPr>
  </w:style>
  <w:style w:type="character" w:customStyle="1" w:styleId="WW-EndnoteReference15">
    <w:name w:val="WW-Endnote Reference15"/>
    <w:rsid w:val="00892B4A"/>
    <w:rPr>
      <w:vertAlign w:val="superscript"/>
    </w:rPr>
  </w:style>
  <w:style w:type="character" w:styleId="ad">
    <w:name w:val="footnote reference"/>
    <w:rsid w:val="00892B4A"/>
    <w:rPr>
      <w:vertAlign w:val="superscript"/>
    </w:rPr>
  </w:style>
  <w:style w:type="character" w:styleId="ae">
    <w:name w:val="endnote reference"/>
    <w:rsid w:val="00892B4A"/>
    <w:rPr>
      <w:vertAlign w:val="superscript"/>
    </w:rPr>
  </w:style>
  <w:style w:type="paragraph" w:customStyle="1" w:styleId="af">
    <w:name w:val="Επικεφαλίδα"/>
    <w:basedOn w:val="a0"/>
    <w:next w:val="af0"/>
    <w:rsid w:val="00892B4A"/>
    <w:pPr>
      <w:keepNext/>
      <w:spacing w:before="240"/>
    </w:pPr>
    <w:rPr>
      <w:rFonts w:ascii="Liberation Sans" w:eastAsia="Microsoft YaHei" w:hAnsi="Liberation Sans" w:cs="Mangal"/>
      <w:sz w:val="28"/>
      <w:szCs w:val="28"/>
    </w:rPr>
  </w:style>
  <w:style w:type="paragraph" w:styleId="af0">
    <w:name w:val="Body Text"/>
    <w:basedOn w:val="a0"/>
    <w:link w:val="Char2"/>
    <w:rsid w:val="00892B4A"/>
    <w:pPr>
      <w:spacing w:after="240"/>
    </w:pPr>
    <w:rPr>
      <w:rFonts w:cs="Times New Roman"/>
    </w:rPr>
  </w:style>
  <w:style w:type="paragraph" w:styleId="af1">
    <w:name w:val="List"/>
    <w:basedOn w:val="af0"/>
    <w:uiPriority w:val="99"/>
    <w:rsid w:val="00892B4A"/>
    <w:rPr>
      <w:rFonts w:cs="Mangal"/>
    </w:rPr>
  </w:style>
  <w:style w:type="paragraph" w:styleId="af2">
    <w:name w:val="caption"/>
    <w:basedOn w:val="a0"/>
    <w:uiPriority w:val="99"/>
    <w:qFormat/>
    <w:rsid w:val="00892B4A"/>
    <w:pPr>
      <w:suppressLineNumbers/>
      <w:spacing w:before="120"/>
    </w:pPr>
    <w:rPr>
      <w:rFonts w:cs="Mangal"/>
      <w:i/>
      <w:iCs/>
      <w:sz w:val="24"/>
    </w:rPr>
  </w:style>
  <w:style w:type="paragraph" w:customStyle="1" w:styleId="af3">
    <w:name w:val="Ευρετήριο"/>
    <w:basedOn w:val="a0"/>
    <w:rsid w:val="00892B4A"/>
    <w:pPr>
      <w:suppressLineNumbers/>
    </w:pPr>
    <w:rPr>
      <w:rFonts w:cs="Mangal"/>
    </w:rPr>
  </w:style>
  <w:style w:type="paragraph" w:customStyle="1" w:styleId="Caption2">
    <w:name w:val="Caption2"/>
    <w:basedOn w:val="a0"/>
    <w:rsid w:val="00892B4A"/>
    <w:pPr>
      <w:suppressLineNumbers/>
      <w:spacing w:before="120"/>
    </w:pPr>
    <w:rPr>
      <w:rFonts w:cs="Mangal"/>
      <w:i/>
      <w:iCs/>
      <w:sz w:val="24"/>
    </w:rPr>
  </w:style>
  <w:style w:type="paragraph" w:customStyle="1" w:styleId="WW-Caption">
    <w:name w:val="WW-Caption"/>
    <w:basedOn w:val="a0"/>
    <w:rsid w:val="00892B4A"/>
    <w:pPr>
      <w:suppressLineNumbers/>
      <w:spacing w:before="120"/>
    </w:pPr>
    <w:rPr>
      <w:rFonts w:cs="Mangal"/>
      <w:i/>
      <w:iCs/>
      <w:sz w:val="24"/>
    </w:rPr>
  </w:style>
  <w:style w:type="paragraph" w:customStyle="1" w:styleId="24">
    <w:name w:val="Λεζάντα2"/>
    <w:basedOn w:val="a0"/>
    <w:rsid w:val="00892B4A"/>
    <w:pPr>
      <w:suppressLineNumbers/>
      <w:spacing w:before="120"/>
    </w:pPr>
    <w:rPr>
      <w:rFonts w:cs="Mangal"/>
      <w:i/>
      <w:iCs/>
      <w:sz w:val="24"/>
    </w:rPr>
  </w:style>
  <w:style w:type="paragraph" w:customStyle="1" w:styleId="Caption1">
    <w:name w:val="Caption1"/>
    <w:basedOn w:val="a0"/>
    <w:rsid w:val="00892B4A"/>
    <w:pPr>
      <w:suppressLineNumbers/>
      <w:spacing w:before="120"/>
    </w:pPr>
    <w:rPr>
      <w:rFonts w:cs="Mangal"/>
      <w:i/>
      <w:iCs/>
      <w:sz w:val="24"/>
    </w:rPr>
  </w:style>
  <w:style w:type="paragraph" w:customStyle="1" w:styleId="WW-Caption1">
    <w:name w:val="WW-Caption1"/>
    <w:basedOn w:val="a0"/>
    <w:rsid w:val="00892B4A"/>
    <w:pPr>
      <w:suppressLineNumbers/>
      <w:spacing w:before="120"/>
    </w:pPr>
    <w:rPr>
      <w:rFonts w:cs="Mangal"/>
      <w:i/>
      <w:iCs/>
      <w:sz w:val="24"/>
    </w:rPr>
  </w:style>
  <w:style w:type="paragraph" w:customStyle="1" w:styleId="WW-Caption11">
    <w:name w:val="WW-Caption11"/>
    <w:basedOn w:val="a0"/>
    <w:rsid w:val="00892B4A"/>
    <w:pPr>
      <w:suppressLineNumbers/>
      <w:spacing w:before="120"/>
    </w:pPr>
    <w:rPr>
      <w:rFonts w:cs="Mangal"/>
      <w:i/>
      <w:iCs/>
      <w:sz w:val="24"/>
    </w:rPr>
  </w:style>
  <w:style w:type="paragraph" w:customStyle="1" w:styleId="WW-Caption111">
    <w:name w:val="WW-Caption111"/>
    <w:basedOn w:val="a0"/>
    <w:rsid w:val="00892B4A"/>
    <w:pPr>
      <w:suppressLineNumbers/>
      <w:spacing w:before="120"/>
    </w:pPr>
    <w:rPr>
      <w:rFonts w:cs="Mangal"/>
      <w:i/>
      <w:iCs/>
      <w:sz w:val="24"/>
    </w:rPr>
  </w:style>
  <w:style w:type="paragraph" w:customStyle="1" w:styleId="WW-Caption1111">
    <w:name w:val="WW-Caption1111"/>
    <w:basedOn w:val="a0"/>
    <w:rsid w:val="00892B4A"/>
    <w:pPr>
      <w:suppressLineNumbers/>
      <w:spacing w:before="120"/>
    </w:pPr>
    <w:rPr>
      <w:rFonts w:cs="Mangal"/>
      <w:i/>
      <w:iCs/>
      <w:sz w:val="24"/>
    </w:rPr>
  </w:style>
  <w:style w:type="paragraph" w:customStyle="1" w:styleId="WW-Caption11111">
    <w:name w:val="WW-Caption11111"/>
    <w:basedOn w:val="a0"/>
    <w:rsid w:val="00892B4A"/>
    <w:pPr>
      <w:suppressLineNumbers/>
      <w:spacing w:before="120"/>
    </w:pPr>
    <w:rPr>
      <w:rFonts w:cs="Mangal"/>
      <w:i/>
      <w:iCs/>
      <w:sz w:val="24"/>
    </w:rPr>
  </w:style>
  <w:style w:type="paragraph" w:customStyle="1" w:styleId="WW-Caption111111">
    <w:name w:val="WW-Caption111111"/>
    <w:basedOn w:val="a0"/>
    <w:rsid w:val="00892B4A"/>
    <w:pPr>
      <w:suppressLineNumbers/>
      <w:spacing w:before="120"/>
    </w:pPr>
    <w:rPr>
      <w:rFonts w:cs="Mangal"/>
      <w:i/>
      <w:iCs/>
      <w:sz w:val="24"/>
    </w:rPr>
  </w:style>
  <w:style w:type="paragraph" w:customStyle="1" w:styleId="WW-Caption1111111">
    <w:name w:val="WW-Caption1111111"/>
    <w:basedOn w:val="a0"/>
    <w:rsid w:val="00892B4A"/>
    <w:pPr>
      <w:suppressLineNumbers/>
      <w:spacing w:before="120"/>
    </w:pPr>
    <w:rPr>
      <w:rFonts w:cs="Mangal"/>
      <w:i/>
      <w:iCs/>
      <w:sz w:val="24"/>
    </w:rPr>
  </w:style>
  <w:style w:type="paragraph" w:customStyle="1" w:styleId="WW-Caption11111111">
    <w:name w:val="WW-Caption11111111"/>
    <w:basedOn w:val="a0"/>
    <w:rsid w:val="00892B4A"/>
    <w:pPr>
      <w:suppressLineNumbers/>
      <w:spacing w:before="120"/>
    </w:pPr>
    <w:rPr>
      <w:rFonts w:cs="Mangal"/>
      <w:i/>
      <w:iCs/>
      <w:sz w:val="24"/>
    </w:rPr>
  </w:style>
  <w:style w:type="paragraph" w:customStyle="1" w:styleId="WW-Caption111111111">
    <w:name w:val="WW-Caption111111111"/>
    <w:basedOn w:val="a0"/>
    <w:rsid w:val="00892B4A"/>
    <w:pPr>
      <w:suppressLineNumbers/>
      <w:spacing w:before="120"/>
    </w:pPr>
    <w:rPr>
      <w:rFonts w:cs="Mangal"/>
      <w:i/>
      <w:iCs/>
      <w:sz w:val="24"/>
    </w:rPr>
  </w:style>
  <w:style w:type="paragraph" w:customStyle="1" w:styleId="WW-Caption1111111111">
    <w:name w:val="WW-Caption1111111111"/>
    <w:basedOn w:val="a0"/>
    <w:rsid w:val="00892B4A"/>
    <w:pPr>
      <w:suppressLineNumbers/>
      <w:spacing w:before="120"/>
    </w:pPr>
    <w:rPr>
      <w:rFonts w:cs="Mangal"/>
      <w:i/>
      <w:iCs/>
      <w:sz w:val="24"/>
    </w:rPr>
  </w:style>
  <w:style w:type="paragraph" w:customStyle="1" w:styleId="WW-Caption11111111111">
    <w:name w:val="WW-Caption11111111111"/>
    <w:basedOn w:val="a0"/>
    <w:rsid w:val="00892B4A"/>
    <w:pPr>
      <w:suppressLineNumbers/>
      <w:spacing w:before="120"/>
    </w:pPr>
    <w:rPr>
      <w:rFonts w:cs="Mangal"/>
      <w:i/>
      <w:iCs/>
      <w:sz w:val="24"/>
    </w:rPr>
  </w:style>
  <w:style w:type="paragraph" w:customStyle="1" w:styleId="14">
    <w:name w:val="Λεζάντα1"/>
    <w:basedOn w:val="a0"/>
    <w:rsid w:val="00892B4A"/>
    <w:pPr>
      <w:suppressLineNumbers/>
      <w:spacing w:before="120"/>
    </w:pPr>
    <w:rPr>
      <w:rFonts w:cs="Mangal"/>
      <w:i/>
      <w:iCs/>
      <w:sz w:val="24"/>
    </w:rPr>
  </w:style>
  <w:style w:type="paragraph" w:customStyle="1" w:styleId="WW-Caption111111111111">
    <w:name w:val="WW-Caption111111111111"/>
    <w:basedOn w:val="a0"/>
    <w:rsid w:val="00892B4A"/>
    <w:pPr>
      <w:suppressLineNumbers/>
      <w:spacing w:before="120"/>
    </w:pPr>
    <w:rPr>
      <w:rFonts w:cs="Mangal"/>
      <w:i/>
      <w:iCs/>
      <w:sz w:val="24"/>
    </w:rPr>
  </w:style>
  <w:style w:type="paragraph" w:customStyle="1" w:styleId="WW-Caption1111111111111">
    <w:name w:val="WW-Caption1111111111111"/>
    <w:basedOn w:val="a0"/>
    <w:rsid w:val="00892B4A"/>
    <w:pPr>
      <w:suppressLineNumbers/>
      <w:spacing w:before="120"/>
    </w:pPr>
    <w:rPr>
      <w:rFonts w:cs="Mangal"/>
      <w:i/>
      <w:iCs/>
      <w:sz w:val="24"/>
    </w:rPr>
  </w:style>
  <w:style w:type="paragraph" w:customStyle="1" w:styleId="WW-Caption11111111111111">
    <w:name w:val="WW-Caption11111111111111"/>
    <w:basedOn w:val="a0"/>
    <w:rsid w:val="00892B4A"/>
    <w:pPr>
      <w:suppressLineNumbers/>
      <w:spacing w:before="120"/>
    </w:pPr>
    <w:rPr>
      <w:rFonts w:cs="Mangal"/>
      <w:i/>
      <w:iCs/>
      <w:sz w:val="24"/>
    </w:rPr>
  </w:style>
  <w:style w:type="paragraph" w:customStyle="1" w:styleId="WW-Caption111111111111111">
    <w:name w:val="WW-Caption111111111111111"/>
    <w:basedOn w:val="a0"/>
    <w:rsid w:val="00892B4A"/>
    <w:pPr>
      <w:suppressLineNumbers/>
      <w:spacing w:before="120"/>
    </w:pPr>
    <w:rPr>
      <w:rFonts w:cs="Mangal"/>
      <w:i/>
      <w:iCs/>
      <w:sz w:val="24"/>
    </w:rPr>
  </w:style>
  <w:style w:type="paragraph" w:customStyle="1" w:styleId="Bullet">
    <w:name w:val="Bullet"/>
    <w:basedOn w:val="a0"/>
    <w:rsid w:val="00892B4A"/>
    <w:pPr>
      <w:numPr>
        <w:numId w:val="4"/>
      </w:numPr>
      <w:spacing w:after="100"/>
    </w:pPr>
    <w:rPr>
      <w:rFonts w:eastAsia="MS Mincho"/>
      <w:lang w:val="en-US" w:eastAsia="ja-JP"/>
    </w:rPr>
  </w:style>
  <w:style w:type="paragraph" w:customStyle="1" w:styleId="Date1">
    <w:name w:val="Date1"/>
    <w:basedOn w:val="a0"/>
    <w:next w:val="a0"/>
    <w:rsid w:val="00892B4A"/>
    <w:pPr>
      <w:spacing w:after="100"/>
    </w:pPr>
    <w:rPr>
      <w:rFonts w:eastAsia="MS Mincho"/>
      <w:lang w:val="en-US" w:eastAsia="ja-JP"/>
    </w:rPr>
  </w:style>
  <w:style w:type="paragraph" w:customStyle="1" w:styleId="DocTitle">
    <w:name w:val="Doc Title"/>
    <w:basedOn w:val="1"/>
    <w:rsid w:val="00892B4A"/>
  </w:style>
  <w:style w:type="paragraph" w:customStyle="1" w:styleId="inserttext">
    <w:name w:val="insert text"/>
    <w:basedOn w:val="a0"/>
    <w:rsid w:val="00892B4A"/>
    <w:pPr>
      <w:spacing w:after="100"/>
      <w:ind w:left="794"/>
    </w:pPr>
    <w:rPr>
      <w:rFonts w:eastAsia="MS Mincho"/>
      <w:lang w:val="en-US" w:eastAsia="ja-JP"/>
    </w:rPr>
  </w:style>
  <w:style w:type="paragraph" w:styleId="af4">
    <w:name w:val="footer"/>
    <w:basedOn w:val="a0"/>
    <w:link w:val="Char3"/>
    <w:uiPriority w:val="99"/>
    <w:rsid w:val="00892B4A"/>
    <w:pPr>
      <w:spacing w:after="100"/>
    </w:pPr>
    <w:rPr>
      <w:rFonts w:eastAsia="MS Mincho" w:cs="Times New Roman"/>
      <w:lang w:val="en-US" w:eastAsia="ja-JP"/>
    </w:rPr>
  </w:style>
  <w:style w:type="paragraph" w:styleId="af5">
    <w:name w:val="header"/>
    <w:basedOn w:val="a0"/>
    <w:link w:val="Char4"/>
    <w:uiPriority w:val="99"/>
    <w:rsid w:val="00892B4A"/>
    <w:rPr>
      <w:rFonts w:cs="Times New Roman"/>
    </w:rPr>
  </w:style>
  <w:style w:type="paragraph" w:customStyle="1" w:styleId="BalloonText2">
    <w:name w:val="Balloon Text2"/>
    <w:basedOn w:val="a0"/>
    <w:rsid w:val="00892B4A"/>
    <w:rPr>
      <w:rFonts w:ascii="Tahoma" w:hAnsi="Tahoma" w:cs="Tahoma"/>
      <w:sz w:val="16"/>
      <w:szCs w:val="16"/>
    </w:rPr>
  </w:style>
  <w:style w:type="paragraph" w:customStyle="1" w:styleId="CommentText2">
    <w:name w:val="Comment Text2"/>
    <w:basedOn w:val="a0"/>
    <w:rsid w:val="00892B4A"/>
    <w:rPr>
      <w:sz w:val="20"/>
      <w:szCs w:val="20"/>
    </w:rPr>
  </w:style>
  <w:style w:type="paragraph" w:customStyle="1" w:styleId="CommentSubject2">
    <w:name w:val="Comment Subject2"/>
    <w:basedOn w:val="CommentText2"/>
    <w:next w:val="CommentText2"/>
    <w:rsid w:val="00892B4A"/>
    <w:rPr>
      <w:b/>
      <w:bCs/>
    </w:rPr>
  </w:style>
  <w:style w:type="paragraph" w:customStyle="1" w:styleId="Revision1">
    <w:name w:val="Revision1"/>
    <w:rsid w:val="00892B4A"/>
    <w:pPr>
      <w:suppressAutoHyphens/>
    </w:pPr>
    <w:rPr>
      <w:sz w:val="24"/>
      <w:szCs w:val="24"/>
      <w:lang w:val="en-GB" w:eastAsia="zh-CN"/>
    </w:rPr>
  </w:style>
  <w:style w:type="paragraph" w:customStyle="1" w:styleId="western">
    <w:name w:val="western"/>
    <w:basedOn w:val="a0"/>
    <w:rsid w:val="00892B4A"/>
    <w:pPr>
      <w:spacing w:before="280" w:after="200"/>
    </w:pPr>
    <w:rPr>
      <w:rFonts w:ascii="Arial Unicode MS" w:eastAsia="Arial Unicode MS" w:hAnsi="Arial Unicode MS" w:cs="Arial Unicode MS"/>
    </w:rPr>
  </w:style>
  <w:style w:type="paragraph" w:customStyle="1" w:styleId="ListParagraph2">
    <w:name w:val="List Paragraph2"/>
    <w:basedOn w:val="a0"/>
    <w:rsid w:val="00892B4A"/>
    <w:pPr>
      <w:spacing w:after="200"/>
      <w:ind w:left="720"/>
      <w:contextualSpacing/>
    </w:pPr>
  </w:style>
  <w:style w:type="paragraph" w:styleId="af6">
    <w:name w:val="footnote text"/>
    <w:basedOn w:val="a0"/>
    <w:link w:val="Char5"/>
    <w:rsid w:val="00892B4A"/>
    <w:pPr>
      <w:spacing w:after="0"/>
      <w:ind w:left="425" w:hanging="425"/>
    </w:pPr>
    <w:rPr>
      <w:rFonts w:cs="Times New Roman"/>
      <w:sz w:val="18"/>
      <w:szCs w:val="20"/>
      <w:lang w:val="en-IE"/>
    </w:rPr>
  </w:style>
  <w:style w:type="paragraph" w:styleId="15">
    <w:name w:val="toc 1"/>
    <w:basedOn w:val="a0"/>
    <w:next w:val="a0"/>
    <w:uiPriority w:val="39"/>
    <w:rsid w:val="00892B4A"/>
    <w:pPr>
      <w:spacing w:before="120"/>
      <w:jc w:val="left"/>
    </w:pPr>
    <w:rPr>
      <w:b/>
      <w:bCs/>
      <w:caps/>
      <w:sz w:val="20"/>
      <w:szCs w:val="20"/>
    </w:rPr>
  </w:style>
  <w:style w:type="paragraph" w:styleId="25">
    <w:name w:val="toc 2"/>
    <w:basedOn w:val="a0"/>
    <w:next w:val="a0"/>
    <w:uiPriority w:val="39"/>
    <w:rsid w:val="00892B4A"/>
    <w:pPr>
      <w:spacing w:after="0"/>
      <w:ind w:left="220"/>
      <w:jc w:val="left"/>
    </w:pPr>
    <w:rPr>
      <w:smallCaps/>
      <w:sz w:val="20"/>
      <w:szCs w:val="20"/>
    </w:rPr>
  </w:style>
  <w:style w:type="paragraph" w:styleId="32">
    <w:name w:val="toc 3"/>
    <w:basedOn w:val="a0"/>
    <w:next w:val="a0"/>
    <w:uiPriority w:val="39"/>
    <w:rsid w:val="00892B4A"/>
    <w:pPr>
      <w:spacing w:after="0"/>
      <w:ind w:left="440"/>
      <w:jc w:val="left"/>
    </w:pPr>
    <w:rPr>
      <w:i/>
      <w:iCs/>
      <w:sz w:val="20"/>
      <w:szCs w:val="20"/>
    </w:rPr>
  </w:style>
  <w:style w:type="paragraph" w:styleId="40">
    <w:name w:val="toc 4"/>
    <w:basedOn w:val="a0"/>
    <w:next w:val="a0"/>
    <w:uiPriority w:val="39"/>
    <w:rsid w:val="00892B4A"/>
    <w:pPr>
      <w:spacing w:after="0"/>
      <w:ind w:left="660"/>
      <w:jc w:val="left"/>
    </w:pPr>
    <w:rPr>
      <w:sz w:val="18"/>
      <w:szCs w:val="18"/>
    </w:rPr>
  </w:style>
  <w:style w:type="paragraph" w:styleId="50">
    <w:name w:val="toc 5"/>
    <w:basedOn w:val="a0"/>
    <w:next w:val="a0"/>
    <w:uiPriority w:val="39"/>
    <w:rsid w:val="00892B4A"/>
    <w:pPr>
      <w:spacing w:after="0"/>
      <w:ind w:left="880"/>
      <w:jc w:val="left"/>
    </w:pPr>
    <w:rPr>
      <w:sz w:val="18"/>
      <w:szCs w:val="18"/>
    </w:rPr>
  </w:style>
  <w:style w:type="paragraph" w:styleId="60">
    <w:name w:val="toc 6"/>
    <w:basedOn w:val="a0"/>
    <w:next w:val="a0"/>
    <w:uiPriority w:val="39"/>
    <w:rsid w:val="00892B4A"/>
    <w:pPr>
      <w:spacing w:after="0"/>
      <w:ind w:left="1100"/>
      <w:jc w:val="left"/>
    </w:pPr>
    <w:rPr>
      <w:sz w:val="18"/>
      <w:szCs w:val="18"/>
    </w:rPr>
  </w:style>
  <w:style w:type="paragraph" w:styleId="70">
    <w:name w:val="toc 7"/>
    <w:basedOn w:val="a0"/>
    <w:next w:val="a0"/>
    <w:uiPriority w:val="39"/>
    <w:rsid w:val="00892B4A"/>
    <w:pPr>
      <w:spacing w:after="0"/>
      <w:ind w:left="1320"/>
      <w:jc w:val="left"/>
    </w:pPr>
    <w:rPr>
      <w:sz w:val="18"/>
      <w:szCs w:val="18"/>
    </w:rPr>
  </w:style>
  <w:style w:type="paragraph" w:styleId="80">
    <w:name w:val="toc 8"/>
    <w:basedOn w:val="a0"/>
    <w:next w:val="a0"/>
    <w:uiPriority w:val="39"/>
    <w:rsid w:val="00892B4A"/>
    <w:pPr>
      <w:spacing w:after="0"/>
      <w:ind w:left="1540"/>
      <w:jc w:val="left"/>
    </w:pPr>
    <w:rPr>
      <w:sz w:val="18"/>
      <w:szCs w:val="18"/>
    </w:rPr>
  </w:style>
  <w:style w:type="paragraph" w:styleId="90">
    <w:name w:val="toc 9"/>
    <w:basedOn w:val="a0"/>
    <w:next w:val="a0"/>
    <w:uiPriority w:val="39"/>
    <w:rsid w:val="00892B4A"/>
    <w:pPr>
      <w:spacing w:after="0"/>
      <w:ind w:left="1760"/>
      <w:jc w:val="left"/>
    </w:pPr>
    <w:rPr>
      <w:sz w:val="18"/>
      <w:szCs w:val="18"/>
    </w:rPr>
  </w:style>
  <w:style w:type="paragraph" w:customStyle="1" w:styleId="Style1">
    <w:name w:val="Style1"/>
    <w:basedOn w:val="DocTitle"/>
    <w:rsid w:val="00892B4A"/>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892B4A"/>
    <w:rPr>
      <w:rFonts w:ascii="Calibri" w:hAnsi="Calibri" w:cs="Calibri"/>
      <w:lang w:val="el-GR"/>
    </w:rPr>
  </w:style>
  <w:style w:type="paragraph" w:styleId="af7">
    <w:name w:val="endnote text"/>
    <w:basedOn w:val="a0"/>
    <w:rsid w:val="00892B4A"/>
    <w:rPr>
      <w:sz w:val="20"/>
      <w:szCs w:val="20"/>
    </w:rPr>
  </w:style>
  <w:style w:type="paragraph" w:customStyle="1" w:styleId="Default">
    <w:name w:val="Default"/>
    <w:rsid w:val="00892B4A"/>
    <w:pPr>
      <w:widowControl w:val="0"/>
      <w:suppressAutoHyphens/>
    </w:pPr>
    <w:rPr>
      <w:rFonts w:ascii="Cambria" w:eastAsia="SimSun" w:hAnsi="Cambria" w:cs="Mangal"/>
      <w:color w:val="000000"/>
      <w:sz w:val="24"/>
      <w:szCs w:val="24"/>
      <w:lang w:eastAsia="zh-CN" w:bidi="hi-IN"/>
    </w:rPr>
  </w:style>
  <w:style w:type="paragraph" w:customStyle="1" w:styleId="af8">
    <w:name w:val="Προμορφοποιημένο κείμενο"/>
    <w:basedOn w:val="a0"/>
    <w:rsid w:val="00892B4A"/>
  </w:style>
  <w:style w:type="paragraph" w:styleId="af9">
    <w:name w:val="Body Text Indent"/>
    <w:basedOn w:val="a0"/>
    <w:link w:val="Char6"/>
    <w:uiPriority w:val="99"/>
    <w:rsid w:val="00892B4A"/>
    <w:pPr>
      <w:ind w:firstLine="1134"/>
    </w:pPr>
    <w:rPr>
      <w:rFonts w:ascii="Arial" w:hAnsi="Arial" w:cs="Times New Roman"/>
    </w:rPr>
  </w:style>
  <w:style w:type="paragraph" w:customStyle="1" w:styleId="normalwithoutspacing">
    <w:name w:val="normal_without_spacing"/>
    <w:basedOn w:val="a0"/>
    <w:rsid w:val="00892B4A"/>
    <w:pPr>
      <w:spacing w:after="60"/>
    </w:pPr>
    <w:rPr>
      <w:lang w:val="el-GR"/>
    </w:rPr>
  </w:style>
  <w:style w:type="paragraph" w:customStyle="1" w:styleId="foothanging">
    <w:name w:val="foot_hanging"/>
    <w:basedOn w:val="af6"/>
    <w:rsid w:val="00892B4A"/>
    <w:pPr>
      <w:ind w:left="426" w:hanging="426"/>
    </w:pPr>
    <w:rPr>
      <w:szCs w:val="18"/>
    </w:rPr>
  </w:style>
  <w:style w:type="paragraph" w:customStyle="1" w:styleId="HTMLPreformatted2">
    <w:name w:val="HTML Preformatted2"/>
    <w:basedOn w:val="a0"/>
    <w:rsid w:val="0089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892B4A"/>
    <w:pPr>
      <w:suppressAutoHyphens/>
      <w:spacing w:line="276" w:lineRule="auto"/>
    </w:pPr>
    <w:rPr>
      <w:rFonts w:ascii="Arial" w:eastAsia="Arial" w:hAnsi="Arial" w:cs="Arial"/>
      <w:color w:val="000000"/>
      <w:sz w:val="22"/>
      <w:szCs w:val="22"/>
      <w:lang w:eastAsia="zh-CN"/>
    </w:rPr>
  </w:style>
  <w:style w:type="paragraph" w:customStyle="1" w:styleId="BodyTextIndent31">
    <w:name w:val="Body Text Indent 31"/>
    <w:basedOn w:val="a0"/>
    <w:rsid w:val="00892B4A"/>
    <w:pPr>
      <w:suppressAutoHyphens w:val="0"/>
      <w:spacing w:line="312" w:lineRule="auto"/>
      <w:ind w:left="283"/>
    </w:pPr>
    <w:rPr>
      <w:rFonts w:cs="Times New Roman"/>
      <w:sz w:val="16"/>
      <w:szCs w:val="16"/>
    </w:rPr>
  </w:style>
  <w:style w:type="paragraph" w:customStyle="1" w:styleId="NoSpacing1">
    <w:name w:val="No Spacing1"/>
    <w:rsid w:val="00892B4A"/>
    <w:pPr>
      <w:suppressAutoHyphens/>
      <w:jc w:val="both"/>
    </w:pPr>
    <w:rPr>
      <w:rFonts w:ascii="Calibri" w:hAnsi="Calibri" w:cs="Calibri"/>
      <w:sz w:val="22"/>
      <w:szCs w:val="24"/>
      <w:lang w:val="en-GB" w:eastAsia="zh-CN"/>
    </w:rPr>
  </w:style>
  <w:style w:type="paragraph" w:customStyle="1" w:styleId="afa">
    <w:name w:val="Περιεχόμενα πίνακα"/>
    <w:basedOn w:val="a0"/>
    <w:rsid w:val="00892B4A"/>
    <w:pPr>
      <w:suppressLineNumbers/>
    </w:pPr>
  </w:style>
  <w:style w:type="paragraph" w:customStyle="1" w:styleId="afb">
    <w:name w:val="Επικεφαλίδα πίνακα"/>
    <w:basedOn w:val="afa"/>
    <w:rsid w:val="00892B4A"/>
    <w:pPr>
      <w:jc w:val="center"/>
    </w:pPr>
    <w:rPr>
      <w:b/>
      <w:bCs/>
    </w:rPr>
  </w:style>
  <w:style w:type="paragraph" w:customStyle="1" w:styleId="footers">
    <w:name w:val="footers"/>
    <w:basedOn w:val="foothanging"/>
    <w:rsid w:val="00892B4A"/>
  </w:style>
  <w:style w:type="paragraph" w:customStyle="1" w:styleId="Standard">
    <w:name w:val="Standard"/>
    <w:rsid w:val="00892B4A"/>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892B4A"/>
    <w:pPr>
      <w:spacing w:after="120"/>
    </w:pPr>
  </w:style>
  <w:style w:type="paragraph" w:customStyle="1" w:styleId="Footnote">
    <w:name w:val="Footnote"/>
    <w:basedOn w:val="Standard"/>
    <w:rsid w:val="00892B4A"/>
    <w:pPr>
      <w:suppressLineNumbers/>
      <w:ind w:left="283" w:hanging="283"/>
    </w:pPr>
    <w:rPr>
      <w:sz w:val="20"/>
      <w:szCs w:val="20"/>
    </w:rPr>
  </w:style>
  <w:style w:type="paragraph" w:customStyle="1" w:styleId="BodyText31">
    <w:name w:val="Body Text 31"/>
    <w:basedOn w:val="a0"/>
    <w:rsid w:val="00892B4A"/>
    <w:rPr>
      <w:sz w:val="16"/>
      <w:szCs w:val="16"/>
    </w:rPr>
  </w:style>
  <w:style w:type="paragraph" w:customStyle="1" w:styleId="fooot">
    <w:name w:val="fooot"/>
    <w:basedOn w:val="footers"/>
    <w:rsid w:val="00892B4A"/>
  </w:style>
  <w:style w:type="paragraph" w:styleId="afc">
    <w:name w:val="Balloon Text"/>
    <w:basedOn w:val="a0"/>
    <w:uiPriority w:val="99"/>
    <w:rsid w:val="00892B4A"/>
    <w:pPr>
      <w:spacing w:after="0"/>
    </w:pPr>
    <w:rPr>
      <w:rFonts w:ascii="Tahoma" w:hAnsi="Tahoma" w:cs="Tahoma"/>
      <w:sz w:val="16"/>
      <w:szCs w:val="16"/>
    </w:rPr>
  </w:style>
  <w:style w:type="paragraph" w:customStyle="1" w:styleId="16">
    <w:name w:val="Κείμενο σχολίου1"/>
    <w:basedOn w:val="a0"/>
    <w:rsid w:val="00892B4A"/>
    <w:rPr>
      <w:sz w:val="20"/>
      <w:szCs w:val="20"/>
    </w:rPr>
  </w:style>
  <w:style w:type="paragraph" w:styleId="afd">
    <w:name w:val="annotation subject"/>
    <w:basedOn w:val="16"/>
    <w:next w:val="16"/>
    <w:uiPriority w:val="99"/>
    <w:rsid w:val="00892B4A"/>
    <w:rPr>
      <w:b/>
      <w:bCs/>
    </w:rPr>
  </w:style>
  <w:style w:type="paragraph" w:styleId="-HTML">
    <w:name w:val="HTML Preformatted"/>
    <w:basedOn w:val="a0"/>
    <w:uiPriority w:val="99"/>
    <w:rsid w:val="0089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e">
    <w:name w:val="Revision"/>
    <w:uiPriority w:val="99"/>
    <w:rsid w:val="00892B4A"/>
    <w:pPr>
      <w:suppressAutoHyphens/>
    </w:pPr>
    <w:rPr>
      <w:rFonts w:ascii="Calibri" w:hAnsi="Calibri" w:cs="Calibri"/>
      <w:sz w:val="22"/>
      <w:szCs w:val="24"/>
      <w:lang w:val="en-GB" w:eastAsia="zh-CN"/>
    </w:rPr>
  </w:style>
  <w:style w:type="paragraph" w:customStyle="1" w:styleId="ListBullet22">
    <w:name w:val="List Bullet 22"/>
    <w:basedOn w:val="a0"/>
    <w:rsid w:val="00892B4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892B4A"/>
    <w:pPr>
      <w:tabs>
        <w:tab w:val="right" w:leader="dot" w:pos="7091"/>
      </w:tabs>
      <w:ind w:left="2547"/>
    </w:pPr>
  </w:style>
  <w:style w:type="paragraph" w:customStyle="1" w:styleId="aff">
    <w:name w:val="Οριζόντια γραμμή"/>
    <w:basedOn w:val="a0"/>
    <w:next w:val="af0"/>
    <w:rsid w:val="00892B4A"/>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φαλίδα Char"/>
    <w:link w:val="af5"/>
    <w:uiPriority w:val="99"/>
    <w:locked/>
    <w:rsid w:val="00AE04E9"/>
    <w:rPr>
      <w:rFonts w:ascii="Calibri" w:hAnsi="Calibri" w:cs="Calibri"/>
      <w:sz w:val="22"/>
      <w:szCs w:val="24"/>
      <w:lang w:val="en-GB" w:eastAsia="zh-CN"/>
    </w:rPr>
  </w:style>
  <w:style w:type="paragraph" w:customStyle="1" w:styleId="aff0">
    <w:name w:val="Προεπιλεγμένη τεχνοτροπία"/>
    <w:uiPriority w:val="99"/>
    <w:rsid w:val="00AE04E9"/>
    <w:pPr>
      <w:suppressAutoHyphens/>
      <w:spacing w:line="100" w:lineRule="atLeast"/>
    </w:pPr>
    <w:rPr>
      <w:rFonts w:ascii="Tahoma" w:eastAsia="Calibri" w:hAnsi="Tahoma" w:cs="Tahoma"/>
      <w:sz w:val="24"/>
      <w:szCs w:val="24"/>
      <w:lang w:eastAsia="ar-SA"/>
    </w:rPr>
  </w:style>
  <w:style w:type="paragraph" w:styleId="aff1">
    <w:name w:val="List Paragraph"/>
    <w:basedOn w:val="a0"/>
    <w:uiPriority w:val="34"/>
    <w:qFormat/>
    <w:rsid w:val="0053030D"/>
    <w:pPr>
      <w:widowControl w:val="0"/>
      <w:suppressAutoHyphens w:val="0"/>
      <w:adjustRightInd w:val="0"/>
      <w:spacing w:after="0" w:line="360" w:lineRule="atLeast"/>
      <w:ind w:left="720"/>
      <w:contextualSpacing/>
      <w:textAlignment w:val="baseline"/>
    </w:pPr>
    <w:rPr>
      <w:rFonts w:ascii="Times New Roman" w:hAnsi="Times New Roman" w:cs="Times New Roman"/>
      <w:b/>
      <w:sz w:val="28"/>
      <w:szCs w:val="20"/>
      <w:lang w:val="el-GR" w:eastAsia="el-GR"/>
    </w:rPr>
  </w:style>
  <w:style w:type="character" w:customStyle="1" w:styleId="6Char">
    <w:name w:val="Επικεφαλίδα 6 Char"/>
    <w:link w:val="6"/>
    <w:uiPriority w:val="9"/>
    <w:rsid w:val="00D34D1E"/>
    <w:rPr>
      <w:b/>
      <w:bCs/>
    </w:rPr>
  </w:style>
  <w:style w:type="character" w:customStyle="1" w:styleId="7Char">
    <w:name w:val="Επικεφαλίδα 7 Char"/>
    <w:link w:val="7"/>
    <w:uiPriority w:val="9"/>
    <w:rsid w:val="00D34D1E"/>
    <w:rPr>
      <w:rFonts w:ascii="Tahoma" w:hAnsi="Tahoma" w:cs="Tahoma"/>
      <w:b/>
    </w:rPr>
  </w:style>
  <w:style w:type="character" w:customStyle="1" w:styleId="8Char">
    <w:name w:val="Επικεφαλίδα 8 Char"/>
    <w:link w:val="8"/>
    <w:uiPriority w:val="9"/>
    <w:rsid w:val="00D34D1E"/>
    <w:rPr>
      <w:b/>
      <w:bCs/>
    </w:rPr>
  </w:style>
  <w:style w:type="character" w:customStyle="1" w:styleId="9Char">
    <w:name w:val="Επικεφαλίδα 9 Char"/>
    <w:link w:val="9"/>
    <w:uiPriority w:val="99"/>
    <w:rsid w:val="00D34D1E"/>
    <w:rPr>
      <w:rFonts w:ascii="Tahoma" w:hAnsi="Tahoma" w:cs="Tahoma"/>
      <w:b/>
    </w:rPr>
  </w:style>
  <w:style w:type="character" w:customStyle="1" w:styleId="1Char">
    <w:name w:val="Επικεφαλίδα 1 Char"/>
    <w:aliases w:val="h1 Char,Main Head Char,H1 Char,H11 Char,H12 Char,H111 Char,H13 Char,H112 Char,H14 Char,H113 Char,H15 Char,H114 Char,H16 Char,H115 Char,H17 Char,H116 Char,H18 Char,H117 Char,H19 Char,H118 Char,H110 Char,H119 Char,H120 Char,H1110 Char"/>
    <w:link w:val="1"/>
    <w:locked/>
    <w:rsid w:val="00D34D1E"/>
    <w:rPr>
      <w:rFonts w:ascii="Arial" w:hAnsi="Arial" w:cs="Arial"/>
      <w:b/>
      <w:bCs/>
      <w:color w:val="333399"/>
      <w:sz w:val="28"/>
      <w:szCs w:val="32"/>
      <w:lang w:val="en-US" w:eastAsia="zh-CN"/>
    </w:rPr>
  </w:style>
  <w:style w:type="character" w:customStyle="1" w:styleId="2Char">
    <w:name w:val="Επικεφαλίδα 2 Char"/>
    <w:aliases w:val="h2 Char,2 Char,X . X - License Char,Heading 2 Hidden Char,Titre3 Char,HD2 Char,H2 Char,Arial 12 Fett Kursiv Char,Abschnitt Char,2 headline Char,h Char,21 Char,A.B.C. Char,heading 2 Char,2 headline1 Char,211 Char,h21 Char,A.B.C.1 Char"/>
    <w:link w:val="20"/>
    <w:locked/>
    <w:rsid w:val="00D34D1E"/>
    <w:rPr>
      <w:rFonts w:ascii="Arial" w:hAnsi="Arial" w:cs="Arial"/>
      <w:b/>
      <w:color w:val="002060"/>
      <w:sz w:val="24"/>
      <w:szCs w:val="22"/>
      <w:lang w:val="en-GB" w:eastAsia="zh-CN"/>
    </w:rPr>
  </w:style>
  <w:style w:type="character" w:customStyle="1" w:styleId="3Char">
    <w:name w:val="Επικεφαλίδα 3 Char"/>
    <w:aliases w:val="h3 Char,Heading 3E Char,Map Char,t3 Char,H3 Char,ASAPHeading 3 Char,Livello 3 Char,ICL Char,Numbered - 3 Char,heading 3 Char,§ Char,§§ Char,3 Heading Char,3rdOrd (1.) Char,Unnumbered Head Char,uh Char,UH Char,Third-Order Heading Char"/>
    <w:link w:val="30"/>
    <w:locked/>
    <w:rsid w:val="00D34D1E"/>
    <w:rPr>
      <w:rFonts w:ascii="Arial" w:hAnsi="Arial"/>
      <w:b/>
      <w:bCs/>
      <w:sz w:val="22"/>
      <w:szCs w:val="26"/>
      <w:lang w:val="en-GB" w:eastAsia="zh-CN"/>
    </w:rPr>
  </w:style>
  <w:style w:type="character" w:customStyle="1" w:styleId="4Char">
    <w:name w:val="Επικεφαλίδα 4 Char"/>
    <w:link w:val="4"/>
    <w:uiPriority w:val="9"/>
    <w:locked/>
    <w:rsid w:val="00D34D1E"/>
    <w:rPr>
      <w:rFonts w:ascii="Arial" w:hAnsi="Arial"/>
      <w:b/>
      <w:bCs/>
      <w:sz w:val="22"/>
      <w:szCs w:val="28"/>
      <w:lang w:val="en-GB" w:eastAsia="zh-CN"/>
    </w:rPr>
  </w:style>
  <w:style w:type="character" w:customStyle="1" w:styleId="5Char">
    <w:name w:val="Επικεφαλίδα 5 Char"/>
    <w:link w:val="5"/>
    <w:uiPriority w:val="99"/>
    <w:locked/>
    <w:rsid w:val="00D34D1E"/>
    <w:rPr>
      <w:rFonts w:ascii="Lucida Sans" w:hAnsi="Lucida Sans" w:cs="Lucida Sans"/>
      <w:b/>
      <w:sz w:val="22"/>
      <w:lang w:val="en-US" w:eastAsia="zh-CN"/>
    </w:rPr>
  </w:style>
  <w:style w:type="paragraph" w:styleId="26">
    <w:name w:val="Body Text Indent 2"/>
    <w:basedOn w:val="a0"/>
    <w:link w:val="2Char0"/>
    <w:uiPriority w:val="99"/>
    <w:rsid w:val="00D34D1E"/>
    <w:pPr>
      <w:widowControl w:val="0"/>
      <w:tabs>
        <w:tab w:val="left" w:pos="570"/>
      </w:tabs>
      <w:suppressAutoHyphens w:val="0"/>
      <w:adjustRightInd w:val="0"/>
      <w:spacing w:after="0" w:line="360" w:lineRule="atLeast"/>
      <w:ind w:left="570" w:hanging="570"/>
      <w:textAlignment w:val="baseline"/>
    </w:pPr>
    <w:rPr>
      <w:rFonts w:ascii="Tahoma" w:hAnsi="Tahoma" w:cs="Times New Roman"/>
      <w:bCs/>
      <w:sz w:val="20"/>
      <w:szCs w:val="20"/>
    </w:rPr>
  </w:style>
  <w:style w:type="character" w:customStyle="1" w:styleId="2Char0">
    <w:name w:val="Σώμα κείμενου με εσοχή 2 Char"/>
    <w:link w:val="26"/>
    <w:uiPriority w:val="99"/>
    <w:rsid w:val="00D34D1E"/>
    <w:rPr>
      <w:rFonts w:ascii="Tahoma" w:hAnsi="Tahoma" w:cs="Tahoma"/>
      <w:bCs/>
    </w:rPr>
  </w:style>
  <w:style w:type="character" w:customStyle="1" w:styleId="Char3">
    <w:name w:val="Υποσέλιδο Char"/>
    <w:link w:val="af4"/>
    <w:uiPriority w:val="99"/>
    <w:locked/>
    <w:rsid w:val="00D34D1E"/>
    <w:rPr>
      <w:rFonts w:ascii="Calibri" w:eastAsia="MS Mincho" w:hAnsi="Calibri" w:cs="Calibri"/>
      <w:sz w:val="22"/>
      <w:szCs w:val="24"/>
      <w:lang w:val="en-US" w:eastAsia="ja-JP"/>
    </w:rPr>
  </w:style>
  <w:style w:type="paragraph" w:styleId="27">
    <w:name w:val="Body Text 2"/>
    <w:basedOn w:val="a0"/>
    <w:link w:val="2Char1"/>
    <w:uiPriority w:val="99"/>
    <w:rsid w:val="00D34D1E"/>
    <w:pPr>
      <w:widowControl w:val="0"/>
      <w:suppressAutoHyphens w:val="0"/>
      <w:adjustRightInd w:val="0"/>
      <w:spacing w:after="0" w:line="360" w:lineRule="atLeast"/>
      <w:textAlignment w:val="baseline"/>
    </w:pPr>
    <w:rPr>
      <w:rFonts w:ascii="Tahoma" w:hAnsi="Tahoma" w:cs="Times New Roman"/>
      <w:b/>
      <w:sz w:val="20"/>
      <w:szCs w:val="20"/>
    </w:rPr>
  </w:style>
  <w:style w:type="character" w:customStyle="1" w:styleId="2Char1">
    <w:name w:val="Σώμα κείμενου 2 Char"/>
    <w:link w:val="27"/>
    <w:uiPriority w:val="99"/>
    <w:rsid w:val="00D34D1E"/>
    <w:rPr>
      <w:rFonts w:ascii="Tahoma" w:hAnsi="Tahoma" w:cs="Tahoma"/>
      <w:b/>
    </w:rPr>
  </w:style>
  <w:style w:type="character" w:customStyle="1" w:styleId="Char6">
    <w:name w:val="Σώμα κείμενου με εσοχή Char"/>
    <w:link w:val="af9"/>
    <w:uiPriority w:val="99"/>
    <w:locked/>
    <w:rsid w:val="00D34D1E"/>
    <w:rPr>
      <w:rFonts w:ascii="Arial" w:hAnsi="Arial" w:cs="Arial"/>
      <w:sz w:val="22"/>
      <w:szCs w:val="24"/>
      <w:lang w:val="en-GB" w:eastAsia="zh-CN"/>
    </w:rPr>
  </w:style>
  <w:style w:type="character" w:customStyle="1" w:styleId="Char2">
    <w:name w:val="Σώμα κειμένου Char"/>
    <w:link w:val="af0"/>
    <w:locked/>
    <w:rsid w:val="00D34D1E"/>
    <w:rPr>
      <w:rFonts w:ascii="Calibri" w:hAnsi="Calibri" w:cs="Calibri"/>
      <w:sz w:val="22"/>
      <w:szCs w:val="24"/>
      <w:lang w:val="en-GB" w:eastAsia="zh-CN"/>
    </w:rPr>
  </w:style>
  <w:style w:type="paragraph" w:styleId="33">
    <w:name w:val="Body Text Indent 3"/>
    <w:basedOn w:val="a0"/>
    <w:link w:val="3Char0"/>
    <w:uiPriority w:val="99"/>
    <w:rsid w:val="00D34D1E"/>
    <w:pPr>
      <w:widowControl w:val="0"/>
      <w:suppressAutoHyphens w:val="0"/>
      <w:autoSpaceDE w:val="0"/>
      <w:autoSpaceDN w:val="0"/>
      <w:adjustRightInd w:val="0"/>
      <w:spacing w:after="0" w:line="360" w:lineRule="atLeast"/>
      <w:ind w:left="360"/>
      <w:textAlignment w:val="baseline"/>
    </w:pPr>
    <w:rPr>
      <w:rFonts w:ascii="Times New Roman" w:hAnsi="Times New Roman" w:cs="Times New Roman"/>
      <w:b/>
      <w:bCs/>
      <w:sz w:val="20"/>
      <w:szCs w:val="20"/>
    </w:rPr>
  </w:style>
  <w:style w:type="character" w:customStyle="1" w:styleId="3Char0">
    <w:name w:val="Σώμα κείμενου με εσοχή 3 Char"/>
    <w:link w:val="33"/>
    <w:uiPriority w:val="99"/>
    <w:rsid w:val="00D34D1E"/>
    <w:rPr>
      <w:b/>
      <w:bCs/>
    </w:rPr>
  </w:style>
  <w:style w:type="paragraph" w:styleId="aff2">
    <w:name w:val="Subtitle"/>
    <w:basedOn w:val="a0"/>
    <w:link w:val="Char7"/>
    <w:uiPriority w:val="11"/>
    <w:qFormat/>
    <w:rsid w:val="00D34D1E"/>
    <w:pPr>
      <w:widowControl w:val="0"/>
      <w:suppressAutoHyphens w:val="0"/>
      <w:adjustRightInd w:val="0"/>
      <w:spacing w:after="0" w:line="360" w:lineRule="atLeast"/>
      <w:jc w:val="center"/>
      <w:textAlignment w:val="baseline"/>
    </w:pPr>
    <w:rPr>
      <w:rFonts w:ascii="Tahoma" w:hAnsi="Tahoma" w:cs="Times New Roman"/>
      <w:b/>
      <w:bCs/>
      <w:u w:val="single"/>
      <w:lang w:eastAsia="en-US"/>
    </w:rPr>
  </w:style>
  <w:style w:type="character" w:customStyle="1" w:styleId="Char7">
    <w:name w:val="Υπότιτλος Char"/>
    <w:link w:val="aff2"/>
    <w:uiPriority w:val="11"/>
    <w:rsid w:val="00D34D1E"/>
    <w:rPr>
      <w:rFonts w:ascii="Tahoma" w:hAnsi="Tahoma" w:cs="Tahoma"/>
      <w:b/>
      <w:bCs/>
      <w:sz w:val="22"/>
      <w:szCs w:val="24"/>
      <w:u w:val="single"/>
      <w:lang w:eastAsia="en-US"/>
    </w:rPr>
  </w:style>
  <w:style w:type="table" w:styleId="aff3">
    <w:name w:val="Table Grid"/>
    <w:basedOn w:val="a2"/>
    <w:uiPriority w:val="59"/>
    <w:rsid w:val="00D34D1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TextFormat">
    <w:name w:val="H-TextFormat"/>
    <w:uiPriority w:val="99"/>
    <w:rsid w:val="00D34D1E"/>
    <w:rPr>
      <w:rFonts w:ascii="Arial" w:hAnsi="Arial"/>
      <w:noProof/>
      <w:sz w:val="22"/>
      <w:lang w:val="en-GB" w:eastAsia="en-US"/>
    </w:rPr>
  </w:style>
  <w:style w:type="paragraph" w:styleId="34">
    <w:name w:val="Body Text 3"/>
    <w:basedOn w:val="a0"/>
    <w:link w:val="3Char1"/>
    <w:uiPriority w:val="99"/>
    <w:rsid w:val="00D34D1E"/>
    <w:pPr>
      <w:widowControl w:val="0"/>
      <w:suppressAutoHyphens w:val="0"/>
      <w:adjustRightInd w:val="0"/>
      <w:spacing w:line="360" w:lineRule="atLeast"/>
      <w:textAlignment w:val="baseline"/>
    </w:pPr>
    <w:rPr>
      <w:rFonts w:ascii="Times New Roman" w:hAnsi="Times New Roman" w:cs="Times New Roman"/>
      <w:b/>
      <w:sz w:val="16"/>
      <w:szCs w:val="16"/>
    </w:rPr>
  </w:style>
  <w:style w:type="character" w:customStyle="1" w:styleId="3Char1">
    <w:name w:val="Σώμα κείμενου 3 Char"/>
    <w:link w:val="34"/>
    <w:uiPriority w:val="99"/>
    <w:rsid w:val="00D34D1E"/>
    <w:rPr>
      <w:b/>
      <w:sz w:val="16"/>
      <w:szCs w:val="16"/>
    </w:rPr>
  </w:style>
  <w:style w:type="paragraph" w:styleId="aff4">
    <w:name w:val="Title"/>
    <w:basedOn w:val="a0"/>
    <w:link w:val="Char8"/>
    <w:uiPriority w:val="10"/>
    <w:qFormat/>
    <w:rsid w:val="00D34D1E"/>
    <w:pPr>
      <w:suppressAutoHyphens w:val="0"/>
      <w:spacing w:after="0"/>
      <w:jc w:val="center"/>
    </w:pPr>
    <w:rPr>
      <w:rFonts w:ascii="Times New Roman" w:hAnsi="Times New Roman" w:cs="Times New Roman"/>
      <w:b/>
      <w:sz w:val="28"/>
      <w:szCs w:val="20"/>
      <w:u w:val="single"/>
    </w:rPr>
  </w:style>
  <w:style w:type="character" w:customStyle="1" w:styleId="Char8">
    <w:name w:val="Τίτλος Char"/>
    <w:link w:val="aff4"/>
    <w:uiPriority w:val="10"/>
    <w:rsid w:val="00D34D1E"/>
    <w:rPr>
      <w:b/>
      <w:sz w:val="28"/>
      <w:u w:val="single"/>
    </w:rPr>
  </w:style>
  <w:style w:type="paragraph" w:customStyle="1" w:styleId="Aaoeeu">
    <w:name w:val="Aaoeeu"/>
    <w:link w:val="AaoeeuChar"/>
    <w:uiPriority w:val="99"/>
    <w:rsid w:val="00D34D1E"/>
    <w:pPr>
      <w:widowControl w:val="0"/>
      <w:overflowPunct w:val="0"/>
      <w:autoSpaceDE w:val="0"/>
      <w:autoSpaceDN w:val="0"/>
      <w:adjustRightInd w:val="0"/>
      <w:jc w:val="both"/>
      <w:textAlignment w:val="baseline"/>
    </w:pPr>
    <w:rPr>
      <w:rFonts w:ascii="Arial" w:hAnsi="Arial"/>
      <w:sz w:val="24"/>
      <w:lang w:eastAsia="en-US"/>
    </w:rPr>
  </w:style>
  <w:style w:type="character" w:customStyle="1" w:styleId="AaoeeuChar">
    <w:name w:val="Aaoeeu Char"/>
    <w:link w:val="Aaoeeu"/>
    <w:uiPriority w:val="99"/>
    <w:locked/>
    <w:rsid w:val="00D34D1E"/>
    <w:rPr>
      <w:rFonts w:ascii="Arial" w:hAnsi="Arial"/>
      <w:sz w:val="24"/>
      <w:lang w:val="el-GR" w:eastAsia="en-US" w:bidi="ar-SA"/>
    </w:rPr>
  </w:style>
  <w:style w:type="character" w:customStyle="1" w:styleId="CharChar">
    <w:name w:val="Char Char"/>
    <w:uiPriority w:val="99"/>
    <w:semiHidden/>
    <w:locked/>
    <w:rsid w:val="00D34D1E"/>
    <w:rPr>
      <w:rFonts w:cs="Times New Roman"/>
      <w:sz w:val="24"/>
      <w:szCs w:val="24"/>
      <w:lang w:val="el-GR" w:eastAsia="el-GR" w:bidi="ar-SA"/>
    </w:rPr>
  </w:style>
  <w:style w:type="character" w:styleId="aff5">
    <w:name w:val="annotation reference"/>
    <w:uiPriority w:val="99"/>
    <w:rsid w:val="00D34D1E"/>
    <w:rPr>
      <w:rFonts w:cs="Times New Roman"/>
      <w:sz w:val="16"/>
      <w:szCs w:val="16"/>
    </w:rPr>
  </w:style>
  <w:style w:type="paragraph" w:styleId="ac">
    <w:name w:val="annotation text"/>
    <w:basedOn w:val="a0"/>
    <w:link w:val="Char0"/>
    <w:uiPriority w:val="99"/>
    <w:rsid w:val="00D34D1E"/>
    <w:pPr>
      <w:widowControl w:val="0"/>
      <w:suppressAutoHyphens w:val="0"/>
      <w:adjustRightInd w:val="0"/>
      <w:spacing w:after="0" w:line="360" w:lineRule="atLeast"/>
      <w:textAlignment w:val="baseline"/>
    </w:pPr>
    <w:rPr>
      <w:rFonts w:cs="Times New Roman"/>
      <w:sz w:val="20"/>
      <w:szCs w:val="20"/>
    </w:rPr>
  </w:style>
  <w:style w:type="character" w:customStyle="1" w:styleId="Char10">
    <w:name w:val="Κείμενο σχολίου Char1"/>
    <w:uiPriority w:val="99"/>
    <w:semiHidden/>
    <w:rsid w:val="00D34D1E"/>
    <w:rPr>
      <w:rFonts w:ascii="Calibri" w:hAnsi="Calibri" w:cs="Calibri"/>
      <w:lang w:val="en-GB" w:eastAsia="zh-CN"/>
    </w:rPr>
  </w:style>
  <w:style w:type="numbering" w:customStyle="1" w:styleId="17">
    <w:name w:val="Χωρίς λίστα1"/>
    <w:next w:val="a3"/>
    <w:uiPriority w:val="99"/>
    <w:semiHidden/>
    <w:unhideWhenUsed/>
    <w:rsid w:val="00D34D1E"/>
  </w:style>
  <w:style w:type="paragraph" w:customStyle="1" w:styleId="ListBullet1">
    <w:name w:val="List Bullet1"/>
    <w:basedOn w:val="a0"/>
    <w:rsid w:val="00D34D1E"/>
    <w:pPr>
      <w:tabs>
        <w:tab w:val="left" w:pos="720"/>
      </w:tabs>
      <w:spacing w:before="60" w:after="0" w:line="312" w:lineRule="atLeast"/>
    </w:pPr>
    <w:rPr>
      <w:rFonts w:ascii="Times New Roman" w:hAnsi="Times New Roman" w:cs="Lohit Hindi"/>
      <w:color w:val="00000A"/>
      <w:kern w:val="2"/>
      <w:sz w:val="24"/>
      <w:szCs w:val="20"/>
      <w:lang w:val="el-GR" w:eastAsia="hi-IN" w:bidi="hi-IN"/>
    </w:rPr>
  </w:style>
  <w:style w:type="paragraph" w:customStyle="1" w:styleId="ListBullet21">
    <w:name w:val="List Bullet 21"/>
    <w:basedOn w:val="a0"/>
    <w:rsid w:val="00D34D1E"/>
    <w:pPr>
      <w:tabs>
        <w:tab w:val="left" w:pos="720"/>
      </w:tabs>
      <w:spacing w:after="0" w:line="360" w:lineRule="atLeast"/>
    </w:pPr>
    <w:rPr>
      <w:rFonts w:ascii="Tahoma" w:hAnsi="Tahoma" w:cs="Lohit Hindi"/>
      <w:color w:val="00000A"/>
      <w:kern w:val="2"/>
      <w:lang w:val="el-GR" w:eastAsia="hi-IN" w:bidi="hi-IN"/>
    </w:rPr>
  </w:style>
  <w:style w:type="paragraph" w:customStyle="1" w:styleId="BalloonText1">
    <w:name w:val="Balloon Text1"/>
    <w:basedOn w:val="a0"/>
    <w:uiPriority w:val="99"/>
    <w:rsid w:val="00D34D1E"/>
    <w:pPr>
      <w:tabs>
        <w:tab w:val="left" w:pos="720"/>
      </w:tabs>
      <w:spacing w:after="0" w:line="100" w:lineRule="atLeast"/>
    </w:pPr>
    <w:rPr>
      <w:rFonts w:ascii="Tahoma" w:hAnsi="Tahoma" w:cs="Tahoma"/>
      <w:color w:val="00000A"/>
      <w:kern w:val="2"/>
      <w:sz w:val="16"/>
      <w:szCs w:val="16"/>
      <w:lang w:val="el-GR" w:eastAsia="hi-IN" w:bidi="hi-IN"/>
    </w:rPr>
  </w:style>
  <w:style w:type="paragraph" w:customStyle="1" w:styleId="DefaultParagraphFontChar">
    <w:name w:val="Default Paragraph Font Char"/>
    <w:basedOn w:val="a0"/>
    <w:rsid w:val="00D34D1E"/>
    <w:pPr>
      <w:tabs>
        <w:tab w:val="left" w:pos="720"/>
      </w:tabs>
      <w:spacing w:after="160" w:line="240" w:lineRule="exact"/>
      <w:jc w:val="left"/>
    </w:pPr>
    <w:rPr>
      <w:rFonts w:ascii="Arial" w:hAnsi="Arial" w:cs="Lohit Hindi"/>
      <w:color w:val="00000A"/>
      <w:kern w:val="2"/>
      <w:sz w:val="20"/>
      <w:szCs w:val="20"/>
      <w:lang w:val="en-US" w:eastAsia="hi-IN" w:bidi="hi-IN"/>
    </w:rPr>
  </w:style>
  <w:style w:type="paragraph" w:customStyle="1" w:styleId="CommentText1">
    <w:name w:val="Comment Text1"/>
    <w:basedOn w:val="a0"/>
    <w:rsid w:val="00D34D1E"/>
    <w:pPr>
      <w:tabs>
        <w:tab w:val="left" w:pos="720"/>
      </w:tabs>
      <w:spacing w:after="0" w:line="360" w:lineRule="atLeast"/>
    </w:pPr>
    <w:rPr>
      <w:rFonts w:ascii="Tahoma" w:hAnsi="Tahoma" w:cs="Lohit Hindi"/>
      <w:color w:val="00000A"/>
      <w:kern w:val="2"/>
      <w:sz w:val="20"/>
      <w:szCs w:val="20"/>
      <w:lang w:val="el-GR" w:eastAsia="hi-IN" w:bidi="hi-IN"/>
    </w:rPr>
  </w:style>
  <w:style w:type="paragraph" w:customStyle="1" w:styleId="CommentSubject1">
    <w:name w:val="Comment Subject1"/>
    <w:basedOn w:val="CommentText1"/>
    <w:rsid w:val="00D34D1E"/>
    <w:rPr>
      <w:b/>
      <w:bCs/>
    </w:rPr>
  </w:style>
  <w:style w:type="paragraph" w:customStyle="1" w:styleId="ListParagraph1">
    <w:name w:val="List Paragraph1"/>
    <w:basedOn w:val="a0"/>
    <w:uiPriority w:val="99"/>
    <w:rsid w:val="00D34D1E"/>
    <w:pPr>
      <w:tabs>
        <w:tab w:val="left" w:pos="720"/>
      </w:tabs>
      <w:spacing w:after="0" w:line="100" w:lineRule="atLeast"/>
      <w:ind w:left="720"/>
      <w:jc w:val="left"/>
    </w:pPr>
    <w:rPr>
      <w:rFonts w:ascii="Times New Roman" w:hAnsi="Times New Roman" w:cs="Lohit Hindi"/>
      <w:color w:val="00000A"/>
      <w:kern w:val="2"/>
      <w:sz w:val="24"/>
      <w:szCs w:val="20"/>
      <w:lang w:eastAsia="hi-IN" w:bidi="hi-IN"/>
    </w:rPr>
  </w:style>
  <w:style w:type="paragraph" w:customStyle="1" w:styleId="CharChar2CharChar">
    <w:name w:val="Char Char2 Char Char"/>
    <w:basedOn w:val="a0"/>
    <w:rsid w:val="00D34D1E"/>
    <w:pPr>
      <w:tabs>
        <w:tab w:val="left" w:pos="720"/>
      </w:tabs>
      <w:spacing w:after="160" w:line="240" w:lineRule="exact"/>
      <w:jc w:val="left"/>
    </w:pPr>
    <w:rPr>
      <w:rFonts w:ascii="Arial" w:hAnsi="Arial" w:cs="Lohit Hindi"/>
      <w:color w:val="00000A"/>
      <w:kern w:val="2"/>
      <w:sz w:val="20"/>
      <w:szCs w:val="20"/>
      <w:lang w:val="en-US" w:eastAsia="hi-IN" w:bidi="hi-IN"/>
    </w:rPr>
  </w:style>
  <w:style w:type="character" w:customStyle="1" w:styleId="BodyTextIndentChar">
    <w:name w:val="Body Text Indent Char"/>
    <w:basedOn w:val="DefaultParagraphFont1"/>
    <w:rsid w:val="00D34D1E"/>
  </w:style>
  <w:style w:type="character" w:customStyle="1" w:styleId="CommentReference1">
    <w:name w:val="Comment Reference1"/>
    <w:basedOn w:val="DefaultParagraphFont1"/>
    <w:rsid w:val="00D34D1E"/>
  </w:style>
  <w:style w:type="character" w:customStyle="1" w:styleId="ListLabel1">
    <w:name w:val="ListLabel 1"/>
    <w:rsid w:val="00D34D1E"/>
  </w:style>
  <w:style w:type="character" w:customStyle="1" w:styleId="ListLabel2">
    <w:name w:val="ListLabel 2"/>
    <w:rsid w:val="00D34D1E"/>
    <w:rPr>
      <w:b/>
      <w:bCs w:val="0"/>
      <w:sz w:val="24"/>
    </w:rPr>
  </w:style>
  <w:style w:type="character" w:customStyle="1" w:styleId="ListLabel3">
    <w:name w:val="ListLabel 3"/>
    <w:rsid w:val="00D34D1E"/>
    <w:rPr>
      <w:b/>
      <w:bCs w:val="0"/>
      <w:sz w:val="24"/>
    </w:rPr>
  </w:style>
  <w:style w:type="character" w:customStyle="1" w:styleId="ListLabel4">
    <w:name w:val="ListLabel 4"/>
    <w:rsid w:val="00D34D1E"/>
    <w:rPr>
      <w:rFonts w:ascii="Times New Roman" w:eastAsia="Times New Roman" w:hAnsi="Times New Roman" w:cs="Times New Roman" w:hint="default"/>
    </w:rPr>
  </w:style>
  <w:style w:type="character" w:customStyle="1" w:styleId="ListLabel5">
    <w:name w:val="ListLabel 5"/>
    <w:rsid w:val="00D34D1E"/>
    <w:rPr>
      <w:b/>
      <w:bCs w:val="0"/>
      <w:sz w:val="24"/>
    </w:rPr>
  </w:style>
  <w:style w:type="character" w:customStyle="1" w:styleId="ListLabel6">
    <w:name w:val="ListLabel 6"/>
    <w:rsid w:val="00D34D1E"/>
  </w:style>
  <w:style w:type="character" w:customStyle="1" w:styleId="ListLabel7">
    <w:name w:val="ListLabel 7"/>
    <w:rsid w:val="00D34D1E"/>
  </w:style>
  <w:style w:type="character" w:customStyle="1" w:styleId="ListLabel8">
    <w:name w:val="ListLabel 8"/>
    <w:rsid w:val="00D34D1E"/>
  </w:style>
  <w:style w:type="character" w:customStyle="1" w:styleId="ListLabel9">
    <w:name w:val="ListLabel 9"/>
    <w:rsid w:val="00D34D1E"/>
  </w:style>
  <w:style w:type="character" w:customStyle="1" w:styleId="ListLabel10">
    <w:name w:val="ListLabel 10"/>
    <w:rsid w:val="00D34D1E"/>
    <w:rPr>
      <w:b/>
      <w:bCs w:val="0"/>
      <w:sz w:val="24"/>
    </w:rPr>
  </w:style>
  <w:style w:type="character" w:customStyle="1" w:styleId="ListLabel11">
    <w:name w:val="ListLabel 11"/>
    <w:rsid w:val="00D34D1E"/>
  </w:style>
  <w:style w:type="character" w:customStyle="1" w:styleId="ListLabel12">
    <w:name w:val="ListLabel 12"/>
    <w:rsid w:val="00D34D1E"/>
  </w:style>
  <w:style w:type="character" w:customStyle="1" w:styleId="ListLabel13">
    <w:name w:val="ListLabel 13"/>
    <w:rsid w:val="00D34D1E"/>
  </w:style>
  <w:style w:type="character" w:customStyle="1" w:styleId="ListLabel14">
    <w:name w:val="ListLabel 14"/>
    <w:rsid w:val="00D34D1E"/>
  </w:style>
  <w:style w:type="character" w:customStyle="1" w:styleId="ListLabel15">
    <w:name w:val="ListLabel 15"/>
    <w:rsid w:val="00D34D1E"/>
    <w:rPr>
      <w:b/>
      <w:bCs w:val="0"/>
      <w:sz w:val="24"/>
    </w:rPr>
  </w:style>
  <w:style w:type="character" w:customStyle="1" w:styleId="ListLabel16">
    <w:name w:val="ListLabel 16"/>
    <w:rsid w:val="00D34D1E"/>
  </w:style>
  <w:style w:type="character" w:customStyle="1" w:styleId="ListLabel17">
    <w:name w:val="ListLabel 17"/>
    <w:rsid w:val="00D34D1E"/>
  </w:style>
  <w:style w:type="character" w:customStyle="1" w:styleId="ListLabel18">
    <w:name w:val="ListLabel 18"/>
    <w:rsid w:val="00D34D1E"/>
  </w:style>
  <w:style w:type="character" w:customStyle="1" w:styleId="ListLabel19">
    <w:name w:val="ListLabel 19"/>
    <w:rsid w:val="00D34D1E"/>
  </w:style>
  <w:style w:type="table" w:customStyle="1" w:styleId="18">
    <w:name w:val="Πλέγμα πίνακα1"/>
    <w:basedOn w:val="a2"/>
    <w:next w:val="aff3"/>
    <w:rsid w:val="00D34D1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No Spacing"/>
    <w:uiPriority w:val="1"/>
    <w:qFormat/>
    <w:rsid w:val="00D34D1E"/>
    <w:pPr>
      <w:suppressAutoHyphens/>
    </w:pPr>
    <w:rPr>
      <w:sz w:val="24"/>
      <w:szCs w:val="24"/>
      <w:lang w:eastAsia="ar-SA"/>
    </w:rPr>
  </w:style>
  <w:style w:type="character" w:customStyle="1" w:styleId="Char5">
    <w:name w:val="Κείμενο υποσημείωσης Char"/>
    <w:link w:val="af6"/>
    <w:rsid w:val="00D34D1E"/>
    <w:rPr>
      <w:rFonts w:ascii="Calibri" w:hAnsi="Calibri" w:cs="Calibri"/>
      <w:sz w:val="18"/>
      <w:lang w:val="en-IE" w:eastAsia="zh-CN"/>
    </w:rPr>
  </w:style>
  <w:style w:type="paragraph" w:customStyle="1" w:styleId="aff7">
    <w:name w:val="Προεπιλογή"/>
    <w:rsid w:val="00D34D1E"/>
    <w:pPr>
      <w:tabs>
        <w:tab w:val="left" w:pos="720"/>
      </w:tabs>
      <w:suppressAutoHyphens/>
      <w:spacing w:after="200" w:line="360" w:lineRule="atLeast"/>
      <w:jc w:val="both"/>
    </w:pPr>
    <w:rPr>
      <w:rFonts w:ascii="Tahoma" w:eastAsia="WenQuanYi Micro Hei" w:hAnsi="Tahoma" w:cs="Lohit Hindi"/>
      <w:sz w:val="24"/>
      <w:szCs w:val="24"/>
      <w:lang w:eastAsia="zh-CN" w:bidi="hi-IN"/>
    </w:rPr>
  </w:style>
  <w:style w:type="paragraph" w:customStyle="1" w:styleId="19">
    <w:name w:val="Σώμα κειμένου1"/>
    <w:basedOn w:val="aff7"/>
    <w:rsid w:val="00D34D1E"/>
    <w:pPr>
      <w:spacing w:after="120"/>
    </w:pPr>
  </w:style>
  <w:style w:type="table" w:customStyle="1" w:styleId="28">
    <w:name w:val="Πλέγμα πίνακα2"/>
    <w:basedOn w:val="a2"/>
    <w:next w:val="aff3"/>
    <w:uiPriority w:val="59"/>
    <w:rsid w:val="00D34D1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Πλέγμα πίνακα3"/>
    <w:basedOn w:val="a2"/>
    <w:next w:val="aff3"/>
    <w:uiPriority w:val="59"/>
    <w:rsid w:val="00D34D1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8">
    <w:name w:val="Document Map"/>
    <w:basedOn w:val="a0"/>
    <w:link w:val="Char9"/>
    <w:uiPriority w:val="99"/>
    <w:semiHidden/>
    <w:unhideWhenUsed/>
    <w:rsid w:val="00D34D1E"/>
    <w:pPr>
      <w:widowControl w:val="0"/>
      <w:suppressAutoHyphens w:val="0"/>
      <w:adjustRightInd w:val="0"/>
      <w:spacing w:after="0"/>
      <w:textAlignment w:val="baseline"/>
    </w:pPr>
    <w:rPr>
      <w:rFonts w:ascii="Tahoma" w:hAnsi="Tahoma" w:cs="Times New Roman"/>
      <w:b/>
      <w:sz w:val="16"/>
      <w:szCs w:val="16"/>
    </w:rPr>
  </w:style>
  <w:style w:type="character" w:customStyle="1" w:styleId="Char9">
    <w:name w:val="Χάρτης εγγράφου Char"/>
    <w:link w:val="aff8"/>
    <w:uiPriority w:val="99"/>
    <w:rsid w:val="00D34D1E"/>
    <w:rPr>
      <w:rFonts w:ascii="Tahoma" w:hAnsi="Tahoma" w:cs="Tahoma"/>
      <w:b/>
      <w:sz w:val="16"/>
      <w:szCs w:val="16"/>
    </w:rPr>
  </w:style>
  <w:style w:type="paragraph" w:styleId="aff9">
    <w:name w:val="Block Text"/>
    <w:basedOn w:val="aff0"/>
    <w:semiHidden/>
    <w:rsid w:val="005C7C74"/>
    <w:pPr>
      <w:widowControl w:val="0"/>
      <w:shd w:val="clear" w:color="auto" w:fill="FFFFFF"/>
      <w:suppressAutoHyphens w:val="0"/>
      <w:autoSpaceDE w:val="0"/>
      <w:autoSpaceDN w:val="0"/>
      <w:adjustRightInd w:val="0"/>
      <w:spacing w:line="283" w:lineRule="atLeast"/>
      <w:ind w:left="5" w:right="10"/>
      <w:jc w:val="both"/>
    </w:pPr>
    <w:rPr>
      <w:color w:val="000000"/>
      <w:spacing w:val="3"/>
      <w:sz w:val="22"/>
      <w:szCs w:val="22"/>
      <w:lang w:eastAsia="el-GR"/>
    </w:rPr>
  </w:style>
  <w:style w:type="paragraph" w:styleId="affa">
    <w:name w:val="Body Text First Indent"/>
    <w:basedOn w:val="af0"/>
    <w:link w:val="Chara"/>
    <w:uiPriority w:val="99"/>
    <w:unhideWhenUsed/>
    <w:rsid w:val="00EA5555"/>
    <w:pPr>
      <w:spacing w:after="120"/>
      <w:ind w:firstLine="210"/>
    </w:pPr>
  </w:style>
  <w:style w:type="character" w:customStyle="1" w:styleId="Chara">
    <w:name w:val="Σώμα κείμενου Πρώτη Εσοχή Char"/>
    <w:link w:val="affa"/>
    <w:uiPriority w:val="99"/>
    <w:rsid w:val="00EA5555"/>
    <w:rPr>
      <w:rFonts w:ascii="Calibri" w:hAnsi="Calibri" w:cs="Calibri"/>
      <w:sz w:val="22"/>
      <w:szCs w:val="24"/>
      <w:lang w:val="en-GB" w:eastAsia="zh-CN"/>
    </w:rPr>
  </w:style>
  <w:style w:type="paragraph" w:customStyle="1" w:styleId="HTMLPreformatted1">
    <w:name w:val="HTML Preformatted1"/>
    <w:basedOn w:val="a0"/>
    <w:uiPriority w:val="99"/>
    <w:rsid w:val="00EA5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Verdana" w:eastAsia="Arial Unicode MS" w:hAnsi="Verdana" w:cs="Verdana"/>
      <w:color w:val="000000"/>
      <w:sz w:val="17"/>
      <w:szCs w:val="17"/>
      <w:lang w:val="el-GR" w:eastAsia="el-GR"/>
    </w:rPr>
  </w:style>
  <w:style w:type="paragraph" w:customStyle="1" w:styleId="WW-2">
    <w:name w:val="WW-Σώμα κείμενου 2"/>
    <w:basedOn w:val="a0"/>
    <w:uiPriority w:val="99"/>
    <w:rsid w:val="00EA5555"/>
    <w:pPr>
      <w:spacing w:after="0"/>
    </w:pPr>
    <w:rPr>
      <w:rFonts w:ascii="Times New Roman" w:hAnsi="Times New Roman" w:cs="Times New Roman"/>
      <w:b/>
      <w:bCs/>
      <w:sz w:val="24"/>
      <w:lang w:val="el-GR" w:eastAsia="ar-SA"/>
    </w:rPr>
  </w:style>
  <w:style w:type="paragraph" w:customStyle="1" w:styleId="WW-20">
    <w:name w:val="WW-Σώμα κείμενου με εσοχή 2"/>
    <w:basedOn w:val="a0"/>
    <w:uiPriority w:val="99"/>
    <w:rsid w:val="00EA5555"/>
    <w:pPr>
      <w:spacing w:after="0"/>
      <w:ind w:left="426" w:hanging="426"/>
      <w:jc w:val="left"/>
    </w:pPr>
    <w:rPr>
      <w:rFonts w:ascii="Times New Roman" w:hAnsi="Times New Roman" w:cs="Times New Roman"/>
      <w:sz w:val="24"/>
      <w:lang w:val="el-GR" w:eastAsia="ar-SA"/>
    </w:rPr>
  </w:style>
  <w:style w:type="paragraph" w:customStyle="1" w:styleId="Style">
    <w:name w:val="Style"/>
    <w:basedOn w:val="a0"/>
    <w:uiPriority w:val="99"/>
    <w:rsid w:val="00EA5555"/>
    <w:pPr>
      <w:suppressAutoHyphens w:val="0"/>
      <w:spacing w:after="160" w:line="240" w:lineRule="exact"/>
      <w:jc w:val="left"/>
    </w:pPr>
    <w:rPr>
      <w:rFonts w:ascii="Arial" w:eastAsia="Batang" w:hAnsi="Arial" w:cs="Arial"/>
      <w:sz w:val="20"/>
      <w:szCs w:val="20"/>
      <w:lang w:val="en-US" w:eastAsia="en-US"/>
    </w:rPr>
  </w:style>
  <w:style w:type="paragraph" w:customStyle="1" w:styleId="CharCharCharCharCharChar1CharCharCharCharChar">
    <w:name w:val="Char Char Char Char Char Char1 Char Char Char Char Char"/>
    <w:basedOn w:val="a0"/>
    <w:uiPriority w:val="99"/>
    <w:rsid w:val="00EA5555"/>
    <w:pPr>
      <w:suppressAutoHyphens w:val="0"/>
      <w:spacing w:after="160" w:line="240" w:lineRule="exact"/>
      <w:jc w:val="left"/>
    </w:pPr>
    <w:rPr>
      <w:rFonts w:ascii="Arial" w:hAnsi="Arial" w:cs="Arial"/>
      <w:sz w:val="20"/>
      <w:szCs w:val="20"/>
      <w:lang w:val="en-US" w:eastAsia="en-US"/>
    </w:rPr>
  </w:style>
  <w:style w:type="paragraph" w:customStyle="1" w:styleId="CharCharCharCharCharCharCharChar1CharCharCharCharCharCharCharCharCharCharCharCharCharCharCharCharCharCharCharCharCharCharChar2CharCharCharChar">
    <w:name w:val="Char Char Char Char Char Char Char Char1 Char Char Char Char Char Char Char Char Char Char Char Char Char Char Char Char Char Char Char Char Char Char Char2 Char Char Char Char"/>
    <w:basedOn w:val="a0"/>
    <w:uiPriority w:val="99"/>
    <w:rsid w:val="00EA5555"/>
    <w:pPr>
      <w:suppressAutoHyphens w:val="0"/>
      <w:spacing w:after="160" w:line="240" w:lineRule="exact"/>
      <w:jc w:val="left"/>
    </w:pPr>
    <w:rPr>
      <w:rFonts w:ascii="Arial" w:eastAsia="Batang" w:hAnsi="Arial" w:cs="Arial"/>
      <w:sz w:val="20"/>
      <w:szCs w:val="20"/>
      <w:lang w:val="en-US" w:eastAsia="en-US"/>
    </w:rPr>
  </w:style>
  <w:style w:type="paragraph" w:styleId="29">
    <w:name w:val="List 2"/>
    <w:basedOn w:val="a0"/>
    <w:uiPriority w:val="99"/>
    <w:rsid w:val="00EA5555"/>
    <w:pPr>
      <w:suppressAutoHyphens w:val="0"/>
      <w:spacing w:after="0"/>
      <w:ind w:left="566" w:hanging="283"/>
      <w:jc w:val="left"/>
    </w:pPr>
    <w:rPr>
      <w:rFonts w:ascii="Times New Roman" w:hAnsi="Times New Roman" w:cs="Times New Roman"/>
      <w:sz w:val="20"/>
      <w:szCs w:val="20"/>
      <w:lang w:val="el-GR" w:eastAsia="el-GR"/>
    </w:rPr>
  </w:style>
  <w:style w:type="character" w:customStyle="1" w:styleId="st">
    <w:name w:val="st"/>
    <w:basedOn w:val="a1"/>
    <w:uiPriority w:val="99"/>
    <w:rsid w:val="00EA5555"/>
  </w:style>
  <w:style w:type="paragraph" w:customStyle="1" w:styleId="font5">
    <w:name w:val="font5"/>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6">
    <w:name w:val="font6"/>
    <w:basedOn w:val="a0"/>
    <w:uiPriority w:val="99"/>
    <w:rsid w:val="00EA5555"/>
    <w:pPr>
      <w:suppressAutoHyphens w:val="0"/>
      <w:spacing w:before="100" w:beforeAutospacing="1" w:after="100" w:afterAutospacing="1"/>
      <w:jc w:val="left"/>
    </w:pPr>
    <w:rPr>
      <w:rFonts w:ascii="Arial" w:hAnsi="Arial" w:cs="Arial"/>
      <w:b/>
      <w:bCs/>
      <w:sz w:val="16"/>
      <w:szCs w:val="16"/>
      <w:lang w:val="el-GR" w:eastAsia="el-GR"/>
    </w:rPr>
  </w:style>
  <w:style w:type="paragraph" w:customStyle="1" w:styleId="font7">
    <w:name w:val="font7"/>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8">
    <w:name w:val="font8"/>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9">
    <w:name w:val="font9"/>
    <w:basedOn w:val="a0"/>
    <w:uiPriority w:val="99"/>
    <w:rsid w:val="00EA5555"/>
    <w:pPr>
      <w:suppressAutoHyphens w:val="0"/>
      <w:spacing w:before="100" w:beforeAutospacing="1" w:after="100" w:afterAutospacing="1"/>
      <w:jc w:val="left"/>
    </w:pPr>
    <w:rPr>
      <w:rFonts w:ascii="Arial" w:hAnsi="Arial" w:cs="Arial"/>
      <w:b/>
      <w:bCs/>
      <w:color w:val="FF0000"/>
      <w:sz w:val="16"/>
      <w:szCs w:val="16"/>
      <w:lang w:val="el-GR" w:eastAsia="el-GR"/>
    </w:rPr>
  </w:style>
  <w:style w:type="paragraph" w:customStyle="1" w:styleId="xl66">
    <w:name w:val="xl66"/>
    <w:basedOn w:val="a0"/>
    <w:uiPriority w:val="99"/>
    <w:rsid w:val="00EA5555"/>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67">
    <w:name w:val="xl67"/>
    <w:basedOn w:val="a0"/>
    <w:uiPriority w:val="99"/>
    <w:rsid w:val="00EA5555"/>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customStyle="1" w:styleId="xl68">
    <w:name w:val="xl68"/>
    <w:basedOn w:val="a0"/>
    <w:uiPriority w:val="99"/>
    <w:rsid w:val="00EA5555"/>
    <w:pPr>
      <w:shd w:val="clear" w:color="000000" w:fill="FFFF00"/>
      <w:suppressAutoHyphens w:val="0"/>
      <w:spacing w:before="100" w:beforeAutospacing="1" w:after="100" w:afterAutospacing="1"/>
      <w:jc w:val="left"/>
    </w:pPr>
    <w:rPr>
      <w:rFonts w:ascii="Arial" w:hAnsi="Arial" w:cs="Arial"/>
      <w:sz w:val="16"/>
      <w:szCs w:val="16"/>
      <w:lang w:val="el-GR" w:eastAsia="el-GR"/>
    </w:rPr>
  </w:style>
  <w:style w:type="paragraph" w:customStyle="1" w:styleId="xl69">
    <w:name w:val="xl69"/>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0">
    <w:name w:val="xl70"/>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1">
    <w:name w:val="xl71"/>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2">
    <w:name w:val="xl72"/>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3">
    <w:name w:val="xl73"/>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4">
    <w:name w:val="xl74"/>
    <w:basedOn w:val="a0"/>
    <w:uiPriority w:val="99"/>
    <w:rsid w:val="00EA5555"/>
    <w:pPr>
      <w:suppressAutoHyphens w:val="0"/>
      <w:spacing w:before="100" w:beforeAutospacing="1" w:after="100" w:afterAutospacing="1"/>
      <w:jc w:val="center"/>
    </w:pPr>
    <w:rPr>
      <w:rFonts w:ascii="Arial" w:hAnsi="Arial" w:cs="Arial"/>
      <w:sz w:val="16"/>
      <w:szCs w:val="16"/>
      <w:lang w:val="el-GR" w:eastAsia="el-GR"/>
    </w:rPr>
  </w:style>
  <w:style w:type="paragraph" w:customStyle="1" w:styleId="xl75">
    <w:name w:val="xl75"/>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6">
    <w:name w:val="xl76"/>
    <w:basedOn w:val="a0"/>
    <w:uiPriority w:val="99"/>
    <w:rsid w:val="00EA5555"/>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7">
    <w:name w:val="xl77"/>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8">
    <w:name w:val="xl78"/>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9">
    <w:name w:val="xl79"/>
    <w:basedOn w:val="a0"/>
    <w:uiPriority w:val="99"/>
    <w:rsid w:val="00EA5555"/>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80">
    <w:name w:val="xl80"/>
    <w:basedOn w:val="a0"/>
    <w:uiPriority w:val="99"/>
    <w:rsid w:val="00EA5555"/>
    <w:pPr>
      <w:suppressAutoHyphens w:val="0"/>
      <w:spacing w:before="100" w:beforeAutospacing="1" w:after="100" w:afterAutospacing="1"/>
      <w:jc w:val="center"/>
    </w:pPr>
    <w:rPr>
      <w:rFonts w:ascii="Arial" w:hAnsi="Arial" w:cs="Arial"/>
      <w:sz w:val="16"/>
      <w:szCs w:val="16"/>
      <w:lang w:val="el-GR" w:eastAsia="el-GR"/>
    </w:rPr>
  </w:style>
  <w:style w:type="paragraph" w:customStyle="1" w:styleId="xl81">
    <w:name w:val="xl81"/>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82">
    <w:name w:val="xl82"/>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3">
    <w:name w:val="xl83"/>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84">
    <w:name w:val="xl84"/>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5">
    <w:name w:val="xl85"/>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6">
    <w:name w:val="xl86"/>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7">
    <w:name w:val="xl87"/>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8">
    <w:name w:val="xl88"/>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89">
    <w:name w:val="xl89"/>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90">
    <w:name w:val="xl90"/>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91">
    <w:name w:val="xl91"/>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i/>
      <w:iCs/>
      <w:sz w:val="16"/>
      <w:szCs w:val="16"/>
      <w:lang w:val="el-GR" w:eastAsia="el-GR"/>
    </w:rPr>
  </w:style>
  <w:style w:type="paragraph" w:customStyle="1" w:styleId="xl92">
    <w:name w:val="xl92"/>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i/>
      <w:iCs/>
      <w:sz w:val="16"/>
      <w:szCs w:val="16"/>
      <w:lang w:val="el-GR" w:eastAsia="el-GR"/>
    </w:rPr>
  </w:style>
  <w:style w:type="paragraph" w:customStyle="1" w:styleId="xl93">
    <w:name w:val="xl93"/>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4">
    <w:name w:val="xl94"/>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5">
    <w:name w:val="xl95"/>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6">
    <w:name w:val="xl96"/>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7">
    <w:name w:val="xl97"/>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8">
    <w:name w:val="xl98"/>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9">
    <w:name w:val="xl99"/>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0">
    <w:name w:val="xl100"/>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101">
    <w:name w:val="xl101"/>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2">
    <w:name w:val="xl102"/>
    <w:basedOn w:val="a0"/>
    <w:uiPriority w:val="99"/>
    <w:rsid w:val="00EA5555"/>
    <w:pP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103">
    <w:name w:val="xl103"/>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l-GR" w:eastAsia="el-GR"/>
    </w:rPr>
  </w:style>
  <w:style w:type="paragraph" w:customStyle="1" w:styleId="xl104">
    <w:name w:val="xl104"/>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5">
    <w:name w:val="xl105"/>
    <w:basedOn w:val="a0"/>
    <w:uiPriority w:val="99"/>
    <w:rsid w:val="00EA5555"/>
    <w:pP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6">
    <w:name w:val="xl106"/>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color w:val="7030A0"/>
      <w:sz w:val="16"/>
      <w:szCs w:val="16"/>
      <w:lang w:val="el-GR" w:eastAsia="el-GR"/>
    </w:rPr>
  </w:style>
  <w:style w:type="paragraph" w:customStyle="1" w:styleId="xl107">
    <w:name w:val="xl107"/>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08">
    <w:name w:val="xl108"/>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09">
    <w:name w:val="xl109"/>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10">
    <w:name w:val="xl110"/>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11">
    <w:name w:val="xl111"/>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customStyle="1" w:styleId="xl112">
    <w:name w:val="xl112"/>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styleId="3">
    <w:name w:val="List Bullet 3"/>
    <w:basedOn w:val="a0"/>
    <w:uiPriority w:val="99"/>
    <w:rsid w:val="00EA5555"/>
    <w:pPr>
      <w:numPr>
        <w:numId w:val="12"/>
      </w:numPr>
      <w:tabs>
        <w:tab w:val="num" w:pos="1440"/>
      </w:tabs>
      <w:suppressAutoHyphens w:val="0"/>
      <w:spacing w:after="0"/>
      <w:jc w:val="left"/>
    </w:pPr>
    <w:rPr>
      <w:rFonts w:ascii="Times New Roman" w:hAnsi="Times New Roman" w:cs="Times New Roman"/>
      <w:sz w:val="24"/>
      <w:lang w:val="el-GR" w:eastAsia="el-GR"/>
    </w:rPr>
  </w:style>
  <w:style w:type="paragraph" w:styleId="2a">
    <w:name w:val="Body Text First Indent 2"/>
    <w:basedOn w:val="af9"/>
    <w:link w:val="2Char2"/>
    <w:uiPriority w:val="99"/>
    <w:rsid w:val="00EA5555"/>
    <w:pPr>
      <w:suppressAutoHyphens w:val="0"/>
      <w:ind w:left="283" w:firstLine="210"/>
      <w:jc w:val="left"/>
    </w:pPr>
    <w:rPr>
      <w:sz w:val="24"/>
    </w:rPr>
  </w:style>
  <w:style w:type="character" w:customStyle="1" w:styleId="2Char2">
    <w:name w:val="Σώμα κείμενου Πρώτη Εσοχή 2 Char"/>
    <w:link w:val="2a"/>
    <w:uiPriority w:val="99"/>
    <w:rsid w:val="00EA5555"/>
    <w:rPr>
      <w:rFonts w:ascii="Arial" w:hAnsi="Arial" w:cs="Arial"/>
      <w:sz w:val="24"/>
      <w:szCs w:val="24"/>
      <w:lang w:val="en-GB" w:eastAsia="zh-CN"/>
    </w:rPr>
  </w:style>
  <w:style w:type="paragraph" w:customStyle="1" w:styleId="xl27">
    <w:name w:val="xl27"/>
    <w:basedOn w:val="a0"/>
    <w:uiPriority w:val="99"/>
    <w:rsid w:val="00EA5555"/>
    <w:pPr>
      <w:suppressAutoHyphens w:val="0"/>
      <w:spacing w:before="100" w:beforeAutospacing="1" w:after="100" w:afterAutospacing="1"/>
      <w:jc w:val="center"/>
      <w:textAlignment w:val="center"/>
    </w:pPr>
    <w:rPr>
      <w:rFonts w:ascii="Arial" w:hAnsi="Arial" w:cs="Arial"/>
      <w:b/>
      <w:bCs/>
      <w:sz w:val="24"/>
      <w:lang w:val="el-GR" w:eastAsia="el-GR"/>
    </w:rPr>
  </w:style>
  <w:style w:type="paragraph" w:styleId="2">
    <w:name w:val="List Bullet 2"/>
    <w:basedOn w:val="a0"/>
    <w:uiPriority w:val="99"/>
    <w:rsid w:val="00EA5555"/>
    <w:pPr>
      <w:numPr>
        <w:numId w:val="13"/>
      </w:numPr>
      <w:tabs>
        <w:tab w:val="num" w:pos="720"/>
      </w:tabs>
      <w:suppressAutoHyphens w:val="0"/>
      <w:spacing w:after="0"/>
      <w:jc w:val="left"/>
    </w:pPr>
    <w:rPr>
      <w:rFonts w:ascii="Times New Roman" w:hAnsi="Times New Roman" w:cs="Times New Roman"/>
      <w:sz w:val="24"/>
      <w:lang w:val="el-GR" w:eastAsia="el-GR"/>
    </w:rPr>
  </w:style>
  <w:style w:type="paragraph" w:customStyle="1" w:styleId="xl24">
    <w:name w:val="xl24"/>
    <w:basedOn w:val="a0"/>
    <w:uiPriority w:val="99"/>
    <w:rsid w:val="00EA5555"/>
    <w:pPr>
      <w:suppressAutoHyphens w:val="0"/>
      <w:spacing w:before="100" w:beforeAutospacing="1" w:after="100" w:afterAutospacing="1"/>
      <w:jc w:val="left"/>
      <w:textAlignment w:val="center"/>
    </w:pPr>
    <w:rPr>
      <w:rFonts w:ascii="Arial" w:hAnsi="Arial" w:cs="Arial"/>
      <w:b/>
      <w:bCs/>
      <w:szCs w:val="22"/>
      <w:lang w:val="el-GR" w:eastAsia="el-GR"/>
    </w:rPr>
  </w:style>
  <w:style w:type="paragraph" w:customStyle="1" w:styleId="xl38">
    <w:name w:val="xl38"/>
    <w:basedOn w:val="a0"/>
    <w:uiPriority w:val="99"/>
    <w:rsid w:val="00EA5555"/>
    <w:pPr>
      <w:suppressAutoHyphens w:val="0"/>
      <w:spacing w:before="100" w:beforeAutospacing="1" w:after="100" w:afterAutospacing="1"/>
      <w:jc w:val="center"/>
      <w:textAlignment w:val="center"/>
    </w:pPr>
    <w:rPr>
      <w:rFonts w:ascii="Arial" w:hAnsi="Arial" w:cs="Arial"/>
      <w:b/>
      <w:bCs/>
      <w:szCs w:val="22"/>
      <w:lang w:val="el-GR" w:eastAsia="el-GR"/>
    </w:rPr>
  </w:style>
  <w:style w:type="paragraph" w:customStyle="1" w:styleId="xl23">
    <w:name w:val="xl23"/>
    <w:basedOn w:val="a0"/>
    <w:uiPriority w:val="99"/>
    <w:rsid w:val="00EA5555"/>
    <w:pPr>
      <w:suppressAutoHyphens w:val="0"/>
      <w:spacing w:before="100" w:beforeAutospacing="1" w:after="100" w:afterAutospacing="1"/>
      <w:jc w:val="left"/>
      <w:textAlignment w:val="center"/>
    </w:pPr>
    <w:rPr>
      <w:rFonts w:ascii="Arial" w:hAnsi="Arial" w:cs="Arial"/>
      <w:b/>
      <w:bCs/>
      <w:sz w:val="16"/>
      <w:szCs w:val="16"/>
      <w:lang w:val="el-GR" w:eastAsia="el-GR"/>
    </w:rPr>
  </w:style>
  <w:style w:type="paragraph" w:customStyle="1" w:styleId="BodyText21">
    <w:name w:val="Body Text 21"/>
    <w:basedOn w:val="a0"/>
    <w:uiPriority w:val="99"/>
    <w:rsid w:val="00EA5555"/>
    <w:pPr>
      <w:suppressAutoHyphens w:val="0"/>
      <w:overflowPunct w:val="0"/>
      <w:autoSpaceDE w:val="0"/>
      <w:autoSpaceDN w:val="0"/>
      <w:adjustRightInd w:val="0"/>
      <w:spacing w:after="0"/>
      <w:jc w:val="left"/>
      <w:textAlignment w:val="baseline"/>
    </w:pPr>
    <w:rPr>
      <w:rFonts w:ascii="Times New Roman" w:hAnsi="Times New Roman" w:cs="Times New Roman"/>
      <w:sz w:val="26"/>
      <w:szCs w:val="26"/>
      <w:lang w:val="el-GR" w:eastAsia="el-GR"/>
    </w:rPr>
  </w:style>
  <w:style w:type="paragraph" w:styleId="Web">
    <w:name w:val="Normal (Web)"/>
    <w:basedOn w:val="a0"/>
    <w:uiPriority w:val="99"/>
    <w:rsid w:val="00EA5555"/>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CharCharChar1CharCharCharCharCharCharCharCharCharChar">
    <w:name w:val="Char Char Char1 Char Char Char Char Char Char Char Char Char Char"/>
    <w:basedOn w:val="a0"/>
    <w:uiPriority w:val="99"/>
    <w:rsid w:val="00EA5555"/>
    <w:pPr>
      <w:suppressAutoHyphens w:val="0"/>
      <w:spacing w:after="160" w:line="240" w:lineRule="exact"/>
      <w:jc w:val="left"/>
    </w:pPr>
    <w:rPr>
      <w:rFonts w:ascii="Tahoma" w:hAnsi="Tahoma" w:cs="Tahoma"/>
      <w:sz w:val="20"/>
      <w:szCs w:val="20"/>
      <w:lang w:val="en-US" w:eastAsia="en-US"/>
    </w:rPr>
  </w:style>
  <w:style w:type="paragraph" w:customStyle="1" w:styleId="BodyText22">
    <w:name w:val="Body Text 22"/>
    <w:basedOn w:val="a0"/>
    <w:rsid w:val="00690AC2"/>
    <w:pPr>
      <w:suppressAutoHyphens w:val="0"/>
      <w:overflowPunct w:val="0"/>
      <w:autoSpaceDE w:val="0"/>
      <w:autoSpaceDN w:val="0"/>
      <w:adjustRightInd w:val="0"/>
      <w:spacing w:after="0"/>
      <w:jc w:val="left"/>
      <w:textAlignment w:val="baseline"/>
    </w:pPr>
    <w:rPr>
      <w:rFonts w:ascii="Times New Roman" w:hAnsi="Times New Roman" w:cs="Times New Roman"/>
      <w:sz w:val="26"/>
      <w:szCs w:val="20"/>
      <w:lang w:val="el-GR" w:eastAsia="el-GR"/>
    </w:rPr>
  </w:style>
  <w:style w:type="paragraph" w:customStyle="1" w:styleId="Style12">
    <w:name w:val="Style12"/>
    <w:basedOn w:val="a0"/>
    <w:uiPriority w:val="99"/>
    <w:rsid w:val="00690AC2"/>
    <w:pPr>
      <w:widowControl w:val="0"/>
      <w:suppressAutoHyphens w:val="0"/>
      <w:autoSpaceDE w:val="0"/>
      <w:autoSpaceDN w:val="0"/>
      <w:adjustRightInd w:val="0"/>
      <w:spacing w:after="0" w:line="302" w:lineRule="exact"/>
      <w:ind w:hanging="350"/>
    </w:pPr>
    <w:rPr>
      <w:rFonts w:cs="Times New Roman"/>
      <w:sz w:val="24"/>
      <w:lang w:val="el-GR" w:eastAsia="el-GR"/>
    </w:rPr>
  </w:style>
  <w:style w:type="character" w:customStyle="1" w:styleId="FontStyle57">
    <w:name w:val="Font Style57"/>
    <w:uiPriority w:val="99"/>
    <w:rsid w:val="00690AC2"/>
    <w:rPr>
      <w:rFonts w:ascii="Times New Roman" w:hAnsi="Times New Roman" w:cs="Times New Roman"/>
      <w:sz w:val="24"/>
      <w:szCs w:val="24"/>
    </w:rPr>
  </w:style>
  <w:style w:type="character" w:customStyle="1" w:styleId="WW-FootnoteReference17">
    <w:name w:val="WW-Footnote Reference17"/>
    <w:rsid w:val="00FF1BFE"/>
    <w:rPr>
      <w:vertAlign w:val="superscript"/>
    </w:rPr>
  </w:style>
  <w:style w:type="character" w:customStyle="1" w:styleId="36">
    <w:name w:val="Παραπομπή υποσημείωσης3"/>
    <w:rsid w:val="008C510D"/>
    <w:rPr>
      <w:vertAlign w:val="superscript"/>
    </w:rPr>
  </w:style>
  <w:style w:type="character" w:customStyle="1" w:styleId="WW-EndnoteReference17">
    <w:name w:val="WW-Endnote Reference17"/>
    <w:rsid w:val="006F6C7A"/>
    <w:rPr>
      <w:vertAlign w:val="superscript"/>
    </w:rPr>
  </w:style>
  <w:style w:type="character" w:customStyle="1" w:styleId="WW-FootnoteReference16">
    <w:name w:val="WW-Footnote Reference16"/>
    <w:rsid w:val="00E53C0D"/>
    <w:rPr>
      <w:vertAlign w:val="superscript"/>
    </w:rPr>
  </w:style>
  <w:style w:type="character" w:customStyle="1" w:styleId="WW-FootnoteReference18">
    <w:name w:val="WW-Footnote Reference18"/>
    <w:rsid w:val="00FC7012"/>
    <w:rPr>
      <w:vertAlign w:val="superscript"/>
    </w:rPr>
  </w:style>
  <w:style w:type="paragraph" w:customStyle="1" w:styleId="210">
    <w:name w:val="Σώμα κείμενου 21"/>
    <w:basedOn w:val="a0"/>
    <w:rsid w:val="00B232E6"/>
    <w:pPr>
      <w:tabs>
        <w:tab w:val="left" w:pos="1020"/>
      </w:tabs>
      <w:spacing w:after="0"/>
      <w:jc w:val="left"/>
    </w:pPr>
    <w:rPr>
      <w:rFonts w:ascii="Times New Roman" w:eastAsia="SimSun" w:hAnsi="Times New Roman" w:cs="Arial"/>
      <w:b/>
      <w:bCs/>
      <w:kern w:val="1"/>
      <w:sz w:val="24"/>
      <w:u w:val="single"/>
      <w:lang w:val="el-GR" w:eastAsia="hi-IN" w:bidi="hi-IN"/>
    </w:rPr>
  </w:style>
  <w:style w:type="paragraph" w:customStyle="1" w:styleId="310">
    <w:name w:val="Σώμα κείμενου 31"/>
    <w:basedOn w:val="a0"/>
    <w:rsid w:val="00B232E6"/>
    <w:pPr>
      <w:spacing w:after="0"/>
    </w:pPr>
    <w:rPr>
      <w:rFonts w:ascii="Times New Roman" w:eastAsia="SimSun" w:hAnsi="Times New Roman" w:cs="Arial"/>
      <w:b/>
      <w:bCs/>
      <w:kern w:val="1"/>
      <w:sz w:val="24"/>
      <w:lang w:val="el-GR" w:eastAsia="hi-IN" w:bidi="hi-IN"/>
    </w:rPr>
  </w:style>
  <w:style w:type="paragraph" w:customStyle="1" w:styleId="1a">
    <w:name w:val="Παράγραφος λίστας1"/>
    <w:basedOn w:val="a0"/>
    <w:rsid w:val="00B232E6"/>
    <w:pPr>
      <w:spacing w:after="0"/>
      <w:ind w:left="720"/>
      <w:jc w:val="left"/>
    </w:pPr>
    <w:rPr>
      <w:rFonts w:ascii="Times New Roman" w:eastAsia="SimSun" w:hAnsi="Times New Roman" w:cs="Arial"/>
      <w:kern w:val="1"/>
      <w:sz w:val="24"/>
      <w:lang w:val="el-GR" w:eastAsia="hi-IN" w:bidi="hi-IN"/>
    </w:rPr>
  </w:style>
  <w:style w:type="character" w:customStyle="1" w:styleId="affb">
    <w:name w:val="Σύνδεση ευρετηρίου"/>
    <w:rsid w:val="00EF1F21"/>
  </w:style>
  <w:style w:type="table" w:customStyle="1" w:styleId="41">
    <w:name w:val="Πλέγμα πίνακα4"/>
    <w:basedOn w:val="a2"/>
    <w:next w:val="aff3"/>
    <w:uiPriority w:val="59"/>
    <w:rsid w:val="004A085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
    <w:name w:val="WW-Χαρακτήρες υποσημείωσης"/>
    <w:rsid w:val="00C17257"/>
  </w:style>
  <w:style w:type="paragraph" w:customStyle="1" w:styleId="affc">
    <w:name w:val="ΣτυλΔημοσιότητας"/>
    <w:basedOn w:val="1"/>
    <w:rsid w:val="00C17257"/>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ascii="Calibri" w:hAnsi="Calibri" w:cs="Calibri"/>
      <w:bCs w:val="0"/>
      <w:caps/>
      <w:color w:val="auto"/>
      <w:kern w:val="1"/>
      <w:sz w:val="24"/>
      <w:szCs w:val="24"/>
      <w:lang w:val="el-GR"/>
    </w:rPr>
  </w:style>
  <w:style w:type="paragraph" w:styleId="affd">
    <w:name w:val="TOC Heading"/>
    <w:basedOn w:val="1"/>
    <w:next w:val="a0"/>
    <w:uiPriority w:val="39"/>
    <w:unhideWhenUsed/>
    <w:qFormat/>
    <w:rsid w:val="00715A5C"/>
    <w:pPr>
      <w:keepLines/>
      <w:pageBreakBefore w:val="0"/>
      <w:pBdr>
        <w:top w:val="none" w:sz="0" w:space="0" w:color="auto"/>
        <w:left w:val="none" w:sz="0" w:space="0" w:color="auto"/>
        <w:bottom w:val="none" w:sz="0" w:space="0" w:color="auto"/>
        <w:right w:val="none" w:sz="0" w:space="0" w:color="auto"/>
      </w:pBdr>
      <w:shd w:val="clear" w:color="auto" w:fill="548DD4"/>
      <w:suppressAutoHyphens w:val="0"/>
      <w:spacing w:before="480" w:after="0" w:line="276" w:lineRule="auto"/>
      <w:jc w:val="left"/>
      <w:outlineLvl w:val="9"/>
    </w:pPr>
    <w:rPr>
      <w:rFonts w:ascii="Cambria" w:hAnsi="Cambria"/>
      <w:caps/>
      <w:color w:val="FFFFFF"/>
      <w:sz w:val="32"/>
      <w:lang w:val="el-GR" w:eastAsia="en-US"/>
    </w:rPr>
  </w:style>
  <w:style w:type="character" w:customStyle="1" w:styleId="Other">
    <w:name w:val="Other_"/>
    <w:link w:val="Other0"/>
    <w:uiPriority w:val="99"/>
    <w:rsid w:val="00886ACF"/>
    <w:rPr>
      <w:rFonts w:ascii="Tahoma" w:hAnsi="Tahoma" w:cs="Tahoma"/>
      <w:sz w:val="18"/>
      <w:szCs w:val="18"/>
      <w:shd w:val="clear" w:color="auto" w:fill="FFFFFF"/>
    </w:rPr>
  </w:style>
  <w:style w:type="paragraph" w:customStyle="1" w:styleId="Other0">
    <w:name w:val="Other"/>
    <w:basedOn w:val="a0"/>
    <w:link w:val="Other"/>
    <w:uiPriority w:val="99"/>
    <w:rsid w:val="00886ACF"/>
    <w:pPr>
      <w:shd w:val="clear" w:color="auto" w:fill="FFFFFF"/>
      <w:suppressAutoHyphens w:val="0"/>
      <w:spacing w:after="0"/>
      <w:jc w:val="left"/>
    </w:pPr>
    <w:rPr>
      <w:rFonts w:ascii="Tahoma" w:hAnsi="Tahoma" w:cs="Tahoma"/>
      <w:sz w:val="18"/>
      <w:szCs w:val="18"/>
      <w:lang w:val="el-GR" w:eastAsia="el-GR"/>
    </w:rPr>
  </w:style>
  <w:style w:type="paragraph" w:customStyle="1" w:styleId="TableParagraph">
    <w:name w:val="Table Paragraph"/>
    <w:basedOn w:val="a0"/>
    <w:uiPriority w:val="1"/>
    <w:qFormat/>
    <w:rsid w:val="0037582C"/>
    <w:pPr>
      <w:suppressAutoHyphens w:val="0"/>
      <w:autoSpaceDE w:val="0"/>
      <w:autoSpaceDN w:val="0"/>
      <w:adjustRightInd w:val="0"/>
      <w:spacing w:after="0"/>
      <w:jc w:val="left"/>
    </w:pPr>
    <w:rPr>
      <w:rFonts w:ascii="Times New Roman" w:hAnsi="Times New Roman" w:cs="Times New Roman"/>
      <w:sz w:val="24"/>
      <w:lang w:val="el-GR" w:eastAsia="el-GR"/>
    </w:rPr>
  </w:style>
  <w:style w:type="paragraph" w:styleId="a">
    <w:name w:val="List Bullet"/>
    <w:basedOn w:val="a0"/>
    <w:uiPriority w:val="99"/>
    <w:unhideWhenUsed/>
    <w:rsid w:val="0003037A"/>
    <w:pPr>
      <w:numPr>
        <w:numId w:val="34"/>
      </w:numPr>
      <w:contextualSpacing/>
    </w:pPr>
  </w:style>
</w:styles>
</file>

<file path=word/webSettings.xml><?xml version="1.0" encoding="utf-8"?>
<w:webSettings xmlns:r="http://schemas.openxmlformats.org/officeDocument/2006/relationships" xmlns:w="http://schemas.openxmlformats.org/wordprocessingml/2006/main">
  <w:divs>
    <w:div w:id="31931137">
      <w:bodyDiv w:val="1"/>
      <w:marLeft w:val="0"/>
      <w:marRight w:val="0"/>
      <w:marTop w:val="0"/>
      <w:marBottom w:val="0"/>
      <w:divBdr>
        <w:top w:val="none" w:sz="0" w:space="0" w:color="auto"/>
        <w:left w:val="none" w:sz="0" w:space="0" w:color="auto"/>
        <w:bottom w:val="none" w:sz="0" w:space="0" w:color="auto"/>
        <w:right w:val="none" w:sz="0" w:space="0" w:color="auto"/>
      </w:divBdr>
    </w:div>
    <w:div w:id="113448873">
      <w:bodyDiv w:val="1"/>
      <w:marLeft w:val="0"/>
      <w:marRight w:val="0"/>
      <w:marTop w:val="0"/>
      <w:marBottom w:val="0"/>
      <w:divBdr>
        <w:top w:val="none" w:sz="0" w:space="0" w:color="auto"/>
        <w:left w:val="none" w:sz="0" w:space="0" w:color="auto"/>
        <w:bottom w:val="none" w:sz="0" w:space="0" w:color="auto"/>
        <w:right w:val="none" w:sz="0" w:space="0" w:color="auto"/>
      </w:divBdr>
    </w:div>
    <w:div w:id="145128724">
      <w:bodyDiv w:val="1"/>
      <w:marLeft w:val="0"/>
      <w:marRight w:val="0"/>
      <w:marTop w:val="0"/>
      <w:marBottom w:val="0"/>
      <w:divBdr>
        <w:top w:val="none" w:sz="0" w:space="0" w:color="auto"/>
        <w:left w:val="none" w:sz="0" w:space="0" w:color="auto"/>
        <w:bottom w:val="none" w:sz="0" w:space="0" w:color="auto"/>
        <w:right w:val="none" w:sz="0" w:space="0" w:color="auto"/>
      </w:divBdr>
    </w:div>
    <w:div w:id="176889891">
      <w:bodyDiv w:val="1"/>
      <w:marLeft w:val="0"/>
      <w:marRight w:val="0"/>
      <w:marTop w:val="0"/>
      <w:marBottom w:val="0"/>
      <w:divBdr>
        <w:top w:val="none" w:sz="0" w:space="0" w:color="auto"/>
        <w:left w:val="none" w:sz="0" w:space="0" w:color="auto"/>
        <w:bottom w:val="none" w:sz="0" w:space="0" w:color="auto"/>
        <w:right w:val="none" w:sz="0" w:space="0" w:color="auto"/>
      </w:divBdr>
    </w:div>
    <w:div w:id="246354592">
      <w:bodyDiv w:val="1"/>
      <w:marLeft w:val="0"/>
      <w:marRight w:val="0"/>
      <w:marTop w:val="0"/>
      <w:marBottom w:val="0"/>
      <w:divBdr>
        <w:top w:val="none" w:sz="0" w:space="0" w:color="auto"/>
        <w:left w:val="none" w:sz="0" w:space="0" w:color="auto"/>
        <w:bottom w:val="none" w:sz="0" w:space="0" w:color="auto"/>
        <w:right w:val="none" w:sz="0" w:space="0" w:color="auto"/>
      </w:divBdr>
    </w:div>
    <w:div w:id="349601714">
      <w:bodyDiv w:val="1"/>
      <w:marLeft w:val="0"/>
      <w:marRight w:val="0"/>
      <w:marTop w:val="0"/>
      <w:marBottom w:val="0"/>
      <w:divBdr>
        <w:top w:val="none" w:sz="0" w:space="0" w:color="auto"/>
        <w:left w:val="none" w:sz="0" w:space="0" w:color="auto"/>
        <w:bottom w:val="none" w:sz="0" w:space="0" w:color="auto"/>
        <w:right w:val="none" w:sz="0" w:space="0" w:color="auto"/>
      </w:divBdr>
    </w:div>
    <w:div w:id="368067972">
      <w:bodyDiv w:val="1"/>
      <w:marLeft w:val="0"/>
      <w:marRight w:val="0"/>
      <w:marTop w:val="0"/>
      <w:marBottom w:val="0"/>
      <w:divBdr>
        <w:top w:val="none" w:sz="0" w:space="0" w:color="auto"/>
        <w:left w:val="none" w:sz="0" w:space="0" w:color="auto"/>
        <w:bottom w:val="none" w:sz="0" w:space="0" w:color="auto"/>
        <w:right w:val="none" w:sz="0" w:space="0" w:color="auto"/>
      </w:divBdr>
    </w:div>
    <w:div w:id="475075802">
      <w:bodyDiv w:val="1"/>
      <w:marLeft w:val="0"/>
      <w:marRight w:val="0"/>
      <w:marTop w:val="0"/>
      <w:marBottom w:val="0"/>
      <w:divBdr>
        <w:top w:val="none" w:sz="0" w:space="0" w:color="auto"/>
        <w:left w:val="none" w:sz="0" w:space="0" w:color="auto"/>
        <w:bottom w:val="none" w:sz="0" w:space="0" w:color="auto"/>
        <w:right w:val="none" w:sz="0" w:space="0" w:color="auto"/>
      </w:divBdr>
    </w:div>
    <w:div w:id="481385025">
      <w:bodyDiv w:val="1"/>
      <w:marLeft w:val="0"/>
      <w:marRight w:val="0"/>
      <w:marTop w:val="0"/>
      <w:marBottom w:val="0"/>
      <w:divBdr>
        <w:top w:val="none" w:sz="0" w:space="0" w:color="auto"/>
        <w:left w:val="none" w:sz="0" w:space="0" w:color="auto"/>
        <w:bottom w:val="none" w:sz="0" w:space="0" w:color="auto"/>
        <w:right w:val="none" w:sz="0" w:space="0" w:color="auto"/>
      </w:divBdr>
    </w:div>
    <w:div w:id="574364384">
      <w:bodyDiv w:val="1"/>
      <w:marLeft w:val="0"/>
      <w:marRight w:val="0"/>
      <w:marTop w:val="0"/>
      <w:marBottom w:val="0"/>
      <w:divBdr>
        <w:top w:val="none" w:sz="0" w:space="0" w:color="auto"/>
        <w:left w:val="none" w:sz="0" w:space="0" w:color="auto"/>
        <w:bottom w:val="none" w:sz="0" w:space="0" w:color="auto"/>
        <w:right w:val="none" w:sz="0" w:space="0" w:color="auto"/>
      </w:divBdr>
    </w:div>
    <w:div w:id="701513057">
      <w:bodyDiv w:val="1"/>
      <w:marLeft w:val="0"/>
      <w:marRight w:val="0"/>
      <w:marTop w:val="0"/>
      <w:marBottom w:val="0"/>
      <w:divBdr>
        <w:top w:val="none" w:sz="0" w:space="0" w:color="auto"/>
        <w:left w:val="none" w:sz="0" w:space="0" w:color="auto"/>
        <w:bottom w:val="none" w:sz="0" w:space="0" w:color="auto"/>
        <w:right w:val="none" w:sz="0" w:space="0" w:color="auto"/>
      </w:divBdr>
    </w:div>
    <w:div w:id="715396787">
      <w:bodyDiv w:val="1"/>
      <w:marLeft w:val="0"/>
      <w:marRight w:val="0"/>
      <w:marTop w:val="0"/>
      <w:marBottom w:val="0"/>
      <w:divBdr>
        <w:top w:val="none" w:sz="0" w:space="0" w:color="auto"/>
        <w:left w:val="none" w:sz="0" w:space="0" w:color="auto"/>
        <w:bottom w:val="none" w:sz="0" w:space="0" w:color="auto"/>
        <w:right w:val="none" w:sz="0" w:space="0" w:color="auto"/>
      </w:divBdr>
    </w:div>
    <w:div w:id="776632153">
      <w:bodyDiv w:val="1"/>
      <w:marLeft w:val="0"/>
      <w:marRight w:val="0"/>
      <w:marTop w:val="0"/>
      <w:marBottom w:val="0"/>
      <w:divBdr>
        <w:top w:val="none" w:sz="0" w:space="0" w:color="auto"/>
        <w:left w:val="none" w:sz="0" w:space="0" w:color="auto"/>
        <w:bottom w:val="none" w:sz="0" w:space="0" w:color="auto"/>
        <w:right w:val="none" w:sz="0" w:space="0" w:color="auto"/>
      </w:divBdr>
    </w:div>
    <w:div w:id="794056937">
      <w:bodyDiv w:val="1"/>
      <w:marLeft w:val="0"/>
      <w:marRight w:val="0"/>
      <w:marTop w:val="0"/>
      <w:marBottom w:val="0"/>
      <w:divBdr>
        <w:top w:val="none" w:sz="0" w:space="0" w:color="auto"/>
        <w:left w:val="none" w:sz="0" w:space="0" w:color="auto"/>
        <w:bottom w:val="none" w:sz="0" w:space="0" w:color="auto"/>
        <w:right w:val="none" w:sz="0" w:space="0" w:color="auto"/>
      </w:divBdr>
    </w:div>
    <w:div w:id="843788474">
      <w:bodyDiv w:val="1"/>
      <w:marLeft w:val="0"/>
      <w:marRight w:val="0"/>
      <w:marTop w:val="0"/>
      <w:marBottom w:val="0"/>
      <w:divBdr>
        <w:top w:val="none" w:sz="0" w:space="0" w:color="auto"/>
        <w:left w:val="none" w:sz="0" w:space="0" w:color="auto"/>
        <w:bottom w:val="none" w:sz="0" w:space="0" w:color="auto"/>
        <w:right w:val="none" w:sz="0" w:space="0" w:color="auto"/>
      </w:divBdr>
    </w:div>
    <w:div w:id="863254624">
      <w:bodyDiv w:val="1"/>
      <w:marLeft w:val="0"/>
      <w:marRight w:val="0"/>
      <w:marTop w:val="0"/>
      <w:marBottom w:val="0"/>
      <w:divBdr>
        <w:top w:val="none" w:sz="0" w:space="0" w:color="auto"/>
        <w:left w:val="none" w:sz="0" w:space="0" w:color="auto"/>
        <w:bottom w:val="none" w:sz="0" w:space="0" w:color="auto"/>
        <w:right w:val="none" w:sz="0" w:space="0" w:color="auto"/>
      </w:divBdr>
    </w:div>
    <w:div w:id="904535262">
      <w:bodyDiv w:val="1"/>
      <w:marLeft w:val="0"/>
      <w:marRight w:val="0"/>
      <w:marTop w:val="0"/>
      <w:marBottom w:val="0"/>
      <w:divBdr>
        <w:top w:val="none" w:sz="0" w:space="0" w:color="auto"/>
        <w:left w:val="none" w:sz="0" w:space="0" w:color="auto"/>
        <w:bottom w:val="none" w:sz="0" w:space="0" w:color="auto"/>
        <w:right w:val="none" w:sz="0" w:space="0" w:color="auto"/>
      </w:divBdr>
    </w:div>
    <w:div w:id="952715022">
      <w:bodyDiv w:val="1"/>
      <w:marLeft w:val="0"/>
      <w:marRight w:val="0"/>
      <w:marTop w:val="0"/>
      <w:marBottom w:val="0"/>
      <w:divBdr>
        <w:top w:val="none" w:sz="0" w:space="0" w:color="auto"/>
        <w:left w:val="none" w:sz="0" w:space="0" w:color="auto"/>
        <w:bottom w:val="none" w:sz="0" w:space="0" w:color="auto"/>
        <w:right w:val="none" w:sz="0" w:space="0" w:color="auto"/>
      </w:divBdr>
    </w:div>
    <w:div w:id="1133251303">
      <w:bodyDiv w:val="1"/>
      <w:marLeft w:val="0"/>
      <w:marRight w:val="0"/>
      <w:marTop w:val="0"/>
      <w:marBottom w:val="0"/>
      <w:divBdr>
        <w:top w:val="none" w:sz="0" w:space="0" w:color="auto"/>
        <w:left w:val="none" w:sz="0" w:space="0" w:color="auto"/>
        <w:bottom w:val="none" w:sz="0" w:space="0" w:color="auto"/>
        <w:right w:val="none" w:sz="0" w:space="0" w:color="auto"/>
      </w:divBdr>
    </w:div>
    <w:div w:id="1278638957">
      <w:bodyDiv w:val="1"/>
      <w:marLeft w:val="0"/>
      <w:marRight w:val="0"/>
      <w:marTop w:val="0"/>
      <w:marBottom w:val="0"/>
      <w:divBdr>
        <w:top w:val="none" w:sz="0" w:space="0" w:color="auto"/>
        <w:left w:val="none" w:sz="0" w:space="0" w:color="auto"/>
        <w:bottom w:val="none" w:sz="0" w:space="0" w:color="auto"/>
        <w:right w:val="none" w:sz="0" w:space="0" w:color="auto"/>
      </w:divBdr>
    </w:div>
    <w:div w:id="1328946243">
      <w:bodyDiv w:val="1"/>
      <w:marLeft w:val="0"/>
      <w:marRight w:val="0"/>
      <w:marTop w:val="0"/>
      <w:marBottom w:val="0"/>
      <w:divBdr>
        <w:top w:val="none" w:sz="0" w:space="0" w:color="auto"/>
        <w:left w:val="none" w:sz="0" w:space="0" w:color="auto"/>
        <w:bottom w:val="none" w:sz="0" w:space="0" w:color="auto"/>
        <w:right w:val="none" w:sz="0" w:space="0" w:color="auto"/>
      </w:divBdr>
    </w:div>
    <w:div w:id="1353997875">
      <w:bodyDiv w:val="1"/>
      <w:marLeft w:val="0"/>
      <w:marRight w:val="0"/>
      <w:marTop w:val="0"/>
      <w:marBottom w:val="0"/>
      <w:divBdr>
        <w:top w:val="none" w:sz="0" w:space="0" w:color="auto"/>
        <w:left w:val="none" w:sz="0" w:space="0" w:color="auto"/>
        <w:bottom w:val="none" w:sz="0" w:space="0" w:color="auto"/>
        <w:right w:val="none" w:sz="0" w:space="0" w:color="auto"/>
      </w:divBdr>
    </w:div>
    <w:div w:id="1592543712">
      <w:bodyDiv w:val="1"/>
      <w:marLeft w:val="0"/>
      <w:marRight w:val="0"/>
      <w:marTop w:val="0"/>
      <w:marBottom w:val="0"/>
      <w:divBdr>
        <w:top w:val="none" w:sz="0" w:space="0" w:color="auto"/>
        <w:left w:val="none" w:sz="0" w:space="0" w:color="auto"/>
        <w:bottom w:val="none" w:sz="0" w:space="0" w:color="auto"/>
        <w:right w:val="none" w:sz="0" w:space="0" w:color="auto"/>
      </w:divBdr>
    </w:div>
    <w:div w:id="1987929225">
      <w:bodyDiv w:val="1"/>
      <w:marLeft w:val="0"/>
      <w:marRight w:val="0"/>
      <w:marTop w:val="0"/>
      <w:marBottom w:val="0"/>
      <w:divBdr>
        <w:top w:val="none" w:sz="0" w:space="0" w:color="auto"/>
        <w:left w:val="none" w:sz="0" w:space="0" w:color="auto"/>
        <w:bottom w:val="none" w:sz="0" w:space="0" w:color="auto"/>
        <w:right w:val="none" w:sz="0" w:space="0" w:color="auto"/>
      </w:divBdr>
    </w:div>
    <w:div w:id="2047169508">
      <w:bodyDiv w:val="1"/>
      <w:marLeft w:val="0"/>
      <w:marRight w:val="0"/>
      <w:marTop w:val="0"/>
      <w:marBottom w:val="0"/>
      <w:divBdr>
        <w:top w:val="none" w:sz="0" w:space="0" w:color="auto"/>
        <w:left w:val="none" w:sz="0" w:space="0" w:color="auto"/>
        <w:bottom w:val="none" w:sz="0" w:space="0" w:color="auto"/>
        <w:right w:val="none" w:sz="0" w:space="0" w:color="auto"/>
      </w:divBdr>
    </w:div>
    <w:div w:id="2048294779">
      <w:bodyDiv w:val="1"/>
      <w:marLeft w:val="0"/>
      <w:marRight w:val="0"/>
      <w:marTop w:val="0"/>
      <w:marBottom w:val="0"/>
      <w:divBdr>
        <w:top w:val="none" w:sz="0" w:space="0" w:color="auto"/>
        <w:left w:val="none" w:sz="0" w:space="0" w:color="auto"/>
        <w:bottom w:val="none" w:sz="0" w:space="0" w:color="auto"/>
        <w:right w:val="none" w:sz="0" w:space="0" w:color="auto"/>
      </w:divBdr>
    </w:div>
    <w:div w:id="209990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10" Type="http://schemas.openxmlformats.org/officeDocument/2006/relationships/hyperlink" Target="http://www.hc-" TargetMode="Externa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4F064A-E339-45E2-8A6F-1047EB3C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46</Pages>
  <Words>14395</Words>
  <Characters>77735</Characters>
  <Application>Microsoft Office Word</Application>
  <DocSecurity>0</DocSecurity>
  <Lines>647</Lines>
  <Paragraphs>183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91947</CharactersWithSpaces>
  <SharedDoc>false</SharedDoc>
  <HLinks>
    <vt:vector size="6" baseType="variant">
      <vt:variant>
        <vt:i4>7209011</vt:i4>
      </vt:variant>
      <vt:variant>
        <vt:i4>0</vt:i4>
      </vt:variant>
      <vt:variant>
        <vt:i4>0</vt:i4>
      </vt:variant>
      <vt:variant>
        <vt:i4>5</vt:i4>
      </vt:variant>
      <vt:variant>
        <vt:lpwstr>http://www.hc-/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ΠΛΑΤΑΚΗΣ ΜΙΧΑΛΗΣ - 7η ΥΠΕ ΚΡΗΤΗΣ</dc:creator>
  <cp:lastModifiedBy>Παναγιώτα Αλεξόγλου</cp:lastModifiedBy>
  <cp:revision>3</cp:revision>
  <cp:lastPrinted>2020-08-05T07:15:00Z</cp:lastPrinted>
  <dcterms:created xsi:type="dcterms:W3CDTF">2020-08-05T07:14:00Z</dcterms:created>
  <dcterms:modified xsi:type="dcterms:W3CDTF">2020-08-06T11:20:00Z</dcterms:modified>
</cp:coreProperties>
</file>